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E6D" w:rsidRPr="00836E6D" w:rsidRDefault="00621D08" w:rsidP="005C547C">
      <w:pPr>
        <w:tabs>
          <w:tab w:val="left" w:pos="6015"/>
        </w:tabs>
        <w:spacing w:line="240" w:lineRule="auto"/>
        <w:jc w:val="center"/>
        <w:rPr>
          <w:rFonts w:ascii="Times New Roman" w:hAnsi="Times New Roman" w:cs="Times New Roman"/>
          <w:b/>
          <w:sz w:val="28"/>
          <w:szCs w:val="28"/>
        </w:rPr>
      </w:pPr>
      <w:r>
        <w:rPr>
          <w:rFonts w:ascii="Times New Roman" w:hAnsi="Times New Roman" w:cs="Times New Roman"/>
          <w:noProof/>
          <w:sz w:val="28"/>
          <w:szCs w:val="28"/>
          <w:lang w:eastAsia="ru-RU"/>
        </w:rPr>
        <w:drawing>
          <wp:inline distT="0" distB="0" distL="0" distR="0">
            <wp:extent cx="6480810" cy="9273019"/>
            <wp:effectExtent l="19050" t="0" r="0" b="0"/>
            <wp:docPr id="1" name="Рисунок 1" descr="C:\Users\Счастливый малыш\Desktop\загрузить на сайт\20250908_111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частливый малыш\Desktop\загрузить на сайт\20250908_111639.jpg"/>
                    <pic:cNvPicPr>
                      <a:picLocks noChangeAspect="1" noChangeArrowheads="1"/>
                    </pic:cNvPicPr>
                  </pic:nvPicPr>
                  <pic:blipFill>
                    <a:blip r:embed="rId8" cstate="print"/>
                    <a:srcRect/>
                    <a:stretch>
                      <a:fillRect/>
                    </a:stretch>
                  </pic:blipFill>
                  <pic:spPr bwMode="auto">
                    <a:xfrm>
                      <a:off x="0" y="0"/>
                      <a:ext cx="6480810" cy="9273019"/>
                    </a:xfrm>
                    <a:prstGeom prst="rect">
                      <a:avLst/>
                    </a:prstGeom>
                    <a:noFill/>
                    <a:ln w="9525">
                      <a:noFill/>
                      <a:miter lim="800000"/>
                      <a:headEnd/>
                      <a:tailEnd/>
                    </a:ln>
                  </pic:spPr>
                </pic:pic>
              </a:graphicData>
            </a:graphic>
          </wp:inline>
        </w:drawing>
      </w:r>
      <w:r w:rsidR="00836E6D" w:rsidRPr="00836E6D">
        <w:rPr>
          <w:rFonts w:ascii="Times New Roman" w:hAnsi="Times New Roman" w:cs="Times New Roman"/>
          <w:b/>
          <w:sz w:val="28"/>
          <w:szCs w:val="28"/>
        </w:rPr>
        <w:lastRenderedPageBreak/>
        <w:t>Содержание</w:t>
      </w:r>
    </w:p>
    <w:tbl>
      <w:tblPr>
        <w:tblStyle w:val="a7"/>
        <w:tblW w:w="10456" w:type="dxa"/>
        <w:tblLayout w:type="fixed"/>
        <w:tblLook w:val="04A0"/>
      </w:tblPr>
      <w:tblGrid>
        <w:gridCol w:w="993"/>
        <w:gridCol w:w="8046"/>
        <w:gridCol w:w="1417"/>
      </w:tblGrid>
      <w:tr w:rsidR="00FA249C" w:rsidRPr="0001779D" w:rsidTr="00FA249C">
        <w:tc>
          <w:tcPr>
            <w:tcW w:w="993" w:type="dxa"/>
          </w:tcPr>
          <w:p w:rsidR="00FA249C" w:rsidRPr="009D2F70" w:rsidRDefault="00FA249C" w:rsidP="00BE049C">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 п/п</w:t>
            </w:r>
          </w:p>
        </w:tc>
        <w:tc>
          <w:tcPr>
            <w:tcW w:w="8046" w:type="dxa"/>
          </w:tcPr>
          <w:p w:rsidR="00FA249C" w:rsidRPr="009D2F70" w:rsidRDefault="00FA249C" w:rsidP="00BE049C">
            <w:pPr>
              <w:tabs>
                <w:tab w:val="left" w:pos="6015"/>
              </w:tabs>
              <w:rPr>
                <w:rFonts w:ascii="Times New Roman" w:hAnsi="Times New Roman" w:cs="Times New Roman"/>
                <w:b/>
                <w:sz w:val="24"/>
                <w:szCs w:val="24"/>
              </w:rPr>
            </w:pPr>
          </w:p>
        </w:tc>
        <w:tc>
          <w:tcPr>
            <w:tcW w:w="1417" w:type="dxa"/>
          </w:tcPr>
          <w:p w:rsidR="00FA249C" w:rsidRPr="009D2F70" w:rsidRDefault="00FA249C" w:rsidP="00BE049C">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 xml:space="preserve">Страница </w:t>
            </w:r>
          </w:p>
        </w:tc>
      </w:tr>
      <w:tr w:rsidR="00FA249C" w:rsidRPr="00901571" w:rsidTr="00FA249C">
        <w:trPr>
          <w:trHeight w:val="360"/>
        </w:trPr>
        <w:tc>
          <w:tcPr>
            <w:tcW w:w="993" w:type="dxa"/>
          </w:tcPr>
          <w:p w:rsidR="00FA249C" w:rsidRPr="009D2F70" w:rsidRDefault="00FA249C" w:rsidP="00FA249C">
            <w:pPr>
              <w:pStyle w:val="a8"/>
              <w:numPr>
                <w:ilvl w:val="0"/>
                <w:numId w:val="15"/>
              </w:numPr>
              <w:tabs>
                <w:tab w:val="left" w:pos="6015"/>
              </w:tabs>
              <w:rPr>
                <w:rFonts w:ascii="Times New Roman" w:hAnsi="Times New Roman" w:cs="Times New Roman"/>
                <w:b/>
                <w:sz w:val="24"/>
                <w:szCs w:val="24"/>
              </w:rPr>
            </w:pPr>
          </w:p>
        </w:tc>
        <w:tc>
          <w:tcPr>
            <w:tcW w:w="8046" w:type="dxa"/>
          </w:tcPr>
          <w:p w:rsidR="00FA249C" w:rsidRPr="009D2F70" w:rsidRDefault="00FA249C" w:rsidP="005B478B">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Целевой раздел</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4</w:t>
            </w:r>
          </w:p>
        </w:tc>
      </w:tr>
      <w:tr w:rsidR="00FA249C" w:rsidRPr="00901571" w:rsidTr="00FA249C">
        <w:trPr>
          <w:trHeight w:val="195"/>
        </w:trPr>
        <w:tc>
          <w:tcPr>
            <w:tcW w:w="993" w:type="dxa"/>
          </w:tcPr>
          <w:p w:rsidR="00FA249C" w:rsidRPr="009D2F70" w:rsidRDefault="00FA249C" w:rsidP="00BE049C">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1.1</w:t>
            </w:r>
          </w:p>
        </w:tc>
        <w:tc>
          <w:tcPr>
            <w:tcW w:w="8046" w:type="dxa"/>
          </w:tcPr>
          <w:p w:rsidR="00FA249C" w:rsidRPr="009D2F70" w:rsidRDefault="00FA249C" w:rsidP="00BE049C">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Обязательная часть</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4</w:t>
            </w:r>
          </w:p>
        </w:tc>
      </w:tr>
      <w:tr w:rsidR="00FA249C" w:rsidRPr="00901571" w:rsidTr="00FA249C">
        <w:trPr>
          <w:trHeight w:val="328"/>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1.1.1</w:t>
            </w:r>
          </w:p>
        </w:tc>
        <w:tc>
          <w:tcPr>
            <w:tcW w:w="8046" w:type="dxa"/>
          </w:tcPr>
          <w:p w:rsidR="00FA249C" w:rsidRPr="009D2F70" w:rsidRDefault="00FA249C" w:rsidP="00F1612F">
            <w:pPr>
              <w:tabs>
                <w:tab w:val="left" w:pos="6015"/>
              </w:tabs>
              <w:rPr>
                <w:rFonts w:ascii="Times New Roman" w:hAnsi="Times New Roman" w:cs="Times New Roman"/>
                <w:sz w:val="24"/>
                <w:szCs w:val="24"/>
              </w:rPr>
            </w:pPr>
            <w:r w:rsidRPr="009D2F70">
              <w:rPr>
                <w:rFonts w:ascii="Times New Roman" w:hAnsi="Times New Roman" w:cs="Times New Roman"/>
                <w:sz w:val="24"/>
                <w:szCs w:val="24"/>
              </w:rPr>
              <w:t>Пояснительная записка образовательной программы.</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4</w:t>
            </w:r>
          </w:p>
        </w:tc>
      </w:tr>
      <w:tr w:rsidR="00FA249C" w:rsidRPr="00901571" w:rsidTr="00FA249C">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1.1.2</w:t>
            </w:r>
          </w:p>
        </w:tc>
        <w:tc>
          <w:tcPr>
            <w:tcW w:w="8046" w:type="dxa"/>
          </w:tcPr>
          <w:p w:rsidR="00FA249C" w:rsidRPr="009D2F70" w:rsidRDefault="00FA249C" w:rsidP="00F1612F">
            <w:pPr>
              <w:tabs>
                <w:tab w:val="left" w:pos="6015"/>
              </w:tabs>
              <w:rPr>
                <w:rFonts w:ascii="Times New Roman" w:hAnsi="Times New Roman" w:cs="Times New Roman"/>
                <w:sz w:val="24"/>
                <w:szCs w:val="24"/>
              </w:rPr>
            </w:pPr>
            <w:r w:rsidRPr="009D2F70">
              <w:rPr>
                <w:rFonts w:ascii="Times New Roman" w:hAnsi="Times New Roman" w:cs="Times New Roman"/>
                <w:sz w:val="24"/>
                <w:szCs w:val="24"/>
              </w:rPr>
              <w:t>Цели и задачи реализации образовательной программы</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6</w:t>
            </w:r>
          </w:p>
        </w:tc>
      </w:tr>
      <w:tr w:rsidR="00FA249C" w:rsidRPr="00901571" w:rsidTr="00FA249C">
        <w:trPr>
          <w:trHeight w:val="399"/>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1.1.3</w:t>
            </w:r>
          </w:p>
        </w:tc>
        <w:tc>
          <w:tcPr>
            <w:tcW w:w="8046" w:type="dxa"/>
          </w:tcPr>
          <w:p w:rsidR="00FA249C" w:rsidRPr="009D2F70" w:rsidRDefault="00FA249C" w:rsidP="00BE049C">
            <w:pPr>
              <w:pStyle w:val="aa"/>
              <w:tabs>
                <w:tab w:val="left" w:pos="993"/>
              </w:tabs>
            </w:pPr>
            <w:r w:rsidRPr="009D2F70">
              <w:t>Принципы и подходы к формированию Программы</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6</w:t>
            </w:r>
          </w:p>
        </w:tc>
      </w:tr>
      <w:tr w:rsidR="00FA249C" w:rsidRPr="00901571" w:rsidTr="00FA249C">
        <w:trPr>
          <w:trHeight w:val="151"/>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1.1.4</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Значимые для разработки и реализации Программы характеристики</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8</w:t>
            </w:r>
          </w:p>
        </w:tc>
      </w:tr>
      <w:tr w:rsidR="00FA249C" w:rsidRPr="00901571" w:rsidTr="00FA249C">
        <w:trPr>
          <w:trHeight w:val="236"/>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1.1.5</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Характеристики особенностей развития детей дошкольного возраста</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9</w:t>
            </w:r>
          </w:p>
        </w:tc>
      </w:tr>
      <w:tr w:rsidR="00FA249C" w:rsidRPr="00901571" w:rsidTr="00FA249C">
        <w:trPr>
          <w:trHeight w:val="421"/>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1.1.6</w:t>
            </w:r>
          </w:p>
        </w:tc>
        <w:tc>
          <w:tcPr>
            <w:tcW w:w="8046" w:type="dxa"/>
          </w:tcPr>
          <w:p w:rsidR="00FA249C" w:rsidRPr="009D2F70" w:rsidRDefault="00FA249C" w:rsidP="005B478B">
            <w:pPr>
              <w:tabs>
                <w:tab w:val="left" w:pos="6015"/>
              </w:tabs>
              <w:rPr>
                <w:rFonts w:ascii="Times New Roman" w:hAnsi="Times New Roman" w:cs="Times New Roman"/>
                <w:sz w:val="24"/>
                <w:szCs w:val="24"/>
              </w:rPr>
            </w:pPr>
            <w:r w:rsidRPr="009D2F70">
              <w:rPr>
                <w:rFonts w:ascii="Times New Roman" w:hAnsi="Times New Roman" w:cs="Times New Roman"/>
                <w:sz w:val="24"/>
                <w:szCs w:val="24"/>
              </w:rPr>
              <w:t xml:space="preserve">Планируемые результаты освоения образовательной программы. </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19</w:t>
            </w:r>
          </w:p>
        </w:tc>
      </w:tr>
      <w:tr w:rsidR="00FA249C" w:rsidRPr="00901571" w:rsidTr="00FA249C">
        <w:trPr>
          <w:trHeight w:val="245"/>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1.1.7</w:t>
            </w:r>
          </w:p>
        </w:tc>
        <w:tc>
          <w:tcPr>
            <w:tcW w:w="8046" w:type="dxa"/>
          </w:tcPr>
          <w:p w:rsidR="00FA249C" w:rsidRPr="009D2F70" w:rsidRDefault="00FA249C" w:rsidP="00BE049C">
            <w:pPr>
              <w:tabs>
                <w:tab w:val="left" w:pos="8539"/>
              </w:tabs>
              <w:rPr>
                <w:rFonts w:ascii="Times New Roman" w:hAnsi="Times New Roman" w:cs="Times New Roman"/>
                <w:sz w:val="24"/>
                <w:szCs w:val="24"/>
              </w:rPr>
            </w:pPr>
            <w:r w:rsidRPr="009D2F70">
              <w:rPr>
                <w:rFonts w:ascii="Times New Roman" w:eastAsia="Times New Roman" w:hAnsi="Times New Roman" w:cs="Times New Roman"/>
                <w:sz w:val="24"/>
                <w:szCs w:val="24"/>
                <w:lang w:eastAsia="ru-RU"/>
              </w:rPr>
              <w:t>Педагогическая диагностика достижения планируемых результатов</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27</w:t>
            </w:r>
          </w:p>
        </w:tc>
      </w:tr>
      <w:tr w:rsidR="00FA249C" w:rsidRPr="00901571" w:rsidTr="00FA249C">
        <w:tc>
          <w:tcPr>
            <w:tcW w:w="993" w:type="dxa"/>
          </w:tcPr>
          <w:p w:rsidR="00FA249C" w:rsidRPr="009D2F70" w:rsidRDefault="00FA249C" w:rsidP="00BE049C">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1.2.</w:t>
            </w:r>
          </w:p>
        </w:tc>
        <w:tc>
          <w:tcPr>
            <w:tcW w:w="8046" w:type="dxa"/>
          </w:tcPr>
          <w:p w:rsidR="00FA249C" w:rsidRPr="009D2F70" w:rsidRDefault="00FA249C" w:rsidP="00BE049C">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Часть, формируемая участниками образовательных отношений</w:t>
            </w:r>
          </w:p>
        </w:tc>
        <w:tc>
          <w:tcPr>
            <w:tcW w:w="1417" w:type="dxa"/>
          </w:tcPr>
          <w:p w:rsidR="00FA249C" w:rsidRPr="009D2F70" w:rsidRDefault="00FA249C" w:rsidP="00BE049C">
            <w:pPr>
              <w:jc w:val="center"/>
              <w:rPr>
                <w:rFonts w:ascii="Times New Roman" w:hAnsi="Times New Roman" w:cs="Times New Roman"/>
                <w:sz w:val="24"/>
                <w:szCs w:val="24"/>
              </w:rPr>
            </w:pPr>
            <w:r w:rsidRPr="009D2F70">
              <w:rPr>
                <w:rFonts w:ascii="Times New Roman" w:hAnsi="Times New Roman" w:cs="Times New Roman"/>
                <w:sz w:val="24"/>
                <w:szCs w:val="24"/>
              </w:rPr>
              <w:t>29</w:t>
            </w:r>
          </w:p>
        </w:tc>
      </w:tr>
      <w:tr w:rsidR="00FA249C" w:rsidRPr="00901571" w:rsidTr="00FA249C">
        <w:trPr>
          <w:trHeight w:val="240"/>
        </w:trPr>
        <w:tc>
          <w:tcPr>
            <w:tcW w:w="993" w:type="dxa"/>
          </w:tcPr>
          <w:p w:rsidR="00FA249C" w:rsidRPr="009D2F70" w:rsidRDefault="00FA249C" w:rsidP="00FA249C">
            <w:pPr>
              <w:pStyle w:val="a8"/>
              <w:numPr>
                <w:ilvl w:val="0"/>
                <w:numId w:val="15"/>
              </w:numPr>
              <w:tabs>
                <w:tab w:val="left" w:pos="6015"/>
              </w:tabs>
              <w:rPr>
                <w:rFonts w:ascii="Times New Roman" w:hAnsi="Times New Roman" w:cs="Times New Roman"/>
                <w:b/>
                <w:sz w:val="24"/>
                <w:szCs w:val="24"/>
              </w:rPr>
            </w:pPr>
          </w:p>
        </w:tc>
        <w:tc>
          <w:tcPr>
            <w:tcW w:w="8046" w:type="dxa"/>
          </w:tcPr>
          <w:p w:rsidR="00FA249C" w:rsidRPr="009D2F70" w:rsidRDefault="00FA249C" w:rsidP="00BE049C">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Содержательный раздел</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30</w:t>
            </w:r>
          </w:p>
        </w:tc>
      </w:tr>
      <w:tr w:rsidR="00FA249C" w:rsidRPr="00901571" w:rsidTr="00FA249C">
        <w:trPr>
          <w:trHeight w:val="241"/>
        </w:trPr>
        <w:tc>
          <w:tcPr>
            <w:tcW w:w="993" w:type="dxa"/>
          </w:tcPr>
          <w:p w:rsidR="00FA249C" w:rsidRPr="009D2F70" w:rsidRDefault="00FA249C" w:rsidP="00BE049C">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2.1</w:t>
            </w:r>
          </w:p>
        </w:tc>
        <w:tc>
          <w:tcPr>
            <w:tcW w:w="8046" w:type="dxa"/>
          </w:tcPr>
          <w:p w:rsidR="00FA249C" w:rsidRPr="009D2F70" w:rsidRDefault="00FA249C" w:rsidP="00BE049C">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Обязательная часть</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30</w:t>
            </w:r>
          </w:p>
        </w:tc>
      </w:tr>
      <w:tr w:rsidR="00FA249C" w:rsidRPr="00901571" w:rsidTr="00FA249C">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2.1.1</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Задачи и содержание образования (обучения и воспитания) по образовательным областям.</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30</w:t>
            </w:r>
          </w:p>
        </w:tc>
      </w:tr>
      <w:tr w:rsidR="00FA249C" w:rsidRPr="00901571" w:rsidTr="00FA249C">
        <w:trPr>
          <w:trHeight w:val="282"/>
        </w:trPr>
        <w:tc>
          <w:tcPr>
            <w:tcW w:w="993" w:type="dxa"/>
          </w:tcPr>
          <w:p w:rsidR="00FA249C" w:rsidRPr="009D2F70" w:rsidRDefault="00FA249C" w:rsidP="00BE049C">
            <w:pPr>
              <w:rPr>
                <w:rFonts w:ascii="Times New Roman" w:hAnsi="Times New Roman" w:cs="Times New Roman"/>
                <w:sz w:val="24"/>
                <w:szCs w:val="24"/>
              </w:rPr>
            </w:pP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Социально-коммуникативное развитие</w:t>
            </w:r>
          </w:p>
        </w:tc>
        <w:tc>
          <w:tcPr>
            <w:tcW w:w="1417" w:type="dxa"/>
          </w:tcPr>
          <w:p w:rsidR="00FA249C" w:rsidRPr="009D2F70" w:rsidRDefault="00FA249C" w:rsidP="00BE049C">
            <w:pPr>
              <w:jc w:val="center"/>
              <w:rPr>
                <w:rFonts w:ascii="Times New Roman" w:hAnsi="Times New Roman" w:cs="Times New Roman"/>
                <w:sz w:val="24"/>
                <w:szCs w:val="24"/>
              </w:rPr>
            </w:pPr>
            <w:r w:rsidRPr="009D2F70">
              <w:rPr>
                <w:rFonts w:ascii="Times New Roman" w:hAnsi="Times New Roman" w:cs="Times New Roman"/>
                <w:sz w:val="24"/>
                <w:szCs w:val="24"/>
              </w:rPr>
              <w:t>31</w:t>
            </w:r>
          </w:p>
        </w:tc>
      </w:tr>
      <w:tr w:rsidR="00FA249C" w:rsidRPr="00901571" w:rsidTr="00FA249C">
        <w:trPr>
          <w:trHeight w:val="257"/>
        </w:trPr>
        <w:tc>
          <w:tcPr>
            <w:tcW w:w="993" w:type="dxa"/>
          </w:tcPr>
          <w:p w:rsidR="00FA249C" w:rsidRPr="009D2F70" w:rsidRDefault="00FA249C" w:rsidP="00BE049C">
            <w:pPr>
              <w:rPr>
                <w:rFonts w:ascii="Times New Roman" w:hAnsi="Times New Roman" w:cs="Times New Roman"/>
                <w:sz w:val="24"/>
                <w:szCs w:val="24"/>
              </w:rPr>
            </w:pP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Познавательное развитие</w:t>
            </w:r>
          </w:p>
        </w:tc>
        <w:tc>
          <w:tcPr>
            <w:tcW w:w="1417" w:type="dxa"/>
          </w:tcPr>
          <w:p w:rsidR="00FA249C" w:rsidRPr="009D2F70" w:rsidRDefault="00FA249C" w:rsidP="00BE049C">
            <w:pPr>
              <w:jc w:val="center"/>
              <w:rPr>
                <w:rFonts w:ascii="Times New Roman" w:hAnsi="Times New Roman" w:cs="Times New Roman"/>
                <w:sz w:val="24"/>
                <w:szCs w:val="24"/>
              </w:rPr>
            </w:pPr>
            <w:r w:rsidRPr="009D2F70">
              <w:rPr>
                <w:rFonts w:ascii="Times New Roman" w:hAnsi="Times New Roman" w:cs="Times New Roman"/>
                <w:sz w:val="24"/>
                <w:szCs w:val="24"/>
              </w:rPr>
              <w:t>42</w:t>
            </w:r>
          </w:p>
        </w:tc>
      </w:tr>
      <w:tr w:rsidR="00FA249C" w:rsidRPr="00901571" w:rsidTr="00FA249C">
        <w:trPr>
          <w:trHeight w:val="225"/>
        </w:trPr>
        <w:tc>
          <w:tcPr>
            <w:tcW w:w="993" w:type="dxa"/>
          </w:tcPr>
          <w:p w:rsidR="00FA249C" w:rsidRPr="009D2F70" w:rsidRDefault="00FA249C" w:rsidP="00BE049C">
            <w:pPr>
              <w:rPr>
                <w:rFonts w:ascii="Times New Roman" w:hAnsi="Times New Roman" w:cs="Times New Roman"/>
                <w:sz w:val="24"/>
                <w:szCs w:val="24"/>
              </w:rPr>
            </w:pP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Речевое развитие</w:t>
            </w:r>
          </w:p>
        </w:tc>
        <w:tc>
          <w:tcPr>
            <w:tcW w:w="1417" w:type="dxa"/>
          </w:tcPr>
          <w:p w:rsidR="00FA249C" w:rsidRPr="009D2F70" w:rsidRDefault="00FA249C" w:rsidP="00BE049C">
            <w:pPr>
              <w:jc w:val="center"/>
              <w:rPr>
                <w:rFonts w:ascii="Times New Roman" w:hAnsi="Times New Roman" w:cs="Times New Roman"/>
                <w:sz w:val="24"/>
                <w:szCs w:val="24"/>
              </w:rPr>
            </w:pPr>
            <w:r w:rsidRPr="009D2F70">
              <w:rPr>
                <w:rFonts w:ascii="Times New Roman" w:hAnsi="Times New Roman" w:cs="Times New Roman"/>
                <w:sz w:val="24"/>
                <w:szCs w:val="24"/>
              </w:rPr>
              <w:t>50</w:t>
            </w:r>
          </w:p>
        </w:tc>
      </w:tr>
      <w:tr w:rsidR="00FA249C" w:rsidRPr="00901571" w:rsidTr="00FA249C">
        <w:trPr>
          <w:trHeight w:val="251"/>
        </w:trPr>
        <w:tc>
          <w:tcPr>
            <w:tcW w:w="993" w:type="dxa"/>
          </w:tcPr>
          <w:p w:rsidR="00FA249C" w:rsidRPr="009D2F70" w:rsidRDefault="00FA249C" w:rsidP="00BE049C">
            <w:pPr>
              <w:tabs>
                <w:tab w:val="left" w:pos="6015"/>
              </w:tabs>
              <w:rPr>
                <w:rFonts w:ascii="Times New Roman" w:hAnsi="Times New Roman" w:cs="Times New Roman"/>
                <w:sz w:val="24"/>
                <w:szCs w:val="24"/>
              </w:rPr>
            </w:pPr>
          </w:p>
        </w:tc>
        <w:tc>
          <w:tcPr>
            <w:tcW w:w="8046" w:type="dxa"/>
          </w:tcPr>
          <w:p w:rsidR="00FA249C" w:rsidRPr="009D2F70" w:rsidRDefault="00FA249C" w:rsidP="00BE049C">
            <w:pPr>
              <w:contextualSpacing/>
              <w:jc w:val="both"/>
              <w:rPr>
                <w:rFonts w:ascii="Times New Roman" w:hAnsi="Times New Roman" w:cs="Times New Roman"/>
                <w:sz w:val="24"/>
                <w:szCs w:val="24"/>
              </w:rPr>
            </w:pPr>
            <w:r w:rsidRPr="009D2F70">
              <w:rPr>
                <w:rFonts w:ascii="Times New Roman" w:hAnsi="Times New Roman" w:cs="Times New Roman"/>
                <w:sz w:val="24"/>
                <w:szCs w:val="24"/>
              </w:rPr>
              <w:t>Художественно-эстетическое развитие</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60</w:t>
            </w:r>
          </w:p>
        </w:tc>
      </w:tr>
      <w:tr w:rsidR="00FA249C" w:rsidRPr="00901571" w:rsidTr="00FA249C">
        <w:trPr>
          <w:trHeight w:val="256"/>
        </w:trPr>
        <w:tc>
          <w:tcPr>
            <w:tcW w:w="993" w:type="dxa"/>
          </w:tcPr>
          <w:p w:rsidR="00FA249C" w:rsidRPr="009D2F70" w:rsidRDefault="00FA249C" w:rsidP="00BE049C">
            <w:pPr>
              <w:tabs>
                <w:tab w:val="left" w:pos="6015"/>
              </w:tabs>
              <w:rPr>
                <w:rFonts w:ascii="Times New Roman" w:hAnsi="Times New Roman" w:cs="Times New Roman"/>
                <w:sz w:val="24"/>
                <w:szCs w:val="24"/>
              </w:rPr>
            </w:pP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Физическое развитие</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87</w:t>
            </w:r>
          </w:p>
        </w:tc>
      </w:tr>
      <w:tr w:rsidR="00FA249C" w:rsidRPr="00901571" w:rsidTr="00FA249C">
        <w:trPr>
          <w:trHeight w:val="130"/>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2.1.2</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bCs/>
                <w:sz w:val="24"/>
                <w:szCs w:val="24"/>
              </w:rPr>
              <w:t>Особенности образовательной деятельности разных видов и культурных практик</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103</w:t>
            </w:r>
          </w:p>
        </w:tc>
      </w:tr>
      <w:tr w:rsidR="00FA249C" w:rsidRPr="00901571" w:rsidTr="00FA249C">
        <w:trPr>
          <w:trHeight w:val="215"/>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2.1.3</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bCs/>
                <w:sz w:val="24"/>
                <w:szCs w:val="24"/>
              </w:rPr>
              <w:t>Способы и направления поддержки детской инициативы</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106</w:t>
            </w:r>
          </w:p>
        </w:tc>
      </w:tr>
      <w:tr w:rsidR="00FA249C" w:rsidRPr="00901571" w:rsidTr="00FA249C">
        <w:trPr>
          <w:trHeight w:val="280"/>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2.1.4</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eastAsia="SimSun" w:hAnsi="Times New Roman" w:cs="Times New Roman"/>
                <w:iCs/>
                <w:kern w:val="28"/>
                <w:sz w:val="24"/>
                <w:szCs w:val="24"/>
                <w:lang w:eastAsia="hi-IN" w:bidi="hi-IN"/>
              </w:rPr>
              <w:t>Особенности взаимодействия педагогического коллектива с семьями дошкольников</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110</w:t>
            </w:r>
          </w:p>
        </w:tc>
      </w:tr>
      <w:tr w:rsidR="00FA249C" w:rsidRPr="00901571" w:rsidTr="00FA249C">
        <w:trPr>
          <w:trHeight w:val="151"/>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2.1.5</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lang w:eastAsia="ru-RU"/>
              </w:rPr>
              <w:t>Направления и задачи коррекционно – развивающей работы</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112</w:t>
            </w:r>
          </w:p>
        </w:tc>
      </w:tr>
      <w:tr w:rsidR="00FA249C" w:rsidRPr="00901571" w:rsidTr="00FA249C">
        <w:trPr>
          <w:trHeight w:val="194"/>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2.1.6</w:t>
            </w:r>
          </w:p>
        </w:tc>
        <w:tc>
          <w:tcPr>
            <w:tcW w:w="8046" w:type="dxa"/>
          </w:tcPr>
          <w:p w:rsidR="00FA249C" w:rsidRPr="009D2F70" w:rsidRDefault="000F1C7C" w:rsidP="00BE049C">
            <w:pPr>
              <w:tabs>
                <w:tab w:val="left" w:pos="6015"/>
              </w:tabs>
              <w:rPr>
                <w:rFonts w:ascii="Times New Roman" w:hAnsi="Times New Roman" w:cs="Times New Roman"/>
                <w:sz w:val="24"/>
                <w:szCs w:val="24"/>
              </w:rPr>
            </w:pPr>
            <w:r>
              <w:rPr>
                <w:rFonts w:ascii="Times New Roman" w:hAnsi="Times New Roman" w:cs="Times New Roman"/>
                <w:sz w:val="24"/>
                <w:szCs w:val="24"/>
                <w:lang w:eastAsia="ru-RU"/>
              </w:rPr>
              <w:t>Содержание КРР на уровне детского сада</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114</w:t>
            </w:r>
          </w:p>
        </w:tc>
      </w:tr>
      <w:tr w:rsidR="00FA249C" w:rsidRPr="00901571" w:rsidTr="00FA249C">
        <w:trPr>
          <w:trHeight w:val="581"/>
        </w:trPr>
        <w:tc>
          <w:tcPr>
            <w:tcW w:w="993" w:type="dxa"/>
          </w:tcPr>
          <w:p w:rsidR="00FA249C" w:rsidRPr="009D2F70" w:rsidRDefault="00FA249C" w:rsidP="00BE049C">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2.2</w:t>
            </w:r>
          </w:p>
        </w:tc>
        <w:tc>
          <w:tcPr>
            <w:tcW w:w="8046" w:type="dxa"/>
          </w:tcPr>
          <w:p w:rsidR="00FA249C" w:rsidRPr="009D2F70" w:rsidRDefault="00FA249C" w:rsidP="00BE049C">
            <w:pPr>
              <w:autoSpaceDE w:val="0"/>
              <w:autoSpaceDN w:val="0"/>
              <w:adjustRightInd w:val="0"/>
              <w:jc w:val="both"/>
              <w:rPr>
                <w:rFonts w:ascii="Times New Roman" w:hAnsi="Times New Roman" w:cs="Times New Roman"/>
                <w:b/>
                <w:sz w:val="24"/>
                <w:szCs w:val="24"/>
              </w:rPr>
            </w:pPr>
            <w:r w:rsidRPr="009D2F70">
              <w:rPr>
                <w:rFonts w:ascii="Times New Roman" w:hAnsi="Times New Roman" w:cs="Times New Roman"/>
                <w:b/>
                <w:sz w:val="24"/>
                <w:szCs w:val="24"/>
                <w:lang w:eastAsia="ru-RU"/>
              </w:rPr>
              <w:t>Рабочая программа воспитания МБДОУ Лаишевского детского сада «Счастливый малыш»</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117</w:t>
            </w:r>
          </w:p>
        </w:tc>
      </w:tr>
      <w:tr w:rsidR="00FA249C" w:rsidRPr="00901571" w:rsidTr="00FA249C">
        <w:trPr>
          <w:trHeight w:val="226"/>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2.2.1</w:t>
            </w:r>
          </w:p>
        </w:tc>
        <w:tc>
          <w:tcPr>
            <w:tcW w:w="8046" w:type="dxa"/>
          </w:tcPr>
          <w:p w:rsidR="00FA249C" w:rsidRPr="009D2F70" w:rsidRDefault="00FA249C" w:rsidP="00BE049C">
            <w:pPr>
              <w:tabs>
                <w:tab w:val="left" w:pos="6015"/>
              </w:tabs>
              <w:rPr>
                <w:rFonts w:ascii="Times New Roman" w:hAnsi="Times New Roman" w:cs="Times New Roman"/>
                <w:sz w:val="24"/>
                <w:szCs w:val="24"/>
                <w:lang w:eastAsia="ru-RU"/>
              </w:rPr>
            </w:pPr>
            <w:r w:rsidRPr="009D2F70">
              <w:rPr>
                <w:rFonts w:ascii="Times New Roman" w:hAnsi="Times New Roman" w:cs="Times New Roman"/>
                <w:sz w:val="24"/>
                <w:szCs w:val="24"/>
                <w:lang w:eastAsia="ru-RU"/>
              </w:rPr>
              <w:t>Пояснительная записка Программы воспитания</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117</w:t>
            </w:r>
          </w:p>
        </w:tc>
      </w:tr>
      <w:tr w:rsidR="00FA249C" w:rsidRPr="00901571" w:rsidTr="00FA249C">
        <w:trPr>
          <w:trHeight w:val="237"/>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2.2.2</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Целевой раздел Программы воспитания</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118</w:t>
            </w:r>
          </w:p>
        </w:tc>
      </w:tr>
      <w:tr w:rsidR="00FA249C" w:rsidRPr="00901571" w:rsidTr="00FA249C">
        <w:trPr>
          <w:trHeight w:val="194"/>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2.2.2.1</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Цели и задачи воспитания</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118</w:t>
            </w:r>
          </w:p>
        </w:tc>
      </w:tr>
      <w:tr w:rsidR="00FA249C" w:rsidRPr="00901571" w:rsidTr="00FA249C">
        <w:trPr>
          <w:trHeight w:val="194"/>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2.2.2.2</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Методологические основы и принципы построения Программы воспитания</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119</w:t>
            </w:r>
          </w:p>
        </w:tc>
      </w:tr>
      <w:tr w:rsidR="00FA249C" w:rsidRPr="00901571" w:rsidTr="00FA249C">
        <w:trPr>
          <w:trHeight w:val="287"/>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2.2.2.3</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Направление воспитания</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119</w:t>
            </w:r>
          </w:p>
        </w:tc>
      </w:tr>
      <w:tr w:rsidR="00FA249C" w:rsidRPr="00901571" w:rsidTr="00FA249C">
        <w:trPr>
          <w:trHeight w:val="301"/>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2.2.2.4</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Целевые ориентиры воспитания</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121</w:t>
            </w:r>
          </w:p>
        </w:tc>
      </w:tr>
      <w:tr w:rsidR="00FA249C" w:rsidRPr="00901571" w:rsidTr="00FA249C">
        <w:trPr>
          <w:trHeight w:val="387"/>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2.2.3</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Содержательный раздел Программы воспитания</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129</w:t>
            </w:r>
          </w:p>
        </w:tc>
      </w:tr>
      <w:tr w:rsidR="00FA249C" w:rsidRPr="00901571" w:rsidTr="00FA249C">
        <w:trPr>
          <w:trHeight w:val="323"/>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2.2.3.1</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Уклад образовательной организации</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129</w:t>
            </w:r>
          </w:p>
        </w:tc>
      </w:tr>
      <w:tr w:rsidR="00FA249C" w:rsidRPr="00901571" w:rsidTr="00FA249C">
        <w:trPr>
          <w:trHeight w:val="344"/>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2.2.3.2</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Воспитывающая среда детского сада</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134</w:t>
            </w:r>
          </w:p>
        </w:tc>
      </w:tr>
      <w:tr w:rsidR="00FA249C" w:rsidRPr="00901571" w:rsidTr="00FA249C">
        <w:trPr>
          <w:trHeight w:val="238"/>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2.2.3.3</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Общности образовательной организации</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136</w:t>
            </w:r>
          </w:p>
        </w:tc>
      </w:tr>
      <w:tr w:rsidR="00FA249C" w:rsidRPr="00901571" w:rsidTr="00FA249C">
        <w:trPr>
          <w:trHeight w:val="258"/>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2.2.3.4</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Задачи воспитания в образовательных областях</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139</w:t>
            </w:r>
          </w:p>
        </w:tc>
      </w:tr>
      <w:tr w:rsidR="00FA249C" w:rsidRPr="00901571" w:rsidTr="00FA249C">
        <w:trPr>
          <w:trHeight w:val="136"/>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2.2.3.5</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Формы совместной деятельности в образовательной организации</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141</w:t>
            </w:r>
          </w:p>
        </w:tc>
      </w:tr>
      <w:tr w:rsidR="00FA249C" w:rsidRPr="00901571" w:rsidTr="00FA249C">
        <w:trPr>
          <w:trHeight w:val="302"/>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2.2.3.6</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События образовательной организации</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143</w:t>
            </w:r>
          </w:p>
        </w:tc>
      </w:tr>
      <w:tr w:rsidR="00FA249C" w:rsidRPr="00901571" w:rsidTr="00FA249C">
        <w:trPr>
          <w:trHeight w:val="151"/>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2.2.3.7</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Совместная деятельность в образовательных ситуациях</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144</w:t>
            </w:r>
          </w:p>
        </w:tc>
      </w:tr>
      <w:tr w:rsidR="00FA249C" w:rsidRPr="00901571" w:rsidTr="00FA249C">
        <w:trPr>
          <w:trHeight w:val="187"/>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2.2.3.8</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Организация предметно-пространственной среды</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144</w:t>
            </w:r>
          </w:p>
        </w:tc>
      </w:tr>
      <w:tr w:rsidR="00FA249C" w:rsidRPr="00901571" w:rsidTr="00FA249C">
        <w:trPr>
          <w:trHeight w:val="216"/>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2.2.3.9</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Социальное партнерство</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145</w:t>
            </w:r>
          </w:p>
        </w:tc>
      </w:tr>
      <w:tr w:rsidR="00FA249C" w:rsidRPr="00901571" w:rsidTr="00FA249C">
        <w:trPr>
          <w:trHeight w:val="280"/>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2.2.4</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Организационный раздел Программы воспитания</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147</w:t>
            </w:r>
          </w:p>
        </w:tc>
      </w:tr>
      <w:tr w:rsidR="00FA249C" w:rsidRPr="00901571" w:rsidTr="00FA249C">
        <w:trPr>
          <w:trHeight w:val="258"/>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lastRenderedPageBreak/>
              <w:t>2.2.4.1</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Кадровое обеспечение</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147</w:t>
            </w:r>
          </w:p>
        </w:tc>
      </w:tr>
      <w:tr w:rsidR="00FA249C" w:rsidRPr="00901571" w:rsidTr="00FA249C">
        <w:trPr>
          <w:trHeight w:val="283"/>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2.2.4.2</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Нормативно-методическое обеспечение</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149</w:t>
            </w:r>
          </w:p>
        </w:tc>
      </w:tr>
      <w:tr w:rsidR="00FA249C" w:rsidRPr="00901571" w:rsidTr="00FA249C">
        <w:trPr>
          <w:trHeight w:val="237"/>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2.2.4.3</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Информационное обеспечение реализации Программы воспитания</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150</w:t>
            </w:r>
          </w:p>
        </w:tc>
      </w:tr>
      <w:tr w:rsidR="00FA249C" w:rsidRPr="00901571" w:rsidTr="00FA249C">
        <w:trPr>
          <w:trHeight w:val="237"/>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2.2.4.4</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Требования к условиям работы с особыми категориями детей</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150</w:t>
            </w:r>
          </w:p>
        </w:tc>
      </w:tr>
      <w:tr w:rsidR="00FA249C" w:rsidRPr="00901571" w:rsidTr="00FA249C">
        <w:tc>
          <w:tcPr>
            <w:tcW w:w="993" w:type="dxa"/>
          </w:tcPr>
          <w:p w:rsidR="00FA249C" w:rsidRPr="009D2F70" w:rsidRDefault="00FA249C" w:rsidP="00BE049C">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2.3</w:t>
            </w:r>
          </w:p>
        </w:tc>
        <w:tc>
          <w:tcPr>
            <w:tcW w:w="8046" w:type="dxa"/>
          </w:tcPr>
          <w:p w:rsidR="00FA249C" w:rsidRPr="009D2F70" w:rsidRDefault="00FA249C" w:rsidP="00BE049C">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Часть, формируемая участниками образовательных отношений</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152</w:t>
            </w:r>
          </w:p>
        </w:tc>
      </w:tr>
      <w:tr w:rsidR="00FA249C" w:rsidRPr="00901571" w:rsidTr="00FA249C">
        <w:trPr>
          <w:trHeight w:val="267"/>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2.3.1</w:t>
            </w:r>
          </w:p>
        </w:tc>
        <w:tc>
          <w:tcPr>
            <w:tcW w:w="8046" w:type="dxa"/>
          </w:tcPr>
          <w:p w:rsidR="00FA249C" w:rsidRPr="009D2F70" w:rsidRDefault="00FA249C" w:rsidP="00BE049C">
            <w:pPr>
              <w:shd w:val="clear" w:color="auto" w:fill="FFFFFF"/>
              <w:autoSpaceDE w:val="0"/>
              <w:autoSpaceDN w:val="0"/>
              <w:adjustRightInd w:val="0"/>
              <w:jc w:val="both"/>
              <w:rPr>
                <w:rFonts w:ascii="Times New Roman" w:hAnsi="Times New Roman" w:cs="Times New Roman"/>
                <w:sz w:val="24"/>
                <w:szCs w:val="24"/>
              </w:rPr>
            </w:pPr>
            <w:r w:rsidRPr="009D2F70">
              <w:rPr>
                <w:rFonts w:ascii="Times New Roman" w:hAnsi="Times New Roman" w:cs="Times New Roman"/>
                <w:sz w:val="24"/>
                <w:szCs w:val="24"/>
              </w:rPr>
              <w:t>Обучение русскоязычных детей татарскому языку</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152</w:t>
            </w:r>
          </w:p>
        </w:tc>
      </w:tr>
      <w:tr w:rsidR="00FA249C" w:rsidRPr="00901571" w:rsidTr="00FA249C">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2.3.2</w:t>
            </w:r>
          </w:p>
        </w:tc>
        <w:tc>
          <w:tcPr>
            <w:tcW w:w="8046" w:type="dxa"/>
          </w:tcPr>
          <w:p w:rsidR="00FA249C" w:rsidRPr="009D2F70" w:rsidRDefault="00FA249C" w:rsidP="00BE049C">
            <w:pPr>
              <w:ind w:right="-15"/>
              <w:contextualSpacing/>
              <w:jc w:val="both"/>
              <w:rPr>
                <w:rFonts w:ascii="Times New Roman" w:hAnsi="Times New Roman" w:cs="Times New Roman"/>
                <w:sz w:val="24"/>
                <w:szCs w:val="24"/>
              </w:rPr>
            </w:pPr>
            <w:r w:rsidRPr="009D2F70">
              <w:rPr>
                <w:rFonts w:ascii="Times New Roman" w:hAnsi="Times New Roman" w:cs="Times New Roman"/>
                <w:sz w:val="24"/>
                <w:szCs w:val="24"/>
              </w:rPr>
              <w:t>Программа «Туган телдә сөйләшәбез» (Говорим на родном языке) Обучение детей татарской национальности родному языку – УМК для детей 2-7 лет, Хазратова Ф.В, Зарипова З. М.</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154</w:t>
            </w:r>
          </w:p>
        </w:tc>
      </w:tr>
      <w:tr w:rsidR="00FA249C" w:rsidRPr="00901571" w:rsidTr="00FA249C">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2.3.3</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Региональная программа дошкольного образования «Төбәкнең мәктәпеәчә белем бирү программасы»,  Р.К. Шаехова.</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154</w:t>
            </w:r>
          </w:p>
        </w:tc>
      </w:tr>
      <w:tr w:rsidR="00FA249C" w:rsidRPr="00901571" w:rsidTr="00FA249C">
        <w:trPr>
          <w:trHeight w:val="195"/>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2.3.4</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Обучение детей дошкольного возраста безопасному поведению на дорогах проводится в соответствии (региональная программа) Р.Ш.Ахмадиева, Е.Е.Воронина,  Р.Н. Миннеханова.</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155</w:t>
            </w:r>
          </w:p>
        </w:tc>
      </w:tr>
      <w:tr w:rsidR="00FA249C" w:rsidRPr="00901571" w:rsidTr="00FA249C">
        <w:trPr>
          <w:trHeight w:val="360"/>
        </w:trPr>
        <w:tc>
          <w:tcPr>
            <w:tcW w:w="993" w:type="dxa"/>
          </w:tcPr>
          <w:p w:rsidR="00FA249C" w:rsidRPr="009D2F70" w:rsidRDefault="00FA249C" w:rsidP="00FA249C">
            <w:pPr>
              <w:pStyle w:val="a8"/>
              <w:numPr>
                <w:ilvl w:val="0"/>
                <w:numId w:val="15"/>
              </w:numPr>
              <w:tabs>
                <w:tab w:val="left" w:pos="6015"/>
              </w:tabs>
              <w:rPr>
                <w:rFonts w:ascii="Times New Roman" w:hAnsi="Times New Roman" w:cs="Times New Roman"/>
                <w:b/>
                <w:sz w:val="24"/>
                <w:szCs w:val="24"/>
              </w:rPr>
            </w:pPr>
          </w:p>
        </w:tc>
        <w:tc>
          <w:tcPr>
            <w:tcW w:w="8046" w:type="dxa"/>
          </w:tcPr>
          <w:p w:rsidR="00FA249C" w:rsidRPr="009D2F70" w:rsidRDefault="00FA249C" w:rsidP="00BE049C">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 xml:space="preserve">Организационный раздел </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157</w:t>
            </w:r>
          </w:p>
        </w:tc>
      </w:tr>
      <w:tr w:rsidR="00FA249C" w:rsidRPr="00901571" w:rsidTr="00FA249C">
        <w:trPr>
          <w:trHeight w:val="304"/>
        </w:trPr>
        <w:tc>
          <w:tcPr>
            <w:tcW w:w="993" w:type="dxa"/>
          </w:tcPr>
          <w:p w:rsidR="00FA249C" w:rsidRPr="009D2F70" w:rsidRDefault="00FA249C" w:rsidP="00BE049C">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3.1.</w:t>
            </w:r>
          </w:p>
        </w:tc>
        <w:tc>
          <w:tcPr>
            <w:tcW w:w="8046" w:type="dxa"/>
          </w:tcPr>
          <w:p w:rsidR="00FA249C" w:rsidRPr="009D2F70" w:rsidRDefault="00FA249C" w:rsidP="00BE049C">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Обязательная часть</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157</w:t>
            </w:r>
          </w:p>
        </w:tc>
      </w:tr>
      <w:tr w:rsidR="00FA249C" w:rsidRPr="00901571" w:rsidTr="00FA249C">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3.1.1</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Психолого-педагогические условия реализации Программы</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157</w:t>
            </w:r>
          </w:p>
        </w:tc>
      </w:tr>
      <w:tr w:rsidR="00FA249C" w:rsidRPr="00901571" w:rsidTr="00FA249C">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3.1.2</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Особенности организации развивающей предметно-пространственной среды</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158</w:t>
            </w:r>
          </w:p>
        </w:tc>
      </w:tr>
      <w:tr w:rsidR="00FA249C" w:rsidRPr="00901571" w:rsidTr="00FA249C">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3.1.3</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Материально-техническое обеспечение Программы</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176</w:t>
            </w:r>
          </w:p>
        </w:tc>
      </w:tr>
      <w:tr w:rsidR="00FA249C" w:rsidRPr="00901571" w:rsidTr="00FA249C">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3.1.4</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Учебно-методическое сопровождение Программы</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177</w:t>
            </w:r>
          </w:p>
        </w:tc>
      </w:tr>
      <w:tr w:rsidR="00FA249C" w:rsidRPr="00901571" w:rsidTr="00FA249C">
        <w:trPr>
          <w:trHeight w:val="615"/>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3.1.5</w:t>
            </w:r>
          </w:p>
        </w:tc>
        <w:tc>
          <w:tcPr>
            <w:tcW w:w="8046" w:type="dxa"/>
          </w:tcPr>
          <w:p w:rsidR="00FA249C" w:rsidRPr="009D2F70" w:rsidRDefault="00FA249C" w:rsidP="00BE049C">
            <w:pPr>
              <w:autoSpaceDE w:val="0"/>
              <w:autoSpaceDN w:val="0"/>
              <w:adjustRightInd w:val="0"/>
              <w:rPr>
                <w:rFonts w:ascii="Times New Roman" w:hAnsi="Times New Roman" w:cs="Times New Roman"/>
                <w:sz w:val="24"/>
                <w:szCs w:val="24"/>
              </w:rPr>
            </w:pPr>
            <w:r w:rsidRPr="009D2F70">
              <w:rPr>
                <w:rFonts w:ascii="Times New Roman" w:hAnsi="Times New Roman" w:cs="Times New Roman"/>
                <w:sz w:val="24"/>
                <w:szCs w:val="24"/>
              </w:rPr>
              <w:t>Примерный перечень литературных, музыкальных, художественных, анимационных произведений для реализации Программы</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180</w:t>
            </w:r>
          </w:p>
        </w:tc>
      </w:tr>
      <w:tr w:rsidR="00FA249C" w:rsidRPr="00901571" w:rsidTr="00FA249C">
        <w:trPr>
          <w:trHeight w:val="330"/>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3.1.6</w:t>
            </w:r>
          </w:p>
        </w:tc>
        <w:tc>
          <w:tcPr>
            <w:tcW w:w="8046" w:type="dxa"/>
          </w:tcPr>
          <w:p w:rsidR="00FA249C" w:rsidRPr="009D2F70" w:rsidRDefault="00FA249C" w:rsidP="00BE049C">
            <w:pPr>
              <w:tabs>
                <w:tab w:val="left" w:pos="6015"/>
              </w:tabs>
              <w:rPr>
                <w:rFonts w:ascii="Times New Roman" w:hAnsi="Times New Roman" w:cs="Times New Roman"/>
                <w:bCs/>
                <w:color w:val="000000"/>
                <w:sz w:val="24"/>
                <w:szCs w:val="24"/>
              </w:rPr>
            </w:pPr>
            <w:r w:rsidRPr="009D2F70">
              <w:rPr>
                <w:rFonts w:ascii="Times New Roman" w:hAnsi="Times New Roman" w:cs="Times New Roman"/>
                <w:bCs/>
                <w:color w:val="000000"/>
                <w:sz w:val="24"/>
                <w:szCs w:val="24"/>
              </w:rPr>
              <w:t>Кадровые условия реализации Программы</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194</w:t>
            </w:r>
          </w:p>
        </w:tc>
      </w:tr>
      <w:tr w:rsidR="00FA249C" w:rsidRPr="00901571" w:rsidTr="00FA249C">
        <w:trPr>
          <w:trHeight w:val="165"/>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3.1.7</w:t>
            </w:r>
          </w:p>
        </w:tc>
        <w:tc>
          <w:tcPr>
            <w:tcW w:w="8046" w:type="dxa"/>
          </w:tcPr>
          <w:p w:rsidR="00FA249C" w:rsidRPr="009D2F70" w:rsidRDefault="00FA249C" w:rsidP="00BE049C">
            <w:pPr>
              <w:tabs>
                <w:tab w:val="left" w:pos="6015"/>
              </w:tabs>
              <w:rPr>
                <w:rFonts w:ascii="Times New Roman" w:hAnsi="Times New Roman" w:cs="Times New Roman"/>
                <w:bCs/>
                <w:color w:val="000000"/>
                <w:sz w:val="24"/>
                <w:szCs w:val="24"/>
              </w:rPr>
            </w:pPr>
            <w:r w:rsidRPr="009D2F70">
              <w:rPr>
                <w:rFonts w:ascii="Times New Roman" w:hAnsi="Times New Roman" w:cs="Times New Roman"/>
                <w:bCs/>
                <w:color w:val="000000"/>
                <w:sz w:val="24"/>
                <w:szCs w:val="24"/>
              </w:rPr>
              <w:t>Организация режима пребывания детей в МБДОУ Лаишевском детском саду «Счастливый малыш»</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194</w:t>
            </w:r>
          </w:p>
        </w:tc>
      </w:tr>
      <w:tr w:rsidR="00FA249C" w:rsidRPr="00901571" w:rsidTr="00FA249C">
        <w:trPr>
          <w:trHeight w:val="315"/>
        </w:trPr>
        <w:tc>
          <w:tcPr>
            <w:tcW w:w="993"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3.1.8</w:t>
            </w:r>
          </w:p>
        </w:tc>
        <w:tc>
          <w:tcPr>
            <w:tcW w:w="8046" w:type="dxa"/>
          </w:tcPr>
          <w:p w:rsidR="00FA249C" w:rsidRPr="009D2F70" w:rsidRDefault="00FA249C" w:rsidP="00BE049C">
            <w:pPr>
              <w:tabs>
                <w:tab w:val="left" w:pos="6015"/>
              </w:tabs>
              <w:rPr>
                <w:rFonts w:ascii="Times New Roman" w:hAnsi="Times New Roman" w:cs="Times New Roman"/>
                <w:sz w:val="24"/>
                <w:szCs w:val="24"/>
              </w:rPr>
            </w:pPr>
            <w:r w:rsidRPr="009D2F70">
              <w:rPr>
                <w:rFonts w:ascii="Times New Roman" w:hAnsi="Times New Roman" w:cs="Times New Roman"/>
                <w:sz w:val="24"/>
                <w:szCs w:val="24"/>
              </w:rPr>
              <w:t>Календарный план воспитательной работы</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203</w:t>
            </w:r>
          </w:p>
        </w:tc>
      </w:tr>
      <w:tr w:rsidR="00FA249C" w:rsidRPr="00901571" w:rsidTr="00FA249C">
        <w:trPr>
          <w:trHeight w:val="225"/>
        </w:trPr>
        <w:tc>
          <w:tcPr>
            <w:tcW w:w="993" w:type="dxa"/>
          </w:tcPr>
          <w:p w:rsidR="00FA249C" w:rsidRPr="009D2F70" w:rsidRDefault="00FA249C" w:rsidP="00BE049C">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3.2</w:t>
            </w:r>
          </w:p>
        </w:tc>
        <w:tc>
          <w:tcPr>
            <w:tcW w:w="8046" w:type="dxa"/>
          </w:tcPr>
          <w:p w:rsidR="00FA249C" w:rsidRPr="009D2F70" w:rsidRDefault="00FA249C" w:rsidP="00BE049C">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Часть, формируемая участниками образовательных отношений</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205</w:t>
            </w:r>
          </w:p>
        </w:tc>
      </w:tr>
      <w:tr w:rsidR="00FA249C" w:rsidRPr="00901571" w:rsidTr="00FA249C">
        <w:tc>
          <w:tcPr>
            <w:tcW w:w="993" w:type="dxa"/>
          </w:tcPr>
          <w:p w:rsidR="00FA249C" w:rsidRPr="009D2F70" w:rsidRDefault="00FA249C" w:rsidP="00BE049C">
            <w:pPr>
              <w:tabs>
                <w:tab w:val="left" w:pos="6015"/>
              </w:tabs>
              <w:rPr>
                <w:rFonts w:ascii="Times New Roman" w:hAnsi="Times New Roman" w:cs="Times New Roman"/>
                <w:b/>
                <w:sz w:val="24"/>
                <w:szCs w:val="24"/>
              </w:rPr>
            </w:pPr>
          </w:p>
        </w:tc>
        <w:tc>
          <w:tcPr>
            <w:tcW w:w="8046" w:type="dxa"/>
          </w:tcPr>
          <w:p w:rsidR="00FA249C" w:rsidRPr="009D2F70" w:rsidRDefault="00FA249C" w:rsidP="00BE049C">
            <w:pPr>
              <w:tabs>
                <w:tab w:val="left" w:pos="6015"/>
              </w:tabs>
              <w:rPr>
                <w:rFonts w:ascii="Times New Roman" w:hAnsi="Times New Roman" w:cs="Times New Roman"/>
                <w:b/>
                <w:sz w:val="24"/>
                <w:szCs w:val="24"/>
              </w:rPr>
            </w:pPr>
            <w:r w:rsidRPr="009D2F70">
              <w:rPr>
                <w:rFonts w:ascii="Times New Roman" w:hAnsi="Times New Roman" w:cs="Times New Roman"/>
                <w:b/>
                <w:sz w:val="24"/>
                <w:szCs w:val="24"/>
              </w:rPr>
              <w:t>Краткая презентация Программы</w:t>
            </w:r>
          </w:p>
        </w:tc>
        <w:tc>
          <w:tcPr>
            <w:tcW w:w="1417" w:type="dxa"/>
          </w:tcPr>
          <w:p w:rsidR="00FA249C" w:rsidRPr="009D2F70" w:rsidRDefault="00FA249C" w:rsidP="00BE049C">
            <w:pPr>
              <w:tabs>
                <w:tab w:val="left" w:pos="6015"/>
              </w:tabs>
              <w:jc w:val="center"/>
              <w:rPr>
                <w:rFonts w:ascii="Times New Roman" w:hAnsi="Times New Roman" w:cs="Times New Roman"/>
                <w:sz w:val="24"/>
                <w:szCs w:val="24"/>
              </w:rPr>
            </w:pPr>
            <w:r w:rsidRPr="009D2F70">
              <w:rPr>
                <w:rFonts w:ascii="Times New Roman" w:hAnsi="Times New Roman" w:cs="Times New Roman"/>
                <w:sz w:val="24"/>
                <w:szCs w:val="24"/>
              </w:rPr>
              <w:t>208</w:t>
            </w:r>
          </w:p>
        </w:tc>
      </w:tr>
      <w:tr w:rsidR="00FA249C" w:rsidRPr="00901571" w:rsidTr="00FA249C">
        <w:tc>
          <w:tcPr>
            <w:tcW w:w="993" w:type="dxa"/>
          </w:tcPr>
          <w:p w:rsidR="00FA249C" w:rsidRPr="00901571" w:rsidRDefault="00FA249C" w:rsidP="00BE049C">
            <w:pPr>
              <w:tabs>
                <w:tab w:val="left" w:pos="6015"/>
              </w:tabs>
              <w:rPr>
                <w:rFonts w:ascii="Times New Roman" w:hAnsi="Times New Roman" w:cs="Times New Roman"/>
                <w:sz w:val="24"/>
                <w:szCs w:val="24"/>
              </w:rPr>
            </w:pPr>
          </w:p>
        </w:tc>
        <w:tc>
          <w:tcPr>
            <w:tcW w:w="8046" w:type="dxa"/>
          </w:tcPr>
          <w:p w:rsidR="00FA249C" w:rsidRPr="00901571" w:rsidRDefault="00FA249C" w:rsidP="00BE049C">
            <w:pPr>
              <w:tabs>
                <w:tab w:val="left" w:pos="6015"/>
              </w:tabs>
              <w:rPr>
                <w:rFonts w:ascii="Times New Roman" w:hAnsi="Times New Roman" w:cs="Times New Roman"/>
                <w:sz w:val="24"/>
                <w:szCs w:val="24"/>
              </w:rPr>
            </w:pPr>
          </w:p>
        </w:tc>
        <w:tc>
          <w:tcPr>
            <w:tcW w:w="1417" w:type="dxa"/>
          </w:tcPr>
          <w:p w:rsidR="00FA249C" w:rsidRPr="00901571" w:rsidRDefault="00FA249C" w:rsidP="00BE049C">
            <w:pPr>
              <w:tabs>
                <w:tab w:val="left" w:pos="6015"/>
              </w:tabs>
              <w:jc w:val="center"/>
              <w:rPr>
                <w:rFonts w:ascii="Times New Roman" w:hAnsi="Times New Roman" w:cs="Times New Roman"/>
                <w:sz w:val="24"/>
                <w:szCs w:val="24"/>
              </w:rPr>
            </w:pPr>
          </w:p>
        </w:tc>
      </w:tr>
      <w:tr w:rsidR="00FA249C" w:rsidRPr="00901571" w:rsidTr="00FA249C">
        <w:trPr>
          <w:trHeight w:val="79"/>
        </w:trPr>
        <w:tc>
          <w:tcPr>
            <w:tcW w:w="993" w:type="dxa"/>
          </w:tcPr>
          <w:p w:rsidR="00FA249C" w:rsidRPr="00901571" w:rsidRDefault="00FA249C" w:rsidP="00BE049C">
            <w:pPr>
              <w:tabs>
                <w:tab w:val="left" w:pos="6015"/>
              </w:tabs>
              <w:rPr>
                <w:rFonts w:ascii="Times New Roman" w:hAnsi="Times New Roman" w:cs="Times New Roman"/>
                <w:sz w:val="24"/>
                <w:szCs w:val="24"/>
              </w:rPr>
            </w:pPr>
          </w:p>
        </w:tc>
        <w:tc>
          <w:tcPr>
            <w:tcW w:w="8046" w:type="dxa"/>
          </w:tcPr>
          <w:p w:rsidR="00FA249C" w:rsidRPr="00901571" w:rsidRDefault="00FA249C" w:rsidP="00BE049C">
            <w:pPr>
              <w:tabs>
                <w:tab w:val="left" w:pos="6015"/>
              </w:tabs>
              <w:rPr>
                <w:rFonts w:ascii="Times New Roman" w:hAnsi="Times New Roman" w:cs="Times New Roman"/>
                <w:sz w:val="24"/>
                <w:szCs w:val="24"/>
              </w:rPr>
            </w:pPr>
          </w:p>
        </w:tc>
        <w:tc>
          <w:tcPr>
            <w:tcW w:w="1417" w:type="dxa"/>
          </w:tcPr>
          <w:p w:rsidR="00FA249C" w:rsidRPr="00901571" w:rsidRDefault="00FA249C" w:rsidP="00BE049C">
            <w:pPr>
              <w:tabs>
                <w:tab w:val="left" w:pos="6015"/>
              </w:tabs>
              <w:jc w:val="center"/>
              <w:rPr>
                <w:rFonts w:ascii="Times New Roman" w:hAnsi="Times New Roman" w:cs="Times New Roman"/>
                <w:sz w:val="24"/>
                <w:szCs w:val="24"/>
              </w:rPr>
            </w:pPr>
          </w:p>
        </w:tc>
      </w:tr>
    </w:tbl>
    <w:p w:rsidR="00185438" w:rsidRDefault="00185438" w:rsidP="005C547C">
      <w:pPr>
        <w:tabs>
          <w:tab w:val="left" w:pos="6015"/>
        </w:tabs>
        <w:spacing w:line="240" w:lineRule="auto"/>
        <w:rPr>
          <w:rFonts w:ascii="Times New Roman" w:hAnsi="Times New Roman" w:cs="Times New Roman"/>
          <w:b/>
          <w:sz w:val="24"/>
          <w:szCs w:val="24"/>
        </w:rPr>
      </w:pPr>
    </w:p>
    <w:p w:rsidR="007C1663" w:rsidRDefault="007C1663" w:rsidP="005C547C">
      <w:pPr>
        <w:tabs>
          <w:tab w:val="left" w:pos="6015"/>
        </w:tabs>
        <w:spacing w:line="240" w:lineRule="auto"/>
        <w:rPr>
          <w:rFonts w:ascii="Times New Roman" w:hAnsi="Times New Roman" w:cs="Times New Roman"/>
          <w:b/>
          <w:sz w:val="24"/>
          <w:szCs w:val="24"/>
        </w:rPr>
      </w:pPr>
    </w:p>
    <w:p w:rsidR="00B54CE7" w:rsidRDefault="00B54CE7" w:rsidP="005C547C">
      <w:pPr>
        <w:tabs>
          <w:tab w:val="left" w:pos="6015"/>
        </w:tabs>
        <w:spacing w:line="240" w:lineRule="auto"/>
        <w:rPr>
          <w:rFonts w:ascii="Times New Roman" w:hAnsi="Times New Roman" w:cs="Times New Roman"/>
          <w:b/>
          <w:sz w:val="24"/>
          <w:szCs w:val="24"/>
        </w:rPr>
      </w:pPr>
    </w:p>
    <w:p w:rsidR="00B54CE7" w:rsidRDefault="00B54CE7" w:rsidP="005C547C">
      <w:pPr>
        <w:tabs>
          <w:tab w:val="left" w:pos="6015"/>
        </w:tabs>
        <w:spacing w:line="240" w:lineRule="auto"/>
        <w:rPr>
          <w:rFonts w:ascii="Times New Roman" w:hAnsi="Times New Roman" w:cs="Times New Roman"/>
          <w:b/>
          <w:sz w:val="24"/>
          <w:szCs w:val="24"/>
        </w:rPr>
      </w:pPr>
    </w:p>
    <w:p w:rsidR="00B54CE7" w:rsidRDefault="00B54CE7" w:rsidP="005C547C">
      <w:pPr>
        <w:tabs>
          <w:tab w:val="left" w:pos="6015"/>
        </w:tabs>
        <w:spacing w:line="240" w:lineRule="auto"/>
        <w:rPr>
          <w:rFonts w:ascii="Times New Roman" w:hAnsi="Times New Roman" w:cs="Times New Roman"/>
          <w:b/>
          <w:sz w:val="24"/>
          <w:szCs w:val="24"/>
        </w:rPr>
      </w:pPr>
    </w:p>
    <w:p w:rsidR="00B54CE7" w:rsidRDefault="00B54CE7" w:rsidP="005C547C">
      <w:pPr>
        <w:tabs>
          <w:tab w:val="left" w:pos="6015"/>
        </w:tabs>
        <w:spacing w:line="240" w:lineRule="auto"/>
        <w:rPr>
          <w:rFonts w:ascii="Times New Roman" w:hAnsi="Times New Roman" w:cs="Times New Roman"/>
          <w:b/>
          <w:sz w:val="24"/>
          <w:szCs w:val="24"/>
        </w:rPr>
      </w:pPr>
    </w:p>
    <w:p w:rsidR="00B54CE7" w:rsidRDefault="00B54CE7" w:rsidP="005C547C">
      <w:pPr>
        <w:tabs>
          <w:tab w:val="left" w:pos="6015"/>
        </w:tabs>
        <w:spacing w:line="240" w:lineRule="auto"/>
        <w:rPr>
          <w:rFonts w:ascii="Times New Roman" w:hAnsi="Times New Roman" w:cs="Times New Roman"/>
          <w:b/>
          <w:sz w:val="24"/>
          <w:szCs w:val="24"/>
        </w:rPr>
      </w:pPr>
    </w:p>
    <w:p w:rsidR="00FA249C" w:rsidRDefault="00FA249C" w:rsidP="005C547C">
      <w:pPr>
        <w:tabs>
          <w:tab w:val="left" w:pos="6015"/>
        </w:tabs>
        <w:spacing w:line="240" w:lineRule="auto"/>
        <w:rPr>
          <w:rFonts w:ascii="Times New Roman" w:hAnsi="Times New Roman" w:cs="Times New Roman"/>
          <w:b/>
          <w:sz w:val="24"/>
          <w:szCs w:val="24"/>
        </w:rPr>
      </w:pPr>
    </w:p>
    <w:p w:rsidR="00B54CE7" w:rsidRDefault="00B54CE7" w:rsidP="005C547C">
      <w:pPr>
        <w:tabs>
          <w:tab w:val="left" w:pos="6015"/>
        </w:tabs>
        <w:spacing w:line="240" w:lineRule="auto"/>
        <w:rPr>
          <w:rFonts w:ascii="Times New Roman" w:hAnsi="Times New Roman" w:cs="Times New Roman"/>
          <w:b/>
          <w:sz w:val="24"/>
          <w:szCs w:val="24"/>
        </w:rPr>
      </w:pPr>
    </w:p>
    <w:p w:rsidR="00B54CE7" w:rsidRDefault="00B54CE7" w:rsidP="005C547C">
      <w:pPr>
        <w:tabs>
          <w:tab w:val="left" w:pos="6015"/>
        </w:tabs>
        <w:spacing w:line="240" w:lineRule="auto"/>
        <w:rPr>
          <w:rFonts w:ascii="Times New Roman" w:hAnsi="Times New Roman" w:cs="Times New Roman"/>
          <w:b/>
          <w:sz w:val="24"/>
          <w:szCs w:val="24"/>
        </w:rPr>
      </w:pPr>
    </w:p>
    <w:p w:rsidR="007C1663" w:rsidRDefault="007C1663" w:rsidP="005C547C">
      <w:pPr>
        <w:tabs>
          <w:tab w:val="left" w:pos="6015"/>
        </w:tabs>
        <w:spacing w:line="240" w:lineRule="auto"/>
        <w:rPr>
          <w:rFonts w:ascii="Times New Roman" w:hAnsi="Times New Roman" w:cs="Times New Roman"/>
          <w:b/>
          <w:sz w:val="24"/>
          <w:szCs w:val="24"/>
        </w:rPr>
      </w:pPr>
    </w:p>
    <w:p w:rsidR="007C1663" w:rsidRDefault="007C1663" w:rsidP="005C547C">
      <w:pPr>
        <w:tabs>
          <w:tab w:val="left" w:pos="6015"/>
        </w:tabs>
        <w:spacing w:line="240" w:lineRule="auto"/>
        <w:rPr>
          <w:rFonts w:ascii="Times New Roman" w:hAnsi="Times New Roman" w:cs="Times New Roman"/>
          <w:b/>
          <w:sz w:val="24"/>
          <w:szCs w:val="24"/>
        </w:rPr>
      </w:pPr>
    </w:p>
    <w:p w:rsidR="00692810" w:rsidRDefault="00583322" w:rsidP="00D042B6">
      <w:pPr>
        <w:pStyle w:val="a8"/>
        <w:numPr>
          <w:ilvl w:val="0"/>
          <w:numId w:val="16"/>
        </w:numPr>
        <w:tabs>
          <w:tab w:val="left" w:pos="6015"/>
        </w:tabs>
        <w:spacing w:line="240" w:lineRule="auto"/>
        <w:jc w:val="center"/>
        <w:rPr>
          <w:rFonts w:ascii="Times New Roman" w:hAnsi="Times New Roman" w:cs="Times New Roman"/>
          <w:b/>
          <w:sz w:val="24"/>
          <w:szCs w:val="24"/>
        </w:rPr>
      </w:pPr>
      <w:r w:rsidRPr="00C5128A">
        <w:rPr>
          <w:rFonts w:ascii="Times New Roman" w:hAnsi="Times New Roman" w:cs="Times New Roman"/>
          <w:b/>
          <w:sz w:val="24"/>
          <w:szCs w:val="24"/>
        </w:rPr>
        <w:lastRenderedPageBreak/>
        <w:t xml:space="preserve"> </w:t>
      </w:r>
      <w:r w:rsidR="00692810" w:rsidRPr="00C5128A">
        <w:rPr>
          <w:rFonts w:ascii="Times New Roman" w:hAnsi="Times New Roman" w:cs="Times New Roman"/>
          <w:b/>
          <w:sz w:val="24"/>
          <w:szCs w:val="24"/>
        </w:rPr>
        <w:t>Целевой раздел</w:t>
      </w:r>
    </w:p>
    <w:p w:rsidR="00C5128A" w:rsidRDefault="00C5128A" w:rsidP="00C5128A">
      <w:pPr>
        <w:pStyle w:val="a8"/>
        <w:tabs>
          <w:tab w:val="left" w:pos="6015"/>
        </w:tabs>
        <w:spacing w:line="240" w:lineRule="auto"/>
        <w:rPr>
          <w:rFonts w:ascii="Times New Roman" w:hAnsi="Times New Roman" w:cs="Times New Roman"/>
          <w:b/>
          <w:sz w:val="24"/>
          <w:szCs w:val="24"/>
        </w:rPr>
      </w:pPr>
    </w:p>
    <w:p w:rsidR="00C5128A" w:rsidRPr="00C5128A" w:rsidRDefault="00C5128A" w:rsidP="00D042B6">
      <w:pPr>
        <w:pStyle w:val="a8"/>
        <w:numPr>
          <w:ilvl w:val="1"/>
          <w:numId w:val="16"/>
        </w:numPr>
        <w:tabs>
          <w:tab w:val="left" w:pos="6015"/>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Обязательная часть</w:t>
      </w:r>
    </w:p>
    <w:p w:rsidR="00692810" w:rsidRPr="0001779D" w:rsidRDefault="00692810" w:rsidP="005C547C">
      <w:pPr>
        <w:pStyle w:val="a8"/>
        <w:tabs>
          <w:tab w:val="left" w:pos="6015"/>
        </w:tabs>
        <w:spacing w:line="240" w:lineRule="auto"/>
        <w:ind w:left="1080"/>
        <w:rPr>
          <w:rFonts w:ascii="Times New Roman" w:hAnsi="Times New Roman" w:cs="Times New Roman"/>
          <w:b/>
          <w:sz w:val="24"/>
          <w:szCs w:val="24"/>
        </w:rPr>
      </w:pPr>
    </w:p>
    <w:p w:rsidR="00692810" w:rsidRDefault="00C5128A" w:rsidP="00C5128A">
      <w:pPr>
        <w:pStyle w:val="a8"/>
        <w:tabs>
          <w:tab w:val="left" w:pos="6015"/>
        </w:tabs>
        <w:spacing w:line="240" w:lineRule="auto"/>
        <w:ind w:left="1440"/>
        <w:rPr>
          <w:rFonts w:ascii="Times New Roman" w:hAnsi="Times New Roman" w:cs="Times New Roman"/>
          <w:b/>
          <w:sz w:val="24"/>
          <w:szCs w:val="24"/>
        </w:rPr>
      </w:pPr>
      <w:r>
        <w:rPr>
          <w:rFonts w:ascii="Times New Roman" w:hAnsi="Times New Roman" w:cs="Times New Roman"/>
          <w:b/>
          <w:sz w:val="24"/>
          <w:szCs w:val="24"/>
        </w:rPr>
        <w:t xml:space="preserve">1.1.1 </w:t>
      </w:r>
      <w:r w:rsidR="00692810" w:rsidRPr="0001779D">
        <w:rPr>
          <w:rFonts w:ascii="Times New Roman" w:hAnsi="Times New Roman" w:cs="Times New Roman"/>
          <w:b/>
          <w:sz w:val="24"/>
          <w:szCs w:val="24"/>
        </w:rPr>
        <w:t>Пояснительная записка</w:t>
      </w:r>
      <w:r w:rsidR="007903DB">
        <w:rPr>
          <w:rFonts w:ascii="Times New Roman" w:hAnsi="Times New Roman" w:cs="Times New Roman"/>
          <w:b/>
          <w:sz w:val="24"/>
          <w:szCs w:val="24"/>
        </w:rPr>
        <w:t xml:space="preserve"> </w:t>
      </w:r>
      <w:r>
        <w:rPr>
          <w:rFonts w:ascii="Times New Roman" w:hAnsi="Times New Roman" w:cs="Times New Roman"/>
          <w:b/>
          <w:sz w:val="24"/>
          <w:szCs w:val="24"/>
        </w:rPr>
        <w:t>образовательной программы.</w:t>
      </w:r>
    </w:p>
    <w:p w:rsidR="00EE5727" w:rsidRPr="00EE5727" w:rsidRDefault="00EE5727" w:rsidP="005C547C">
      <w:pPr>
        <w:spacing w:after="0" w:line="240" w:lineRule="auto"/>
        <w:ind w:firstLine="708"/>
        <w:jc w:val="both"/>
        <w:rPr>
          <w:rFonts w:ascii="Times New Roman" w:eastAsia="Times New Roman" w:hAnsi="Times New Roman" w:cs="Times New Roman"/>
          <w:sz w:val="24"/>
          <w:szCs w:val="24"/>
          <w:lang w:eastAsia="ru-RU"/>
        </w:rPr>
      </w:pPr>
      <w:r w:rsidRPr="00EE5727">
        <w:rPr>
          <w:rFonts w:ascii="Times New Roman" w:eastAsia="Times New Roman" w:hAnsi="Times New Roman" w:cs="Times New Roman"/>
          <w:sz w:val="24"/>
          <w:szCs w:val="24"/>
          <w:lang w:eastAsia="ru-RU"/>
        </w:rPr>
        <w:t>Муниципальное бюджетное дошкольное образовательное учреждение Лаишевский детский сад общеразвивающего вида «Счастливый малыш» Лаишевского муниципального района Республики Татарстан расположено по адресу Лаишевский район г. Лаишево ул. Лебедевой д. 40 А.</w:t>
      </w:r>
    </w:p>
    <w:p w:rsidR="00D15FD7" w:rsidRDefault="00EE5727" w:rsidP="005C547C">
      <w:pPr>
        <w:spacing w:after="0" w:line="240" w:lineRule="auto"/>
        <w:ind w:firstLine="708"/>
        <w:jc w:val="both"/>
        <w:rPr>
          <w:rFonts w:ascii="Times New Roman" w:eastAsia="Times New Roman" w:hAnsi="Times New Roman" w:cs="Times New Roman"/>
          <w:sz w:val="24"/>
          <w:szCs w:val="24"/>
          <w:lang w:eastAsia="ru-RU"/>
        </w:rPr>
      </w:pPr>
      <w:r w:rsidRPr="00EE5727">
        <w:rPr>
          <w:rFonts w:ascii="Times New Roman" w:eastAsia="Times New Roman" w:hAnsi="Times New Roman" w:cs="Times New Roman"/>
          <w:sz w:val="24"/>
          <w:szCs w:val="24"/>
          <w:lang w:eastAsia="ru-RU"/>
        </w:rPr>
        <w:t xml:space="preserve">ДОО осуществляет образовательную деятельность на основании лицензии № 7385, от 29 октября 2015 года, срок действия бессрочный. </w:t>
      </w:r>
      <w:r w:rsidR="00D15FD7" w:rsidRPr="00EE5727">
        <w:rPr>
          <w:rFonts w:ascii="Times New Roman" w:eastAsia="Times New Roman" w:hAnsi="Times New Roman" w:cs="Times New Roman"/>
          <w:sz w:val="24"/>
          <w:szCs w:val="24"/>
          <w:lang w:eastAsia="ru-RU"/>
        </w:rPr>
        <w:t>Устава ДОО</w:t>
      </w:r>
      <w:r w:rsidR="00D15FD7">
        <w:rPr>
          <w:rFonts w:ascii="Times New Roman" w:eastAsia="Times New Roman" w:hAnsi="Times New Roman" w:cs="Times New Roman"/>
          <w:sz w:val="24"/>
          <w:szCs w:val="24"/>
          <w:lang w:eastAsia="ru-RU"/>
        </w:rPr>
        <w:t>,</w:t>
      </w:r>
      <w:r w:rsidR="00D15FD7" w:rsidRPr="00EE5727">
        <w:rPr>
          <w:rFonts w:ascii="Times New Roman" w:eastAsia="Times New Roman" w:hAnsi="Times New Roman" w:cs="Times New Roman"/>
          <w:sz w:val="24"/>
          <w:szCs w:val="24"/>
          <w:lang w:eastAsia="ru-RU"/>
        </w:rPr>
        <w:t xml:space="preserve"> </w:t>
      </w:r>
      <w:r w:rsidR="00D15FD7">
        <w:rPr>
          <w:rFonts w:ascii="Times New Roman" w:eastAsia="Times New Roman" w:hAnsi="Times New Roman" w:cs="Times New Roman"/>
          <w:sz w:val="24"/>
          <w:szCs w:val="24"/>
          <w:lang w:eastAsia="ru-RU"/>
        </w:rPr>
        <w:t>г</w:t>
      </w:r>
      <w:r w:rsidRPr="00EE5727">
        <w:rPr>
          <w:rFonts w:ascii="Times New Roman" w:eastAsia="Times New Roman" w:hAnsi="Times New Roman" w:cs="Times New Roman"/>
          <w:sz w:val="24"/>
          <w:szCs w:val="24"/>
          <w:lang w:eastAsia="ru-RU"/>
        </w:rPr>
        <w:t>осударств</w:t>
      </w:r>
      <w:r w:rsidR="00D15FD7">
        <w:rPr>
          <w:rFonts w:ascii="Times New Roman" w:eastAsia="Times New Roman" w:hAnsi="Times New Roman" w:cs="Times New Roman"/>
          <w:sz w:val="24"/>
          <w:szCs w:val="24"/>
          <w:lang w:eastAsia="ru-RU"/>
        </w:rPr>
        <w:t xml:space="preserve">енный регистрационный номер </w:t>
      </w:r>
      <w:r w:rsidR="00F34D3B">
        <w:rPr>
          <w:rFonts w:ascii="Times New Roman" w:eastAsia="Times New Roman" w:hAnsi="Times New Roman" w:cs="Times New Roman"/>
          <w:sz w:val="24"/>
          <w:szCs w:val="24"/>
          <w:lang w:eastAsia="ru-RU"/>
        </w:rPr>
        <w:t>293</w:t>
      </w:r>
      <w:r w:rsidR="005C547C">
        <w:rPr>
          <w:rFonts w:ascii="Times New Roman" w:eastAsia="Times New Roman" w:hAnsi="Times New Roman" w:cs="Times New Roman"/>
          <w:sz w:val="24"/>
          <w:szCs w:val="24"/>
          <w:lang w:eastAsia="ru-RU"/>
        </w:rPr>
        <w:t xml:space="preserve"> от </w:t>
      </w:r>
      <w:r w:rsidR="00F34D3B">
        <w:rPr>
          <w:rFonts w:ascii="Times New Roman" w:eastAsia="Times New Roman" w:hAnsi="Times New Roman" w:cs="Times New Roman"/>
          <w:sz w:val="24"/>
          <w:szCs w:val="24"/>
          <w:lang w:eastAsia="ru-RU"/>
        </w:rPr>
        <w:t>20</w:t>
      </w:r>
      <w:r w:rsidR="005C547C">
        <w:rPr>
          <w:rFonts w:ascii="Times New Roman" w:eastAsia="Times New Roman" w:hAnsi="Times New Roman" w:cs="Times New Roman"/>
          <w:sz w:val="24"/>
          <w:szCs w:val="24"/>
          <w:lang w:eastAsia="ru-RU"/>
        </w:rPr>
        <w:t xml:space="preserve"> февраля 20</w:t>
      </w:r>
      <w:r w:rsidR="00F34D3B">
        <w:rPr>
          <w:rFonts w:ascii="Times New Roman" w:eastAsia="Times New Roman" w:hAnsi="Times New Roman" w:cs="Times New Roman"/>
          <w:sz w:val="24"/>
          <w:szCs w:val="24"/>
          <w:lang w:eastAsia="ru-RU"/>
        </w:rPr>
        <w:t xml:space="preserve">20 </w:t>
      </w:r>
      <w:r w:rsidRPr="00EE5727">
        <w:rPr>
          <w:rFonts w:ascii="Times New Roman" w:eastAsia="Times New Roman" w:hAnsi="Times New Roman" w:cs="Times New Roman"/>
          <w:sz w:val="24"/>
          <w:szCs w:val="24"/>
          <w:lang w:eastAsia="ru-RU"/>
        </w:rPr>
        <w:t>года.</w:t>
      </w:r>
    </w:p>
    <w:p w:rsidR="00EE5727" w:rsidRDefault="00526F3E" w:rsidP="005C547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202</w:t>
      </w:r>
      <w:r w:rsidR="00736EAC">
        <w:rPr>
          <w:rFonts w:ascii="Times New Roman" w:eastAsia="Times New Roman" w:hAnsi="Times New Roman" w:cs="Times New Roman"/>
          <w:sz w:val="24"/>
          <w:szCs w:val="24"/>
          <w:lang w:eastAsia="ru-RU"/>
        </w:rPr>
        <w:t>4</w:t>
      </w:r>
      <w:r w:rsidR="00C720C5">
        <w:rPr>
          <w:rFonts w:ascii="Times New Roman" w:eastAsia="Times New Roman" w:hAnsi="Times New Roman" w:cs="Times New Roman"/>
          <w:sz w:val="24"/>
          <w:szCs w:val="24"/>
          <w:lang w:eastAsia="ru-RU"/>
        </w:rPr>
        <w:t>-202</w:t>
      </w:r>
      <w:r w:rsidR="00736EAC">
        <w:rPr>
          <w:rFonts w:ascii="Times New Roman" w:eastAsia="Times New Roman" w:hAnsi="Times New Roman" w:cs="Times New Roman"/>
          <w:sz w:val="24"/>
          <w:szCs w:val="24"/>
          <w:lang w:eastAsia="ru-RU"/>
        </w:rPr>
        <w:t>5</w:t>
      </w:r>
      <w:r w:rsidR="00EE5727" w:rsidRPr="00EE5727">
        <w:rPr>
          <w:rFonts w:ascii="Times New Roman" w:eastAsia="Times New Roman" w:hAnsi="Times New Roman" w:cs="Times New Roman"/>
          <w:sz w:val="24"/>
          <w:szCs w:val="24"/>
          <w:lang w:eastAsia="ru-RU"/>
        </w:rPr>
        <w:t xml:space="preserve"> учебном году в детском саду воспитывались </w:t>
      </w:r>
      <w:r w:rsidR="00736EAC">
        <w:rPr>
          <w:rFonts w:ascii="Times New Roman" w:eastAsia="Times New Roman" w:hAnsi="Times New Roman" w:cs="Times New Roman"/>
          <w:sz w:val="24"/>
          <w:szCs w:val="24"/>
          <w:lang w:eastAsia="ru-RU"/>
        </w:rPr>
        <w:t>187</w:t>
      </w:r>
      <w:r w:rsidR="00F34D3B">
        <w:rPr>
          <w:rFonts w:ascii="Times New Roman" w:eastAsia="Times New Roman" w:hAnsi="Times New Roman" w:cs="Times New Roman"/>
          <w:sz w:val="24"/>
          <w:szCs w:val="24"/>
          <w:lang w:eastAsia="ru-RU"/>
        </w:rPr>
        <w:t xml:space="preserve"> детей</w:t>
      </w:r>
      <w:r w:rsidR="00373D74">
        <w:rPr>
          <w:rFonts w:ascii="Times New Roman" w:eastAsia="Times New Roman" w:hAnsi="Times New Roman" w:cs="Times New Roman"/>
          <w:sz w:val="24"/>
          <w:szCs w:val="24"/>
          <w:lang w:eastAsia="ru-RU"/>
        </w:rPr>
        <w:t xml:space="preserve"> </w:t>
      </w:r>
      <w:r w:rsidR="00EE5727" w:rsidRPr="00EE5727">
        <w:rPr>
          <w:rFonts w:ascii="Times New Roman" w:eastAsia="Times New Roman" w:hAnsi="Times New Roman" w:cs="Times New Roman"/>
          <w:sz w:val="24"/>
          <w:szCs w:val="24"/>
          <w:lang w:eastAsia="ru-RU"/>
        </w:rPr>
        <w:t xml:space="preserve"> в возрасте от 1,5 до 7 лет. Име</w:t>
      </w:r>
      <w:r w:rsidR="00C5128A">
        <w:rPr>
          <w:rFonts w:ascii="Times New Roman" w:eastAsia="Times New Roman" w:hAnsi="Times New Roman" w:cs="Times New Roman"/>
          <w:sz w:val="24"/>
          <w:szCs w:val="24"/>
          <w:lang w:eastAsia="ru-RU"/>
        </w:rPr>
        <w:t>ется</w:t>
      </w:r>
      <w:r w:rsidR="00EE5727" w:rsidRPr="00EE5727">
        <w:rPr>
          <w:rFonts w:ascii="Times New Roman" w:eastAsia="Times New Roman" w:hAnsi="Times New Roman" w:cs="Times New Roman"/>
          <w:sz w:val="24"/>
          <w:szCs w:val="24"/>
          <w:lang w:eastAsia="ru-RU"/>
        </w:rPr>
        <w:t xml:space="preserve"> 6 возрастных групп.</w:t>
      </w:r>
    </w:p>
    <w:p w:rsidR="00C5128A" w:rsidRPr="00EE5727" w:rsidRDefault="00C5128A" w:rsidP="005C547C">
      <w:pPr>
        <w:spacing w:after="0" w:line="240" w:lineRule="auto"/>
        <w:ind w:firstLine="708"/>
        <w:jc w:val="both"/>
        <w:rPr>
          <w:rFonts w:ascii="Times New Roman" w:eastAsia="Times New Roman" w:hAnsi="Times New Roman" w:cs="Times New Roman"/>
          <w:sz w:val="24"/>
          <w:szCs w:val="24"/>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3"/>
        <w:gridCol w:w="4394"/>
      </w:tblGrid>
      <w:tr w:rsidR="00EE5727" w:rsidRPr="0001779D" w:rsidTr="00526F3E">
        <w:tc>
          <w:tcPr>
            <w:tcW w:w="2693" w:type="dxa"/>
            <w:shd w:val="clear" w:color="auto" w:fill="auto"/>
          </w:tcPr>
          <w:p w:rsidR="00EE5727" w:rsidRPr="0001779D" w:rsidRDefault="00EE5727" w:rsidP="005C547C">
            <w:pPr>
              <w:spacing w:after="0" w:line="240" w:lineRule="auto"/>
              <w:jc w:val="both"/>
              <w:rPr>
                <w:rFonts w:ascii="Times New Roman" w:eastAsia="Times New Roman" w:hAnsi="Times New Roman" w:cs="Times New Roman"/>
                <w:sz w:val="24"/>
                <w:szCs w:val="24"/>
                <w:lang w:eastAsia="ru-RU"/>
              </w:rPr>
            </w:pPr>
            <w:r w:rsidRPr="0001779D">
              <w:rPr>
                <w:rFonts w:ascii="Times New Roman" w:eastAsia="Times New Roman" w:hAnsi="Times New Roman" w:cs="Times New Roman"/>
                <w:sz w:val="24"/>
                <w:szCs w:val="24"/>
                <w:lang w:eastAsia="ru-RU"/>
              </w:rPr>
              <w:t>Количество групп</w:t>
            </w:r>
          </w:p>
        </w:tc>
        <w:tc>
          <w:tcPr>
            <w:tcW w:w="4394" w:type="dxa"/>
            <w:shd w:val="clear" w:color="auto" w:fill="auto"/>
          </w:tcPr>
          <w:p w:rsidR="00EE5727" w:rsidRPr="0001779D" w:rsidRDefault="00EE5727" w:rsidP="005C547C">
            <w:pPr>
              <w:spacing w:after="0" w:line="240" w:lineRule="auto"/>
              <w:jc w:val="both"/>
              <w:rPr>
                <w:rFonts w:ascii="Times New Roman" w:eastAsia="Times New Roman" w:hAnsi="Times New Roman" w:cs="Times New Roman"/>
                <w:sz w:val="24"/>
                <w:szCs w:val="24"/>
                <w:lang w:eastAsia="ru-RU"/>
              </w:rPr>
            </w:pPr>
            <w:r w:rsidRPr="0001779D">
              <w:rPr>
                <w:rFonts w:ascii="Times New Roman" w:eastAsia="Times New Roman" w:hAnsi="Times New Roman" w:cs="Times New Roman"/>
                <w:sz w:val="24"/>
                <w:szCs w:val="24"/>
                <w:lang w:eastAsia="ru-RU"/>
              </w:rPr>
              <w:t>Название групп</w:t>
            </w:r>
          </w:p>
        </w:tc>
      </w:tr>
      <w:tr w:rsidR="00EE5727" w:rsidRPr="0001779D" w:rsidTr="00526F3E">
        <w:tc>
          <w:tcPr>
            <w:tcW w:w="2693" w:type="dxa"/>
            <w:shd w:val="clear" w:color="auto" w:fill="auto"/>
          </w:tcPr>
          <w:p w:rsidR="00EE5727" w:rsidRPr="0001779D" w:rsidRDefault="00EE5727" w:rsidP="005C547C">
            <w:pPr>
              <w:spacing w:after="0" w:line="240" w:lineRule="auto"/>
              <w:jc w:val="both"/>
              <w:rPr>
                <w:rFonts w:ascii="Times New Roman" w:eastAsia="Times New Roman" w:hAnsi="Times New Roman" w:cs="Times New Roman"/>
                <w:sz w:val="24"/>
                <w:szCs w:val="24"/>
                <w:lang w:eastAsia="ru-RU"/>
              </w:rPr>
            </w:pPr>
            <w:r w:rsidRPr="0001779D">
              <w:rPr>
                <w:rFonts w:ascii="Times New Roman" w:eastAsia="Times New Roman" w:hAnsi="Times New Roman" w:cs="Times New Roman"/>
                <w:sz w:val="24"/>
                <w:szCs w:val="24"/>
                <w:lang w:eastAsia="ru-RU"/>
              </w:rPr>
              <w:t xml:space="preserve">1 </w:t>
            </w:r>
          </w:p>
        </w:tc>
        <w:tc>
          <w:tcPr>
            <w:tcW w:w="4394" w:type="dxa"/>
            <w:shd w:val="clear" w:color="auto" w:fill="auto"/>
          </w:tcPr>
          <w:p w:rsidR="00EE5727" w:rsidRPr="0001779D" w:rsidRDefault="00EE5727" w:rsidP="005C547C">
            <w:pPr>
              <w:spacing w:after="0" w:line="240" w:lineRule="auto"/>
              <w:jc w:val="both"/>
              <w:rPr>
                <w:rFonts w:ascii="Times New Roman" w:eastAsia="Times New Roman" w:hAnsi="Times New Roman" w:cs="Times New Roman"/>
                <w:sz w:val="24"/>
                <w:szCs w:val="24"/>
                <w:lang w:eastAsia="ru-RU"/>
              </w:rPr>
            </w:pPr>
            <w:r w:rsidRPr="0001779D">
              <w:rPr>
                <w:rFonts w:ascii="Times New Roman" w:eastAsia="Times New Roman" w:hAnsi="Times New Roman" w:cs="Times New Roman"/>
                <w:sz w:val="24"/>
                <w:szCs w:val="24"/>
                <w:lang w:eastAsia="ru-RU"/>
              </w:rPr>
              <w:t>Группа раннего возраста</w:t>
            </w:r>
          </w:p>
        </w:tc>
      </w:tr>
      <w:tr w:rsidR="00EE5727" w:rsidRPr="0001779D" w:rsidTr="00526F3E">
        <w:tc>
          <w:tcPr>
            <w:tcW w:w="2693" w:type="dxa"/>
            <w:shd w:val="clear" w:color="auto" w:fill="auto"/>
          </w:tcPr>
          <w:p w:rsidR="00EE5727" w:rsidRPr="0001779D" w:rsidRDefault="00736EAC" w:rsidP="005C547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394" w:type="dxa"/>
            <w:shd w:val="clear" w:color="auto" w:fill="auto"/>
          </w:tcPr>
          <w:p w:rsidR="00EE5727" w:rsidRPr="0001779D" w:rsidRDefault="00EE5727" w:rsidP="005C547C">
            <w:pPr>
              <w:spacing w:after="0" w:line="240" w:lineRule="auto"/>
              <w:jc w:val="both"/>
              <w:rPr>
                <w:rFonts w:ascii="Times New Roman" w:eastAsia="Times New Roman" w:hAnsi="Times New Roman" w:cs="Times New Roman"/>
                <w:sz w:val="24"/>
                <w:szCs w:val="24"/>
                <w:lang w:eastAsia="ru-RU"/>
              </w:rPr>
            </w:pPr>
            <w:r w:rsidRPr="0001779D">
              <w:rPr>
                <w:rFonts w:ascii="Times New Roman" w:eastAsia="Times New Roman" w:hAnsi="Times New Roman" w:cs="Times New Roman"/>
                <w:sz w:val="24"/>
                <w:szCs w:val="24"/>
                <w:lang w:eastAsia="ru-RU"/>
              </w:rPr>
              <w:t>Первая младшая</w:t>
            </w:r>
            <w:r w:rsidR="00526F3E">
              <w:rPr>
                <w:rFonts w:ascii="Times New Roman" w:eastAsia="Times New Roman" w:hAnsi="Times New Roman" w:cs="Times New Roman"/>
                <w:sz w:val="24"/>
                <w:szCs w:val="24"/>
                <w:lang w:eastAsia="ru-RU"/>
              </w:rPr>
              <w:t xml:space="preserve"> группа</w:t>
            </w:r>
          </w:p>
        </w:tc>
      </w:tr>
      <w:tr w:rsidR="00EE5727" w:rsidRPr="0001779D" w:rsidTr="00526F3E">
        <w:tc>
          <w:tcPr>
            <w:tcW w:w="2693" w:type="dxa"/>
            <w:shd w:val="clear" w:color="auto" w:fill="auto"/>
          </w:tcPr>
          <w:p w:rsidR="00EE5727" w:rsidRPr="0001779D" w:rsidRDefault="00C720C5" w:rsidP="005C547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394" w:type="dxa"/>
            <w:shd w:val="clear" w:color="auto" w:fill="auto"/>
          </w:tcPr>
          <w:p w:rsidR="00EE5727" w:rsidRPr="0001779D" w:rsidRDefault="00EE5727" w:rsidP="005C547C">
            <w:pPr>
              <w:spacing w:after="0" w:line="240" w:lineRule="auto"/>
              <w:jc w:val="both"/>
              <w:rPr>
                <w:rFonts w:ascii="Times New Roman" w:eastAsia="Times New Roman" w:hAnsi="Times New Roman" w:cs="Times New Roman"/>
                <w:sz w:val="24"/>
                <w:szCs w:val="24"/>
                <w:lang w:eastAsia="ru-RU"/>
              </w:rPr>
            </w:pPr>
            <w:r w:rsidRPr="0001779D">
              <w:rPr>
                <w:rFonts w:ascii="Times New Roman" w:eastAsia="Times New Roman" w:hAnsi="Times New Roman" w:cs="Times New Roman"/>
                <w:sz w:val="24"/>
                <w:szCs w:val="24"/>
                <w:lang w:eastAsia="ru-RU"/>
              </w:rPr>
              <w:t>Вторая младшая</w:t>
            </w:r>
            <w:r w:rsidR="00526F3E">
              <w:rPr>
                <w:rFonts w:ascii="Times New Roman" w:eastAsia="Times New Roman" w:hAnsi="Times New Roman" w:cs="Times New Roman"/>
                <w:sz w:val="24"/>
                <w:szCs w:val="24"/>
                <w:lang w:eastAsia="ru-RU"/>
              </w:rPr>
              <w:t xml:space="preserve"> группа</w:t>
            </w:r>
          </w:p>
        </w:tc>
      </w:tr>
      <w:tr w:rsidR="00EE5727" w:rsidRPr="0001779D" w:rsidTr="00526F3E">
        <w:tc>
          <w:tcPr>
            <w:tcW w:w="2693" w:type="dxa"/>
            <w:shd w:val="clear" w:color="auto" w:fill="auto"/>
          </w:tcPr>
          <w:p w:rsidR="00EE5727" w:rsidRPr="0001779D" w:rsidRDefault="00736EAC" w:rsidP="005C547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394" w:type="dxa"/>
            <w:shd w:val="clear" w:color="auto" w:fill="auto"/>
          </w:tcPr>
          <w:p w:rsidR="00EE5727" w:rsidRPr="0001779D" w:rsidRDefault="00EE5727" w:rsidP="005C547C">
            <w:pPr>
              <w:spacing w:after="0" w:line="240" w:lineRule="auto"/>
              <w:jc w:val="both"/>
              <w:rPr>
                <w:rFonts w:ascii="Times New Roman" w:eastAsia="Times New Roman" w:hAnsi="Times New Roman" w:cs="Times New Roman"/>
                <w:sz w:val="24"/>
                <w:szCs w:val="24"/>
                <w:lang w:eastAsia="ru-RU"/>
              </w:rPr>
            </w:pPr>
            <w:r w:rsidRPr="0001779D">
              <w:rPr>
                <w:rFonts w:ascii="Times New Roman" w:eastAsia="Times New Roman" w:hAnsi="Times New Roman" w:cs="Times New Roman"/>
                <w:sz w:val="24"/>
                <w:szCs w:val="24"/>
                <w:lang w:eastAsia="ru-RU"/>
              </w:rPr>
              <w:t xml:space="preserve">Средняя </w:t>
            </w:r>
            <w:r w:rsidR="00526F3E">
              <w:rPr>
                <w:rFonts w:ascii="Times New Roman" w:eastAsia="Times New Roman" w:hAnsi="Times New Roman" w:cs="Times New Roman"/>
                <w:sz w:val="24"/>
                <w:szCs w:val="24"/>
                <w:lang w:eastAsia="ru-RU"/>
              </w:rPr>
              <w:t>группа</w:t>
            </w:r>
          </w:p>
        </w:tc>
      </w:tr>
      <w:tr w:rsidR="00EE5727" w:rsidRPr="0001779D" w:rsidTr="00526F3E">
        <w:tc>
          <w:tcPr>
            <w:tcW w:w="2693" w:type="dxa"/>
            <w:shd w:val="clear" w:color="auto" w:fill="auto"/>
          </w:tcPr>
          <w:p w:rsidR="00EE5727" w:rsidRPr="0001779D" w:rsidRDefault="00736EAC" w:rsidP="005C547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394" w:type="dxa"/>
            <w:shd w:val="clear" w:color="auto" w:fill="auto"/>
          </w:tcPr>
          <w:p w:rsidR="00EE5727" w:rsidRPr="0001779D" w:rsidRDefault="00EE5727" w:rsidP="005C547C">
            <w:pPr>
              <w:spacing w:after="0" w:line="240" w:lineRule="auto"/>
              <w:jc w:val="both"/>
              <w:rPr>
                <w:rFonts w:ascii="Times New Roman" w:eastAsia="Times New Roman" w:hAnsi="Times New Roman" w:cs="Times New Roman"/>
                <w:sz w:val="24"/>
                <w:szCs w:val="24"/>
                <w:lang w:eastAsia="ru-RU"/>
              </w:rPr>
            </w:pPr>
            <w:r w:rsidRPr="0001779D">
              <w:rPr>
                <w:rFonts w:ascii="Times New Roman" w:eastAsia="Times New Roman" w:hAnsi="Times New Roman" w:cs="Times New Roman"/>
                <w:sz w:val="24"/>
                <w:szCs w:val="24"/>
                <w:lang w:eastAsia="ru-RU"/>
              </w:rPr>
              <w:t xml:space="preserve">Старшая </w:t>
            </w:r>
            <w:r w:rsidR="00526F3E">
              <w:rPr>
                <w:rFonts w:ascii="Times New Roman" w:eastAsia="Times New Roman" w:hAnsi="Times New Roman" w:cs="Times New Roman"/>
                <w:sz w:val="24"/>
                <w:szCs w:val="24"/>
                <w:lang w:eastAsia="ru-RU"/>
              </w:rPr>
              <w:t>группа</w:t>
            </w:r>
          </w:p>
        </w:tc>
      </w:tr>
      <w:tr w:rsidR="00EE5727" w:rsidRPr="0001779D" w:rsidTr="00526F3E">
        <w:tc>
          <w:tcPr>
            <w:tcW w:w="2693" w:type="dxa"/>
            <w:shd w:val="clear" w:color="auto" w:fill="auto"/>
          </w:tcPr>
          <w:p w:rsidR="00EE5727" w:rsidRPr="0001779D" w:rsidRDefault="00736EAC" w:rsidP="005C547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394" w:type="dxa"/>
            <w:shd w:val="clear" w:color="auto" w:fill="auto"/>
          </w:tcPr>
          <w:p w:rsidR="00EE5727" w:rsidRPr="0001779D" w:rsidRDefault="00EE5727" w:rsidP="000E4E0A">
            <w:pPr>
              <w:spacing w:after="0" w:line="240" w:lineRule="auto"/>
              <w:jc w:val="both"/>
              <w:rPr>
                <w:rFonts w:ascii="Times New Roman" w:eastAsia="Times New Roman" w:hAnsi="Times New Roman" w:cs="Times New Roman"/>
                <w:sz w:val="24"/>
                <w:szCs w:val="24"/>
                <w:lang w:eastAsia="ru-RU"/>
              </w:rPr>
            </w:pPr>
            <w:r w:rsidRPr="0001779D">
              <w:rPr>
                <w:rFonts w:ascii="Times New Roman" w:eastAsia="Times New Roman" w:hAnsi="Times New Roman" w:cs="Times New Roman"/>
                <w:sz w:val="24"/>
                <w:szCs w:val="24"/>
                <w:lang w:eastAsia="ru-RU"/>
              </w:rPr>
              <w:t>Подготовительн</w:t>
            </w:r>
            <w:r w:rsidR="00526F3E">
              <w:rPr>
                <w:rFonts w:ascii="Times New Roman" w:eastAsia="Times New Roman" w:hAnsi="Times New Roman" w:cs="Times New Roman"/>
                <w:sz w:val="24"/>
                <w:szCs w:val="24"/>
                <w:lang w:eastAsia="ru-RU"/>
              </w:rPr>
              <w:t>ая</w:t>
            </w:r>
            <w:r w:rsidRPr="0001779D">
              <w:rPr>
                <w:rFonts w:ascii="Times New Roman" w:eastAsia="Times New Roman" w:hAnsi="Times New Roman" w:cs="Times New Roman"/>
                <w:sz w:val="24"/>
                <w:szCs w:val="24"/>
                <w:lang w:eastAsia="ru-RU"/>
              </w:rPr>
              <w:t xml:space="preserve"> </w:t>
            </w:r>
            <w:r w:rsidR="00EE3B8E">
              <w:rPr>
                <w:rFonts w:ascii="Times New Roman" w:eastAsia="Times New Roman" w:hAnsi="Times New Roman" w:cs="Times New Roman"/>
                <w:sz w:val="24"/>
                <w:szCs w:val="24"/>
                <w:lang w:eastAsia="ru-RU"/>
              </w:rPr>
              <w:t>к школе</w:t>
            </w:r>
            <w:r w:rsidR="00526F3E">
              <w:rPr>
                <w:rFonts w:ascii="Times New Roman" w:eastAsia="Times New Roman" w:hAnsi="Times New Roman" w:cs="Times New Roman"/>
                <w:sz w:val="24"/>
                <w:szCs w:val="24"/>
                <w:lang w:eastAsia="ru-RU"/>
              </w:rPr>
              <w:t xml:space="preserve"> группа</w:t>
            </w:r>
          </w:p>
        </w:tc>
      </w:tr>
    </w:tbl>
    <w:p w:rsidR="00EE5727" w:rsidRPr="00EE5727" w:rsidRDefault="00EE5727" w:rsidP="005C547C">
      <w:pPr>
        <w:pStyle w:val="a8"/>
        <w:spacing w:after="0" w:line="240" w:lineRule="auto"/>
        <w:ind w:left="1080"/>
        <w:jc w:val="both"/>
        <w:rPr>
          <w:rFonts w:ascii="Times New Roman" w:eastAsia="Times New Roman" w:hAnsi="Times New Roman" w:cs="Times New Roman"/>
          <w:sz w:val="24"/>
          <w:szCs w:val="24"/>
          <w:lang w:eastAsia="ru-RU"/>
        </w:rPr>
      </w:pPr>
      <w:r w:rsidRPr="00EE5727">
        <w:rPr>
          <w:rFonts w:ascii="Times New Roman" w:eastAsia="Times New Roman" w:hAnsi="Times New Roman" w:cs="Times New Roman"/>
          <w:sz w:val="24"/>
          <w:szCs w:val="24"/>
          <w:lang w:eastAsia="ru-RU"/>
        </w:rPr>
        <w:t xml:space="preserve"> </w:t>
      </w:r>
    </w:p>
    <w:p w:rsidR="005C547C" w:rsidRDefault="003E377A" w:rsidP="005C547C">
      <w:p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5727" w:rsidRPr="0018706A">
        <w:rPr>
          <w:rFonts w:ascii="Times New Roman" w:hAnsi="Times New Roman" w:cs="Times New Roman"/>
          <w:sz w:val="24"/>
          <w:szCs w:val="24"/>
        </w:rPr>
        <w:t xml:space="preserve">Основная цель работы педагогического коллектива – </w:t>
      </w:r>
      <w:r w:rsidR="00526F3E">
        <w:rPr>
          <w:rFonts w:ascii="Times New Roman" w:hAnsi="Times New Roman" w:cs="Times New Roman"/>
          <w:sz w:val="24"/>
          <w:szCs w:val="24"/>
        </w:rPr>
        <w:t>всестороннее развитие и воспитание ребенка в период дошкольного детства на основе духовно – нравственных ценностей народов Российской Федерации, исторических и национально – культурных традиций.</w:t>
      </w:r>
    </w:p>
    <w:p w:rsidR="0021640F" w:rsidRDefault="0021640F" w:rsidP="005C547C">
      <w:p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92810" w:rsidRPr="0001779D" w:rsidRDefault="003E377A" w:rsidP="005C547C">
      <w:p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692810" w:rsidRPr="0001779D">
        <w:rPr>
          <w:rFonts w:ascii="Times New Roman" w:hAnsi="Times New Roman" w:cs="Times New Roman"/>
          <w:sz w:val="24"/>
          <w:szCs w:val="24"/>
        </w:rPr>
        <w:t xml:space="preserve"> </w:t>
      </w:r>
      <w:r w:rsidR="00FF3A7D">
        <w:rPr>
          <w:rFonts w:ascii="Times New Roman" w:hAnsi="Times New Roman" w:cs="Times New Roman"/>
          <w:sz w:val="24"/>
          <w:szCs w:val="24"/>
        </w:rPr>
        <w:t>О</w:t>
      </w:r>
      <w:r w:rsidR="008B7BFE">
        <w:rPr>
          <w:rFonts w:ascii="Times New Roman" w:hAnsi="Times New Roman" w:cs="Times New Roman"/>
          <w:sz w:val="24"/>
          <w:szCs w:val="24"/>
        </w:rPr>
        <w:t xml:space="preserve">бразовательная программа </w:t>
      </w:r>
      <w:r w:rsidR="00520A5C">
        <w:rPr>
          <w:rFonts w:ascii="Times New Roman" w:hAnsi="Times New Roman" w:cs="Times New Roman"/>
          <w:sz w:val="24"/>
          <w:szCs w:val="24"/>
        </w:rPr>
        <w:t xml:space="preserve">детского сада (далее – Программа </w:t>
      </w:r>
      <w:r w:rsidR="00692810" w:rsidRPr="0001779D">
        <w:rPr>
          <w:rFonts w:ascii="Times New Roman" w:hAnsi="Times New Roman" w:cs="Times New Roman"/>
          <w:sz w:val="24"/>
          <w:szCs w:val="24"/>
        </w:rPr>
        <w:t xml:space="preserve"> разработана рабочей группой педагогов  </w:t>
      </w:r>
      <w:r w:rsidR="00F34D3B">
        <w:rPr>
          <w:rFonts w:ascii="Times New Roman" w:hAnsi="Times New Roman" w:cs="Times New Roman"/>
          <w:sz w:val="24"/>
          <w:szCs w:val="24"/>
        </w:rPr>
        <w:t xml:space="preserve">муниципального бюджетного дошкольного образовательного учреждения </w:t>
      </w:r>
      <w:r w:rsidR="00692810" w:rsidRPr="0001779D">
        <w:rPr>
          <w:rFonts w:ascii="Times New Roman" w:hAnsi="Times New Roman" w:cs="Times New Roman"/>
          <w:sz w:val="24"/>
          <w:szCs w:val="24"/>
        </w:rPr>
        <w:t>Лаишевского детского сада</w:t>
      </w:r>
      <w:r w:rsidR="00F34D3B">
        <w:rPr>
          <w:rFonts w:ascii="Times New Roman" w:hAnsi="Times New Roman" w:cs="Times New Roman"/>
          <w:sz w:val="24"/>
          <w:szCs w:val="24"/>
        </w:rPr>
        <w:t xml:space="preserve"> общеразвивающего вида </w:t>
      </w:r>
      <w:r w:rsidR="00692810" w:rsidRPr="0001779D">
        <w:rPr>
          <w:rFonts w:ascii="Times New Roman" w:hAnsi="Times New Roman" w:cs="Times New Roman"/>
          <w:sz w:val="24"/>
          <w:szCs w:val="24"/>
        </w:rPr>
        <w:t>«Счастливый малыш»</w:t>
      </w:r>
      <w:r w:rsidR="00F34D3B">
        <w:rPr>
          <w:rFonts w:ascii="Times New Roman" w:hAnsi="Times New Roman" w:cs="Times New Roman"/>
          <w:sz w:val="24"/>
          <w:szCs w:val="24"/>
        </w:rPr>
        <w:t xml:space="preserve"> Лаишевского муниципального района Республики Татарстан</w:t>
      </w:r>
      <w:r w:rsidR="00692810" w:rsidRPr="0001779D">
        <w:rPr>
          <w:rFonts w:ascii="Times New Roman" w:hAnsi="Times New Roman" w:cs="Times New Roman"/>
          <w:sz w:val="24"/>
          <w:szCs w:val="24"/>
        </w:rPr>
        <w:t xml:space="preserve">, предполагает реализацию концептуальных положений посредством использования в </w:t>
      </w:r>
      <w:r w:rsidR="005C547C" w:rsidRPr="0001779D">
        <w:rPr>
          <w:rFonts w:ascii="Times New Roman" w:hAnsi="Times New Roman" w:cs="Times New Roman"/>
          <w:sz w:val="24"/>
          <w:szCs w:val="24"/>
        </w:rPr>
        <w:t>воспитательно-образовательном</w:t>
      </w:r>
      <w:r w:rsidR="00692810" w:rsidRPr="0001779D">
        <w:rPr>
          <w:rFonts w:ascii="Times New Roman" w:hAnsi="Times New Roman" w:cs="Times New Roman"/>
          <w:sz w:val="24"/>
          <w:szCs w:val="24"/>
        </w:rPr>
        <w:t xml:space="preserve"> процессе арсенала всех средств и возможностей, которыми располагает детский сад в целях осуществления деятельности по развитию детей по всем направлениям.</w:t>
      </w:r>
    </w:p>
    <w:p w:rsidR="00692810" w:rsidRPr="0001779D" w:rsidRDefault="00692810" w:rsidP="005C547C">
      <w:p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 xml:space="preserve">     Программа спроектирована с учетом </w:t>
      </w:r>
      <w:r w:rsidR="00526F3E">
        <w:rPr>
          <w:rFonts w:ascii="Times New Roman" w:hAnsi="Times New Roman" w:cs="Times New Roman"/>
          <w:sz w:val="24"/>
          <w:szCs w:val="24"/>
        </w:rPr>
        <w:t>Федеральной образовательной программы дошкольного образования</w:t>
      </w:r>
      <w:r w:rsidR="00520A5C">
        <w:rPr>
          <w:rFonts w:ascii="Times New Roman" w:hAnsi="Times New Roman" w:cs="Times New Roman"/>
          <w:sz w:val="24"/>
          <w:szCs w:val="24"/>
        </w:rPr>
        <w:t xml:space="preserve"> (утверждена приказом Минпросвещения России от 25 ноября 2022 года №1028, зарегистрировано в Минюсте России 28 декабря 2022 года, регистрационный №71847) (далее ФОП ДО)</w:t>
      </w:r>
      <w:r w:rsidR="00526F3E">
        <w:rPr>
          <w:rFonts w:ascii="Times New Roman" w:hAnsi="Times New Roman" w:cs="Times New Roman"/>
          <w:sz w:val="24"/>
          <w:szCs w:val="24"/>
        </w:rPr>
        <w:t>, Федеральными государственными образовательными стандартами</w:t>
      </w:r>
      <w:r w:rsidRPr="0001779D">
        <w:rPr>
          <w:rFonts w:ascii="Times New Roman" w:hAnsi="Times New Roman" w:cs="Times New Roman"/>
          <w:sz w:val="24"/>
          <w:szCs w:val="24"/>
        </w:rPr>
        <w:t xml:space="preserve"> дошкольного образования</w:t>
      </w:r>
      <w:r w:rsidR="00520A5C">
        <w:rPr>
          <w:rFonts w:ascii="Times New Roman" w:hAnsi="Times New Roman" w:cs="Times New Roman"/>
          <w:sz w:val="24"/>
          <w:szCs w:val="24"/>
        </w:rPr>
        <w:t xml:space="preserve"> (утвержден приказом Минобрнауки России от 17 октября 2013 года №1155, зарегистрировано в Минюсте России 14 ноября 2013 года, регистрационный  №30384, в редакции приказа Минпросвещения России от 8 ноября 2022 года №955, зарегистрировано в Минюсте России 6 февраля 2023 года, регистрационный номер № 72264) (далее-ФГОС ДО)</w:t>
      </w:r>
      <w:r w:rsidRPr="0001779D">
        <w:rPr>
          <w:rFonts w:ascii="Times New Roman" w:hAnsi="Times New Roman" w:cs="Times New Roman"/>
          <w:sz w:val="24"/>
          <w:szCs w:val="24"/>
        </w:rPr>
        <w:t>,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624BF2" w:rsidRPr="0001779D" w:rsidRDefault="00692810" w:rsidP="005C547C">
      <w:p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lastRenderedPageBreak/>
        <w:t xml:space="preserve">   </w:t>
      </w:r>
      <w:r w:rsidR="00520A5C">
        <w:rPr>
          <w:rFonts w:ascii="Times New Roman" w:hAnsi="Times New Roman" w:cs="Times New Roman"/>
          <w:sz w:val="24"/>
          <w:szCs w:val="24"/>
        </w:rPr>
        <w:t>Нормативно-правовой основой для разработки программы</w:t>
      </w:r>
      <w:r w:rsidRPr="0001779D">
        <w:rPr>
          <w:rFonts w:ascii="Times New Roman" w:hAnsi="Times New Roman" w:cs="Times New Roman"/>
          <w:sz w:val="24"/>
          <w:szCs w:val="24"/>
        </w:rPr>
        <w:t xml:space="preserve"> муниципального бюджетного дошкольного образовательного учреждения Лаишевского детского сада общеразвивающего вида «Счастливый малыш» Лаишевского муниципального района Республики Татарстан (далее – МБДОУ Лаишевский детский сад «Счастливый малыш», </w:t>
      </w:r>
      <w:r w:rsidR="00520A5C">
        <w:rPr>
          <w:rFonts w:ascii="Times New Roman" w:hAnsi="Times New Roman" w:cs="Times New Roman"/>
          <w:sz w:val="24"/>
          <w:szCs w:val="24"/>
        </w:rPr>
        <w:t>являются следующие нормативно – правовые документы:</w:t>
      </w:r>
    </w:p>
    <w:p w:rsidR="00520A5C" w:rsidRDefault="00520A5C" w:rsidP="00D042B6">
      <w:pPr>
        <w:pStyle w:val="a8"/>
        <w:numPr>
          <w:ilvl w:val="0"/>
          <w:numId w:val="1"/>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 Президента РФ от 21 июля 2020 года №474 «О национальных целях развития Российской Федерации на период до 2030 года»;</w:t>
      </w:r>
    </w:p>
    <w:p w:rsidR="00A20988" w:rsidRPr="00A20988" w:rsidRDefault="00520A5C" w:rsidP="00A20988">
      <w:pPr>
        <w:pStyle w:val="a8"/>
        <w:numPr>
          <w:ilvl w:val="0"/>
          <w:numId w:val="1"/>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 Президента РФ от 9 ноября 2022 года №809 «</w:t>
      </w:r>
      <w:r w:rsidR="00A20988">
        <w:rPr>
          <w:rFonts w:ascii="Times New Roman" w:hAnsi="Times New Roman" w:cs="Times New Roman"/>
          <w:sz w:val="24"/>
          <w:szCs w:val="24"/>
        </w:rPr>
        <w:t>Об утверждении основ государственной политики по сохранению и укреплению традиционных российских духовно-нравственных ценностей»;</w:t>
      </w:r>
    </w:p>
    <w:p w:rsidR="00692810" w:rsidRDefault="00692810" w:rsidP="00D042B6">
      <w:pPr>
        <w:pStyle w:val="a8"/>
        <w:numPr>
          <w:ilvl w:val="0"/>
          <w:numId w:val="1"/>
        </w:num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Федеральный Закон «Об образовании в Российской Федерации» № 273-ФЗ от 29.12.2012 года;</w:t>
      </w:r>
    </w:p>
    <w:p w:rsidR="00A20988" w:rsidRDefault="00A20988" w:rsidP="00D042B6">
      <w:pPr>
        <w:pStyle w:val="a8"/>
        <w:numPr>
          <w:ilvl w:val="0"/>
          <w:numId w:val="1"/>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закон от 31 июля 2020 года №304-ФЗ «О внесении изменений в Федеральный закон «Об образовании в Российской Федерации» по вопросам воспитания обучающихся»;</w:t>
      </w:r>
    </w:p>
    <w:p w:rsidR="00A20988" w:rsidRDefault="00A20988" w:rsidP="00D042B6">
      <w:pPr>
        <w:pStyle w:val="a8"/>
        <w:numPr>
          <w:ilvl w:val="0"/>
          <w:numId w:val="1"/>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закон от 24 сентября 2022 года №371-ФЗ «О внесении изменений в Федеральный закон «О</w:t>
      </w:r>
      <w:r w:rsidR="00C720C5">
        <w:rPr>
          <w:rFonts w:ascii="Times New Roman" w:hAnsi="Times New Roman" w:cs="Times New Roman"/>
          <w:sz w:val="24"/>
          <w:szCs w:val="24"/>
        </w:rPr>
        <w:t>б</w:t>
      </w:r>
      <w:r>
        <w:rPr>
          <w:rFonts w:ascii="Times New Roman" w:hAnsi="Times New Roman" w:cs="Times New Roman"/>
          <w:sz w:val="24"/>
          <w:szCs w:val="24"/>
        </w:rPr>
        <w:t xml:space="preserve"> образовании в Российской Федерации» и статью 1 Федерального закона «Об обязательных требованиях в Российской Федерации»;</w:t>
      </w:r>
    </w:p>
    <w:p w:rsidR="00A20988" w:rsidRDefault="00A20988" w:rsidP="00D042B6">
      <w:pPr>
        <w:pStyle w:val="a8"/>
        <w:numPr>
          <w:ilvl w:val="0"/>
          <w:numId w:val="1"/>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Распоряжение Правительства Российской Федерации от 29 мая 2015 года №999-р «Об утверждении Стратегии развития воспитания в Российской Федерации на период до 2025 года»;</w:t>
      </w:r>
    </w:p>
    <w:p w:rsidR="00624BF2" w:rsidRDefault="00624BF2" w:rsidP="00D042B6">
      <w:pPr>
        <w:pStyle w:val="a8"/>
        <w:numPr>
          <w:ilvl w:val="0"/>
          <w:numId w:val="1"/>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Федеральная образовательная программа дошкольного образования</w:t>
      </w:r>
      <w:r w:rsidR="00A20988">
        <w:rPr>
          <w:rFonts w:ascii="Times New Roman" w:hAnsi="Times New Roman" w:cs="Times New Roman"/>
          <w:sz w:val="24"/>
          <w:szCs w:val="24"/>
        </w:rPr>
        <w:t xml:space="preserve"> (утверждена </w:t>
      </w:r>
      <w:r w:rsidR="0021640F">
        <w:rPr>
          <w:rFonts w:ascii="Times New Roman" w:hAnsi="Times New Roman" w:cs="Times New Roman"/>
          <w:sz w:val="24"/>
          <w:szCs w:val="24"/>
        </w:rPr>
        <w:t xml:space="preserve"> приказом Министерства просвещения Российской Федерации от 25 ноября 2022 года №1028</w:t>
      </w:r>
      <w:r w:rsidR="00A20988">
        <w:rPr>
          <w:rFonts w:ascii="Times New Roman" w:hAnsi="Times New Roman" w:cs="Times New Roman"/>
          <w:sz w:val="24"/>
          <w:szCs w:val="24"/>
        </w:rPr>
        <w:t>, зарегистрировано в Минюсте России 28 декабря 2022 года, регистрационный №71847);</w:t>
      </w:r>
    </w:p>
    <w:p w:rsidR="00A20988" w:rsidRPr="0001779D" w:rsidRDefault="00A20988" w:rsidP="00D042B6">
      <w:pPr>
        <w:pStyle w:val="a8"/>
        <w:numPr>
          <w:ilvl w:val="0"/>
          <w:numId w:val="1"/>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w:t>
      </w:r>
      <w:r w:rsidR="00E03960">
        <w:rPr>
          <w:rFonts w:ascii="Times New Roman" w:hAnsi="Times New Roman" w:cs="Times New Roman"/>
          <w:sz w:val="24"/>
          <w:szCs w:val="24"/>
        </w:rPr>
        <w:t>дошкольного образования (утверждена приказом Минпросвещения России от 31 июля 2020 года №373, зарегистрировано в Минюсте России 31 августа 2020 года, регистрационный №59599);</w:t>
      </w:r>
    </w:p>
    <w:p w:rsidR="00692810" w:rsidRPr="00E03960" w:rsidRDefault="00E03960" w:rsidP="00D042B6">
      <w:pPr>
        <w:pStyle w:val="a8"/>
        <w:numPr>
          <w:ilvl w:val="0"/>
          <w:numId w:val="1"/>
        </w:numPr>
        <w:tabs>
          <w:tab w:val="left" w:pos="6015"/>
        </w:tabs>
        <w:spacing w:after="0" w:line="240" w:lineRule="auto"/>
        <w:jc w:val="both"/>
        <w:rPr>
          <w:rStyle w:val="a9"/>
          <w:rFonts w:ascii="Times New Roman" w:hAnsi="Times New Roman" w:cs="Times New Roman"/>
          <w:b w:val="0"/>
          <w:bCs w:val="0"/>
          <w:sz w:val="24"/>
          <w:szCs w:val="24"/>
        </w:rPr>
      </w:pPr>
      <w:r>
        <w:rPr>
          <w:rStyle w:val="a9"/>
          <w:rFonts w:ascii="Times New Roman" w:hAnsi="Times New Roman" w:cs="Times New Roman"/>
          <w:b w:val="0"/>
          <w:sz w:val="24"/>
          <w:szCs w:val="24"/>
        </w:rPr>
        <w:t>Санитарные правила СП 2.4.3648-20</w:t>
      </w:r>
      <w:r w:rsidR="00692810" w:rsidRPr="00E03960">
        <w:rPr>
          <w:rStyle w:val="a9"/>
          <w:rFonts w:ascii="Times New Roman" w:hAnsi="Times New Roman" w:cs="Times New Roman"/>
          <w:b w:val="0"/>
          <w:sz w:val="24"/>
          <w:szCs w:val="24"/>
        </w:rPr>
        <w:t xml:space="preserve"> "Санитарно-эпидемиологические требования к </w:t>
      </w:r>
      <w:r>
        <w:rPr>
          <w:rStyle w:val="a9"/>
          <w:rFonts w:ascii="Times New Roman" w:hAnsi="Times New Roman" w:cs="Times New Roman"/>
          <w:b w:val="0"/>
          <w:sz w:val="24"/>
          <w:szCs w:val="24"/>
        </w:rPr>
        <w:t>организации воспитания и обучения, отдыха и оздоровления детей и молодежи (утверждены приказом Главного государственного санитарного врача Российской Федерации от 28 сентября 2020 года №28, зарегистрировано в Минюсте России 18 декабря 2020 года регистрационный №61573);</w:t>
      </w:r>
    </w:p>
    <w:p w:rsidR="00692810" w:rsidRPr="0001779D" w:rsidRDefault="00692810" w:rsidP="00D042B6">
      <w:pPr>
        <w:pStyle w:val="a8"/>
        <w:numPr>
          <w:ilvl w:val="0"/>
          <w:numId w:val="1"/>
        </w:num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Федеральный государственный образовательный с</w:t>
      </w:r>
      <w:r w:rsidR="00C622F0">
        <w:rPr>
          <w:rFonts w:ascii="Times New Roman" w:hAnsi="Times New Roman" w:cs="Times New Roman"/>
          <w:sz w:val="24"/>
          <w:szCs w:val="24"/>
        </w:rPr>
        <w:t>тандарт дошкольного образования</w:t>
      </w:r>
      <w:r w:rsidR="00A20988" w:rsidRPr="00A20988">
        <w:rPr>
          <w:rFonts w:ascii="Times New Roman" w:hAnsi="Times New Roman" w:cs="Times New Roman"/>
          <w:sz w:val="24"/>
          <w:szCs w:val="24"/>
        </w:rPr>
        <w:t xml:space="preserve"> </w:t>
      </w:r>
      <w:r w:rsidR="00A20988">
        <w:rPr>
          <w:rFonts w:ascii="Times New Roman" w:hAnsi="Times New Roman" w:cs="Times New Roman"/>
          <w:sz w:val="24"/>
          <w:szCs w:val="24"/>
        </w:rPr>
        <w:t>утвержден приказом Минобрнауки России от 17 октября 2013 года №1155, зарегистрировано в Минюсте России 14 ноября 2013 года, регистрационный  №30384, в редакции приказа Минпросвещения России от 8 ноября 2022 года №955, зарегистрировано в Минюсте России 6 февраля 2023 года, регистрационный номер № 72264</w:t>
      </w:r>
      <w:r w:rsidR="003643C2">
        <w:rPr>
          <w:rFonts w:ascii="Times New Roman" w:hAnsi="Times New Roman" w:cs="Times New Roman"/>
          <w:sz w:val="24"/>
          <w:szCs w:val="24"/>
        </w:rPr>
        <w:t>;</w:t>
      </w:r>
    </w:p>
    <w:p w:rsidR="00692810" w:rsidRDefault="00692810" w:rsidP="00D042B6">
      <w:pPr>
        <w:pStyle w:val="a8"/>
        <w:numPr>
          <w:ilvl w:val="0"/>
          <w:numId w:val="1"/>
        </w:num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Закон РТ № 44 от 28.07.2004г. «О государственных языках РТ и других языках в РТ»</w:t>
      </w:r>
      <w:r w:rsidR="003643C2">
        <w:rPr>
          <w:rFonts w:ascii="Times New Roman" w:hAnsi="Times New Roman" w:cs="Times New Roman"/>
          <w:sz w:val="24"/>
          <w:szCs w:val="24"/>
        </w:rPr>
        <w:t>;</w:t>
      </w:r>
    </w:p>
    <w:p w:rsidR="00E03960" w:rsidRDefault="00E03960" w:rsidP="00D042B6">
      <w:pPr>
        <w:pStyle w:val="a8"/>
        <w:numPr>
          <w:ilvl w:val="0"/>
          <w:numId w:val="1"/>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Муниципальные и локальные документы.</w:t>
      </w:r>
    </w:p>
    <w:p w:rsidR="0021640F" w:rsidRDefault="0021640F" w:rsidP="0021640F">
      <w:pPr>
        <w:pStyle w:val="a8"/>
        <w:tabs>
          <w:tab w:val="left" w:pos="6015"/>
        </w:tabs>
        <w:spacing w:after="0" w:line="240" w:lineRule="auto"/>
        <w:jc w:val="both"/>
        <w:rPr>
          <w:rFonts w:ascii="Times New Roman" w:hAnsi="Times New Roman" w:cs="Times New Roman"/>
          <w:sz w:val="24"/>
          <w:szCs w:val="24"/>
        </w:rPr>
      </w:pPr>
    </w:p>
    <w:p w:rsidR="00692810" w:rsidRDefault="007A5C24" w:rsidP="005C547C">
      <w:p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2810" w:rsidRPr="0001779D">
        <w:rPr>
          <w:rFonts w:ascii="Times New Roman" w:hAnsi="Times New Roman" w:cs="Times New Roman"/>
          <w:sz w:val="24"/>
          <w:szCs w:val="24"/>
        </w:rPr>
        <w:t>Программа обеспечивает разностороннее развитие детей в возрасте от 1,5 до 7 лет с учетом их возрастных и индивидуальных особенностей, сформирована как программа психолого – 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w:t>
      </w:r>
    </w:p>
    <w:p w:rsidR="003643C2" w:rsidRDefault="007A5C24" w:rsidP="005C547C">
      <w:p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643C2">
        <w:rPr>
          <w:rFonts w:ascii="Times New Roman" w:hAnsi="Times New Roman" w:cs="Times New Roman"/>
          <w:sz w:val="24"/>
          <w:szCs w:val="24"/>
        </w:rPr>
        <w:t>Программа направлена на создание социальной ситуации развития дошкольников, социальных и материальных условий</w:t>
      </w:r>
      <w:r w:rsidR="00BE7B7D">
        <w:rPr>
          <w:rFonts w:ascii="Times New Roman" w:hAnsi="Times New Roman" w:cs="Times New Roman"/>
          <w:sz w:val="24"/>
          <w:szCs w:val="24"/>
        </w:rPr>
        <w:t>,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 же на обеспечение здоровья и безопасности детей.</w:t>
      </w:r>
    </w:p>
    <w:p w:rsidR="00E03960" w:rsidRDefault="00E03960" w:rsidP="005C547C">
      <w:pPr>
        <w:tabs>
          <w:tab w:val="left" w:pos="6015"/>
        </w:tabs>
        <w:spacing w:after="0" w:line="240" w:lineRule="auto"/>
        <w:jc w:val="both"/>
        <w:rPr>
          <w:rFonts w:ascii="Times New Roman" w:hAnsi="Times New Roman" w:cs="Times New Roman"/>
          <w:sz w:val="24"/>
          <w:szCs w:val="24"/>
        </w:rPr>
      </w:pPr>
    </w:p>
    <w:p w:rsidR="00DF6B3D" w:rsidRDefault="00DF6B3D" w:rsidP="005C547C">
      <w:pPr>
        <w:tabs>
          <w:tab w:val="left" w:pos="6015"/>
        </w:tabs>
        <w:spacing w:after="0" w:line="240" w:lineRule="auto"/>
        <w:jc w:val="center"/>
        <w:rPr>
          <w:rFonts w:ascii="Times New Roman" w:hAnsi="Times New Roman" w:cs="Times New Roman"/>
          <w:b/>
          <w:sz w:val="24"/>
          <w:szCs w:val="24"/>
        </w:rPr>
      </w:pPr>
    </w:p>
    <w:p w:rsidR="00692810" w:rsidRPr="0001779D" w:rsidRDefault="003B63AD" w:rsidP="005C547C">
      <w:pPr>
        <w:tabs>
          <w:tab w:val="left" w:pos="601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C5128A">
        <w:rPr>
          <w:rFonts w:ascii="Times New Roman" w:hAnsi="Times New Roman" w:cs="Times New Roman"/>
          <w:b/>
          <w:sz w:val="24"/>
          <w:szCs w:val="24"/>
        </w:rPr>
        <w:t>1.</w:t>
      </w:r>
      <w:r>
        <w:rPr>
          <w:rFonts w:ascii="Times New Roman" w:hAnsi="Times New Roman" w:cs="Times New Roman"/>
          <w:b/>
          <w:sz w:val="24"/>
          <w:szCs w:val="24"/>
        </w:rPr>
        <w:t>2</w:t>
      </w:r>
      <w:r w:rsidR="00C5128A">
        <w:rPr>
          <w:rFonts w:ascii="Times New Roman" w:hAnsi="Times New Roman" w:cs="Times New Roman"/>
          <w:b/>
          <w:sz w:val="24"/>
          <w:szCs w:val="24"/>
        </w:rPr>
        <w:t xml:space="preserve"> </w:t>
      </w:r>
      <w:r w:rsidR="00692810" w:rsidRPr="0001779D">
        <w:rPr>
          <w:rFonts w:ascii="Times New Roman" w:hAnsi="Times New Roman" w:cs="Times New Roman"/>
          <w:b/>
          <w:sz w:val="24"/>
          <w:szCs w:val="24"/>
        </w:rPr>
        <w:t>Цели и задачи реализации образовательной программы</w:t>
      </w:r>
    </w:p>
    <w:p w:rsidR="007A5C24" w:rsidRDefault="00940A49" w:rsidP="005C547C">
      <w:pPr>
        <w:tabs>
          <w:tab w:val="left" w:pos="567"/>
        </w:tabs>
        <w:spacing w:after="0" w:line="24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Целью </w:t>
      </w:r>
      <w:r>
        <w:rPr>
          <w:rFonts w:ascii="Times New Roman" w:eastAsia="Times New Roman" w:hAnsi="Times New Roman"/>
          <w:sz w:val="24"/>
          <w:szCs w:val="24"/>
          <w:lang w:eastAsia="ru-RU"/>
        </w:rPr>
        <w:t>П</w:t>
      </w:r>
      <w:r w:rsidRPr="00DE4905">
        <w:rPr>
          <w:rFonts w:ascii="Times New Roman" w:eastAsia="Times New Roman" w:hAnsi="Times New Roman"/>
          <w:sz w:val="24"/>
          <w:szCs w:val="24"/>
          <w:lang w:eastAsia="ru-RU"/>
        </w:rPr>
        <w:t xml:space="preserve">рограммы </w:t>
      </w:r>
      <w:r w:rsidR="009A1077">
        <w:rPr>
          <w:rFonts w:ascii="Times New Roman" w:eastAsia="Times New Roman" w:hAnsi="Times New Roman"/>
          <w:sz w:val="24"/>
          <w:szCs w:val="24"/>
          <w:lang w:eastAsia="ru-RU"/>
        </w:rPr>
        <w:t xml:space="preserve">является </w:t>
      </w:r>
      <w:r w:rsidR="00FF4CB6">
        <w:rPr>
          <w:rFonts w:ascii="Times New Roman" w:eastAsia="Times New Roman" w:hAnsi="Times New Roman"/>
          <w:sz w:val="24"/>
          <w:szCs w:val="24"/>
          <w:lang w:eastAsia="ru-RU"/>
        </w:rPr>
        <w:t>разностороннее развитие ребенка в период дошкольного детства с учетов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940A49" w:rsidRPr="00DE4905" w:rsidRDefault="00940A49" w:rsidP="005C547C">
      <w:pPr>
        <w:pStyle w:val="aa"/>
        <w:tabs>
          <w:tab w:val="left" w:pos="567"/>
        </w:tabs>
        <w:ind w:firstLine="567"/>
        <w:jc w:val="both"/>
      </w:pPr>
      <w:r w:rsidRPr="00DE4905">
        <w:t xml:space="preserve">Цели </w:t>
      </w:r>
      <w:r w:rsidRPr="008576F9">
        <w:t>Программы достигаются через решение</w:t>
      </w:r>
      <w:r w:rsidRPr="00DE4905">
        <w:t xml:space="preserve"> следующих задач</w:t>
      </w:r>
      <w:r w:rsidR="000007BF">
        <w:t>:</w:t>
      </w:r>
    </w:p>
    <w:p w:rsidR="00D06785" w:rsidRPr="00D06785" w:rsidRDefault="00D06785" w:rsidP="00D042B6">
      <w:pPr>
        <w:pStyle w:val="ConsPlusNormal"/>
        <w:numPr>
          <w:ilvl w:val="0"/>
          <w:numId w:val="26"/>
        </w:numPr>
        <w:ind w:left="709" w:hanging="283"/>
        <w:jc w:val="both"/>
        <w:rPr>
          <w:rFonts w:ascii="Times New Roman" w:hAnsi="Times New Roman" w:cs="Times New Roman"/>
          <w:sz w:val="24"/>
          <w:szCs w:val="24"/>
        </w:rPr>
      </w:pPr>
      <w:r w:rsidRPr="00D06785">
        <w:rPr>
          <w:rFonts w:ascii="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D06785" w:rsidRPr="00D06785" w:rsidRDefault="00D06785" w:rsidP="00D042B6">
      <w:pPr>
        <w:pStyle w:val="ConsPlusNormal"/>
        <w:numPr>
          <w:ilvl w:val="0"/>
          <w:numId w:val="26"/>
        </w:numPr>
        <w:ind w:left="709" w:hanging="283"/>
        <w:jc w:val="both"/>
        <w:rPr>
          <w:rFonts w:ascii="Times New Roman" w:hAnsi="Times New Roman" w:cs="Times New Roman"/>
          <w:sz w:val="24"/>
          <w:szCs w:val="24"/>
        </w:rPr>
      </w:pPr>
      <w:r w:rsidRPr="00D06785">
        <w:rPr>
          <w:rFonts w:ascii="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D06785" w:rsidRPr="00D06785" w:rsidRDefault="00D06785" w:rsidP="00D042B6">
      <w:pPr>
        <w:pStyle w:val="ConsPlusNormal"/>
        <w:numPr>
          <w:ilvl w:val="0"/>
          <w:numId w:val="26"/>
        </w:numPr>
        <w:ind w:left="709" w:hanging="283"/>
        <w:jc w:val="both"/>
        <w:rPr>
          <w:rFonts w:ascii="Times New Roman" w:hAnsi="Times New Roman" w:cs="Times New Roman"/>
          <w:sz w:val="24"/>
          <w:szCs w:val="24"/>
        </w:rPr>
      </w:pPr>
      <w:r w:rsidRPr="00D06785">
        <w:rPr>
          <w:rFonts w:ascii="Times New Roman" w:hAnsi="Times New Roman" w:cs="Times New Roman"/>
          <w:sz w:val="24"/>
          <w:szCs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D06785" w:rsidRPr="00D06785" w:rsidRDefault="00D06785" w:rsidP="00D042B6">
      <w:pPr>
        <w:pStyle w:val="ConsPlusNormal"/>
        <w:numPr>
          <w:ilvl w:val="0"/>
          <w:numId w:val="26"/>
        </w:numPr>
        <w:ind w:left="709" w:hanging="283"/>
        <w:jc w:val="both"/>
        <w:rPr>
          <w:rFonts w:ascii="Times New Roman" w:hAnsi="Times New Roman" w:cs="Times New Roman"/>
          <w:sz w:val="24"/>
          <w:szCs w:val="24"/>
        </w:rPr>
      </w:pPr>
      <w:r w:rsidRPr="00D06785">
        <w:rPr>
          <w:rFonts w:ascii="Times New Roman" w:hAnsi="Times New Roman" w:cs="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D06785" w:rsidRPr="00D06785" w:rsidRDefault="00D06785" w:rsidP="00D042B6">
      <w:pPr>
        <w:pStyle w:val="ConsPlusNormal"/>
        <w:numPr>
          <w:ilvl w:val="0"/>
          <w:numId w:val="26"/>
        </w:numPr>
        <w:ind w:left="709" w:hanging="283"/>
        <w:jc w:val="both"/>
        <w:rPr>
          <w:rFonts w:ascii="Times New Roman" w:hAnsi="Times New Roman" w:cs="Times New Roman"/>
          <w:sz w:val="24"/>
          <w:szCs w:val="24"/>
        </w:rPr>
      </w:pPr>
      <w:r w:rsidRPr="00D06785">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D06785" w:rsidRPr="00D06785" w:rsidRDefault="00D06785" w:rsidP="00D042B6">
      <w:pPr>
        <w:pStyle w:val="ConsPlusNormal"/>
        <w:numPr>
          <w:ilvl w:val="0"/>
          <w:numId w:val="26"/>
        </w:numPr>
        <w:ind w:left="709" w:hanging="283"/>
        <w:jc w:val="both"/>
        <w:rPr>
          <w:rFonts w:ascii="Times New Roman" w:hAnsi="Times New Roman" w:cs="Times New Roman"/>
          <w:sz w:val="24"/>
          <w:szCs w:val="24"/>
        </w:rPr>
      </w:pPr>
      <w:r w:rsidRPr="00D06785">
        <w:rPr>
          <w:rFonts w:ascii="Times New Roman" w:hAnsi="Times New Roman"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D06785" w:rsidRPr="00D06785" w:rsidRDefault="00D06785" w:rsidP="00D042B6">
      <w:pPr>
        <w:pStyle w:val="ConsPlusNormal"/>
        <w:numPr>
          <w:ilvl w:val="0"/>
          <w:numId w:val="26"/>
        </w:numPr>
        <w:ind w:left="709" w:hanging="283"/>
        <w:jc w:val="both"/>
        <w:rPr>
          <w:rFonts w:ascii="Times New Roman" w:hAnsi="Times New Roman" w:cs="Times New Roman"/>
          <w:sz w:val="24"/>
          <w:szCs w:val="24"/>
        </w:rPr>
      </w:pPr>
      <w:r w:rsidRPr="00D06785">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D06785" w:rsidRPr="00D06785" w:rsidRDefault="00D06785" w:rsidP="00D042B6">
      <w:pPr>
        <w:pStyle w:val="ConsPlusNormal"/>
        <w:numPr>
          <w:ilvl w:val="0"/>
          <w:numId w:val="26"/>
        </w:numPr>
        <w:ind w:left="709" w:hanging="283"/>
        <w:jc w:val="both"/>
        <w:rPr>
          <w:rFonts w:ascii="Times New Roman" w:hAnsi="Times New Roman" w:cs="Times New Roman"/>
          <w:sz w:val="24"/>
          <w:szCs w:val="24"/>
        </w:rPr>
      </w:pPr>
      <w:r w:rsidRPr="00D06785">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373EA9" w:rsidRDefault="00373EA9" w:rsidP="00D06785">
      <w:pPr>
        <w:pStyle w:val="aa"/>
        <w:tabs>
          <w:tab w:val="left" w:pos="284"/>
        </w:tabs>
        <w:rPr>
          <w:b/>
        </w:rPr>
      </w:pPr>
    </w:p>
    <w:p w:rsidR="00940A49" w:rsidRDefault="00C5128A" w:rsidP="00C5128A">
      <w:pPr>
        <w:pStyle w:val="aa"/>
        <w:tabs>
          <w:tab w:val="left" w:pos="993"/>
        </w:tabs>
        <w:ind w:left="720"/>
        <w:rPr>
          <w:b/>
        </w:rPr>
      </w:pPr>
      <w:r>
        <w:rPr>
          <w:b/>
        </w:rPr>
        <w:t xml:space="preserve">1.1.3  </w:t>
      </w:r>
      <w:r w:rsidR="00940A49" w:rsidRPr="00940A49">
        <w:rPr>
          <w:b/>
        </w:rPr>
        <w:t>Принципы и подходы к формированию Программы</w:t>
      </w:r>
    </w:p>
    <w:p w:rsidR="00940A49" w:rsidRDefault="00940A49" w:rsidP="005C547C">
      <w:pPr>
        <w:pStyle w:val="aa"/>
        <w:tabs>
          <w:tab w:val="left" w:pos="993"/>
        </w:tabs>
        <w:ind w:left="720"/>
        <w:rPr>
          <w:b/>
        </w:rPr>
      </w:pPr>
    </w:p>
    <w:p w:rsidR="00940A49" w:rsidRPr="0098493D" w:rsidRDefault="00940A49" w:rsidP="005C547C">
      <w:pPr>
        <w:pStyle w:val="aa"/>
        <w:tabs>
          <w:tab w:val="left" w:pos="567"/>
        </w:tabs>
        <w:ind w:firstLine="567"/>
        <w:jc w:val="both"/>
      </w:pPr>
      <w:r w:rsidRPr="0098493D">
        <w:t xml:space="preserve">В соответствии с </w:t>
      </w:r>
      <w:r w:rsidR="00A05458">
        <w:t xml:space="preserve">Федеральной образовательной программой дошкольного образования и </w:t>
      </w:r>
      <w:r w:rsidRPr="0098493D">
        <w:t>Федеральным государственным образовательным стандартом дошкольного образования Программа построена на следующих принципах</w:t>
      </w:r>
      <w:r w:rsidR="00D06785">
        <w:t>, установленных Федеральным государственным образовательным стандартом дошкольного образования</w:t>
      </w:r>
      <w:r w:rsidRPr="0098493D">
        <w:t>:</w:t>
      </w:r>
    </w:p>
    <w:p w:rsidR="00A05458" w:rsidRPr="00A05458" w:rsidRDefault="00A05458" w:rsidP="00D042B6">
      <w:pPr>
        <w:pStyle w:val="a8"/>
        <w:numPr>
          <w:ilvl w:val="0"/>
          <w:numId w:val="19"/>
        </w:numPr>
        <w:tabs>
          <w:tab w:val="left" w:pos="567"/>
        </w:tabs>
        <w:autoSpaceDE w:val="0"/>
        <w:autoSpaceDN w:val="0"/>
        <w:adjustRightInd w:val="0"/>
        <w:spacing w:after="0" w:line="240" w:lineRule="auto"/>
        <w:ind w:left="993" w:hanging="426"/>
        <w:jc w:val="both"/>
        <w:rPr>
          <w:rFonts w:ascii="Times New Roman" w:eastAsia="Times New Roman" w:hAnsi="Times New Roman"/>
          <w:bCs/>
          <w:color w:val="000000"/>
          <w:sz w:val="24"/>
          <w:szCs w:val="24"/>
          <w:lang w:eastAsia="ru-RU"/>
        </w:rPr>
      </w:pPr>
      <w:r w:rsidRPr="00A05458">
        <w:rPr>
          <w:rFonts w:ascii="Times New Roman" w:eastAsia="Times New Roman" w:hAnsi="Times New Roman"/>
          <w:bCs/>
          <w:color w:val="000000"/>
          <w:sz w:val="24"/>
          <w:szCs w:val="24"/>
          <w:lang w:eastAsia="ru-RU"/>
        </w:rPr>
        <w:t>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692810" w:rsidRDefault="00940A49" w:rsidP="00D042B6">
      <w:pPr>
        <w:pStyle w:val="a8"/>
        <w:numPr>
          <w:ilvl w:val="0"/>
          <w:numId w:val="19"/>
        </w:numPr>
        <w:tabs>
          <w:tab w:val="left" w:pos="567"/>
        </w:tabs>
        <w:autoSpaceDE w:val="0"/>
        <w:autoSpaceDN w:val="0"/>
        <w:adjustRightInd w:val="0"/>
        <w:spacing w:after="0" w:line="240" w:lineRule="auto"/>
        <w:ind w:left="993" w:hanging="426"/>
        <w:jc w:val="both"/>
        <w:rPr>
          <w:rFonts w:ascii="Times New Roman" w:eastAsia="Times New Roman" w:hAnsi="Times New Roman"/>
          <w:bCs/>
          <w:color w:val="000000"/>
          <w:sz w:val="24"/>
          <w:szCs w:val="24"/>
          <w:lang w:eastAsia="ru-RU"/>
        </w:rPr>
      </w:pPr>
      <w:r w:rsidRPr="00A05458">
        <w:rPr>
          <w:rFonts w:ascii="Times New Roman" w:eastAsia="Times New Roman" w:hAnsi="Times New Roman"/>
          <w:bCs/>
          <w:color w:val="000000"/>
          <w:sz w:val="24"/>
          <w:szCs w:val="24"/>
          <w:lang w:eastAsia="ru-RU"/>
        </w:rPr>
        <w:t xml:space="preserve"> </w:t>
      </w:r>
      <w:r w:rsidR="00A05458">
        <w:rPr>
          <w:rFonts w:ascii="Times New Roman" w:eastAsia="Times New Roman" w:hAnsi="Times New Roman"/>
          <w:bCs/>
          <w:color w:val="000000"/>
          <w:sz w:val="24"/>
          <w:szCs w:val="24"/>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06785" w:rsidRDefault="00A05458" w:rsidP="00D042B6">
      <w:pPr>
        <w:pStyle w:val="a8"/>
        <w:numPr>
          <w:ilvl w:val="0"/>
          <w:numId w:val="19"/>
        </w:numPr>
        <w:tabs>
          <w:tab w:val="left" w:pos="567"/>
        </w:tabs>
        <w:autoSpaceDE w:val="0"/>
        <w:autoSpaceDN w:val="0"/>
        <w:adjustRightInd w:val="0"/>
        <w:spacing w:after="0" w:line="240" w:lineRule="auto"/>
        <w:ind w:left="993" w:hanging="426"/>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Содействие и сотрудничество детей и </w:t>
      </w:r>
      <w:r w:rsidR="00D06785">
        <w:rPr>
          <w:rFonts w:ascii="Times New Roman" w:eastAsia="Times New Roman" w:hAnsi="Times New Roman"/>
          <w:bCs/>
          <w:color w:val="000000"/>
          <w:sz w:val="24"/>
          <w:szCs w:val="24"/>
          <w:lang w:eastAsia="ru-RU"/>
        </w:rPr>
        <w:t>родителей (законных представителей)</w:t>
      </w:r>
      <w:r>
        <w:rPr>
          <w:rFonts w:ascii="Times New Roman" w:eastAsia="Times New Roman" w:hAnsi="Times New Roman"/>
          <w:bCs/>
          <w:color w:val="000000"/>
          <w:sz w:val="24"/>
          <w:szCs w:val="24"/>
          <w:lang w:eastAsia="ru-RU"/>
        </w:rPr>
        <w:t>,</w:t>
      </w:r>
      <w:r w:rsidR="00D06785">
        <w:rPr>
          <w:rFonts w:ascii="Times New Roman" w:eastAsia="Times New Roman" w:hAnsi="Times New Roman"/>
          <w:bCs/>
          <w:color w:val="000000"/>
          <w:sz w:val="24"/>
          <w:szCs w:val="24"/>
          <w:lang w:eastAsia="ru-RU"/>
        </w:rPr>
        <w:t xml:space="preserve">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A05458" w:rsidRDefault="00D06785" w:rsidP="00D042B6">
      <w:pPr>
        <w:pStyle w:val="a8"/>
        <w:numPr>
          <w:ilvl w:val="0"/>
          <w:numId w:val="19"/>
        </w:numPr>
        <w:tabs>
          <w:tab w:val="left" w:pos="567"/>
        </w:tabs>
        <w:autoSpaceDE w:val="0"/>
        <w:autoSpaceDN w:val="0"/>
        <w:adjustRightInd w:val="0"/>
        <w:spacing w:after="0" w:line="240" w:lineRule="auto"/>
        <w:ind w:left="993" w:hanging="426"/>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w:t>
      </w:r>
      <w:r w:rsidR="00A05458">
        <w:rPr>
          <w:rFonts w:ascii="Times New Roman" w:eastAsia="Times New Roman" w:hAnsi="Times New Roman"/>
          <w:bCs/>
          <w:color w:val="000000"/>
          <w:sz w:val="24"/>
          <w:szCs w:val="24"/>
          <w:lang w:eastAsia="ru-RU"/>
        </w:rPr>
        <w:t>ризнание ребенка полноценным участником</w:t>
      </w:r>
      <w:r>
        <w:rPr>
          <w:rFonts w:ascii="Times New Roman" w:eastAsia="Times New Roman" w:hAnsi="Times New Roman"/>
          <w:bCs/>
          <w:color w:val="000000"/>
          <w:sz w:val="24"/>
          <w:szCs w:val="24"/>
          <w:lang w:eastAsia="ru-RU"/>
        </w:rPr>
        <w:t xml:space="preserve"> (субъектом)</w:t>
      </w:r>
      <w:r w:rsidR="00A05458">
        <w:rPr>
          <w:rFonts w:ascii="Times New Roman" w:eastAsia="Times New Roman" w:hAnsi="Times New Roman"/>
          <w:bCs/>
          <w:color w:val="000000"/>
          <w:sz w:val="24"/>
          <w:szCs w:val="24"/>
          <w:lang w:eastAsia="ru-RU"/>
        </w:rPr>
        <w:t xml:space="preserve"> образовательных отношений;</w:t>
      </w:r>
    </w:p>
    <w:p w:rsidR="00A05458" w:rsidRDefault="00A05458" w:rsidP="00D042B6">
      <w:pPr>
        <w:pStyle w:val="a8"/>
        <w:numPr>
          <w:ilvl w:val="0"/>
          <w:numId w:val="19"/>
        </w:numPr>
        <w:tabs>
          <w:tab w:val="left" w:pos="567"/>
        </w:tabs>
        <w:autoSpaceDE w:val="0"/>
        <w:autoSpaceDN w:val="0"/>
        <w:adjustRightInd w:val="0"/>
        <w:spacing w:after="0" w:line="240" w:lineRule="auto"/>
        <w:ind w:left="993" w:hanging="426"/>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Поддержка инициативы детей в различных видах деятельности;</w:t>
      </w:r>
    </w:p>
    <w:p w:rsidR="00A05458" w:rsidRDefault="00A05458" w:rsidP="00D042B6">
      <w:pPr>
        <w:pStyle w:val="a8"/>
        <w:numPr>
          <w:ilvl w:val="0"/>
          <w:numId w:val="19"/>
        </w:numPr>
        <w:tabs>
          <w:tab w:val="left" w:pos="567"/>
        </w:tabs>
        <w:autoSpaceDE w:val="0"/>
        <w:autoSpaceDN w:val="0"/>
        <w:adjustRightInd w:val="0"/>
        <w:spacing w:after="0" w:line="240" w:lineRule="auto"/>
        <w:ind w:left="993" w:hanging="426"/>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Сотрудничество </w:t>
      </w:r>
      <w:r w:rsidR="00D06785">
        <w:rPr>
          <w:rFonts w:ascii="Times New Roman" w:eastAsia="Times New Roman" w:hAnsi="Times New Roman"/>
          <w:bCs/>
          <w:color w:val="000000"/>
          <w:sz w:val="24"/>
          <w:szCs w:val="24"/>
          <w:lang w:eastAsia="ru-RU"/>
        </w:rPr>
        <w:t>ДОО</w:t>
      </w:r>
      <w:r>
        <w:rPr>
          <w:rFonts w:ascii="Times New Roman" w:eastAsia="Times New Roman" w:hAnsi="Times New Roman"/>
          <w:bCs/>
          <w:color w:val="000000"/>
          <w:sz w:val="24"/>
          <w:szCs w:val="24"/>
          <w:lang w:eastAsia="ru-RU"/>
        </w:rPr>
        <w:t xml:space="preserve"> с семьей;</w:t>
      </w:r>
    </w:p>
    <w:p w:rsidR="00A05458" w:rsidRDefault="00A05458" w:rsidP="00D042B6">
      <w:pPr>
        <w:pStyle w:val="a8"/>
        <w:numPr>
          <w:ilvl w:val="0"/>
          <w:numId w:val="19"/>
        </w:numPr>
        <w:tabs>
          <w:tab w:val="left" w:pos="567"/>
        </w:tabs>
        <w:autoSpaceDE w:val="0"/>
        <w:autoSpaceDN w:val="0"/>
        <w:adjustRightInd w:val="0"/>
        <w:spacing w:after="0" w:line="240" w:lineRule="auto"/>
        <w:ind w:left="993" w:hanging="426"/>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Приобщение детей к социокультурным нормам, традициям семьи, общества и государства;</w:t>
      </w:r>
    </w:p>
    <w:p w:rsidR="00A05458" w:rsidRDefault="00A05458" w:rsidP="00D042B6">
      <w:pPr>
        <w:pStyle w:val="a8"/>
        <w:numPr>
          <w:ilvl w:val="0"/>
          <w:numId w:val="19"/>
        </w:numPr>
        <w:tabs>
          <w:tab w:val="left" w:pos="567"/>
        </w:tabs>
        <w:autoSpaceDE w:val="0"/>
        <w:autoSpaceDN w:val="0"/>
        <w:adjustRightInd w:val="0"/>
        <w:spacing w:after="0" w:line="240" w:lineRule="auto"/>
        <w:ind w:left="993" w:hanging="426"/>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Формирование познавательных интересов и познавательных действий ребенка в различных видах деятельности;</w:t>
      </w:r>
    </w:p>
    <w:p w:rsidR="00A05458" w:rsidRDefault="00A05458" w:rsidP="00D042B6">
      <w:pPr>
        <w:pStyle w:val="a8"/>
        <w:numPr>
          <w:ilvl w:val="0"/>
          <w:numId w:val="19"/>
        </w:numPr>
        <w:tabs>
          <w:tab w:val="left" w:pos="567"/>
        </w:tabs>
        <w:autoSpaceDE w:val="0"/>
        <w:autoSpaceDN w:val="0"/>
        <w:adjustRightInd w:val="0"/>
        <w:spacing w:after="0" w:line="240" w:lineRule="auto"/>
        <w:ind w:left="993" w:hanging="426"/>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Возрастная адекватность дошкольного образования (соответствие условий, требований, методов возрасту и особенностям развития);</w:t>
      </w:r>
    </w:p>
    <w:p w:rsidR="00A05458" w:rsidRPr="00A05458" w:rsidRDefault="00A05458" w:rsidP="00D042B6">
      <w:pPr>
        <w:pStyle w:val="a8"/>
        <w:numPr>
          <w:ilvl w:val="0"/>
          <w:numId w:val="19"/>
        </w:numPr>
        <w:tabs>
          <w:tab w:val="left" w:pos="567"/>
        </w:tabs>
        <w:autoSpaceDE w:val="0"/>
        <w:autoSpaceDN w:val="0"/>
        <w:adjustRightInd w:val="0"/>
        <w:spacing w:after="0" w:line="240" w:lineRule="auto"/>
        <w:ind w:left="993" w:hanging="426"/>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Учет этнокультурной ситуации развития детей.</w:t>
      </w:r>
    </w:p>
    <w:p w:rsidR="00487379" w:rsidRDefault="00487379" w:rsidP="005C547C">
      <w:pPr>
        <w:autoSpaceDE w:val="0"/>
        <w:autoSpaceDN w:val="0"/>
        <w:adjustRightInd w:val="0"/>
        <w:spacing w:after="0" w:line="240" w:lineRule="auto"/>
        <w:ind w:firstLine="567"/>
        <w:jc w:val="both"/>
        <w:rPr>
          <w:rFonts w:ascii="Times New Roman" w:hAnsi="Times New Roman" w:cs="Times New Roman"/>
          <w:sz w:val="24"/>
          <w:szCs w:val="24"/>
        </w:rPr>
      </w:pPr>
    </w:p>
    <w:p w:rsidR="004F7945" w:rsidRPr="0001779D" w:rsidRDefault="004F7945" w:rsidP="005C547C">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Содержание Программы в соответствии с Федеральным государственным образовательным стандартом дошкольного образования включает три </w:t>
      </w:r>
      <w:r w:rsidRPr="0001779D">
        <w:rPr>
          <w:rFonts w:ascii="Times New Roman" w:hAnsi="Times New Roman" w:cs="Times New Roman"/>
          <w:sz w:val="24"/>
          <w:szCs w:val="24"/>
        </w:rPr>
        <w:t xml:space="preserve"> основных раздела: целевой, содержательный и организационный. </w:t>
      </w:r>
    </w:p>
    <w:p w:rsidR="004F7945" w:rsidRPr="0001779D" w:rsidRDefault="00AB72AE" w:rsidP="005C547C">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целевом разделе Программы представлены: цели, задачи, принципы ее формирования, планируемые результаты освоения Программы в младенческом, раннем и дошкольных возрастах, а также на этапе завершения освоения Программы; подходы к педагогической диагностике достижения планируемых результатов. </w:t>
      </w:r>
    </w:p>
    <w:p w:rsidR="00321F81" w:rsidRDefault="004F7945" w:rsidP="00321F8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Содержательный раздел Программы включает </w:t>
      </w:r>
      <w:r w:rsidR="00AB72AE">
        <w:rPr>
          <w:rFonts w:ascii="Times New Roman" w:hAnsi="Times New Roman" w:cs="Times New Roman"/>
          <w:sz w:val="24"/>
          <w:szCs w:val="24"/>
        </w:rPr>
        <w:t xml:space="preserve">задачи и содержание образовательной деятельности по каждой из образовательных областей для всех возрастных групп обучающихся (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 </w:t>
      </w:r>
    </w:p>
    <w:p w:rsidR="00A05458" w:rsidRDefault="00A05458" w:rsidP="005C547C">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Организационный раздел Программы включает описание </w:t>
      </w:r>
      <w:r w:rsidR="00321F81">
        <w:rPr>
          <w:rFonts w:ascii="Times New Roman" w:hAnsi="Times New Roman" w:cs="Times New Roman"/>
          <w:sz w:val="24"/>
          <w:szCs w:val="24"/>
        </w:rPr>
        <w:t>психолого-педагогических и кадровых условий</w:t>
      </w:r>
      <w:r w:rsidR="00436AD1">
        <w:rPr>
          <w:rFonts w:ascii="Times New Roman" w:hAnsi="Times New Roman" w:cs="Times New Roman"/>
          <w:sz w:val="24"/>
          <w:szCs w:val="24"/>
        </w:rPr>
        <w:t xml:space="preserve"> реализации Программы, организации развивающей предметно-пространственной среды, материально-техническое обеспечение Программы, обеспеченность методическими материалами и средствами обучения и воспитания.</w:t>
      </w:r>
      <w:r w:rsidR="00436AD1" w:rsidRPr="00436AD1">
        <w:t xml:space="preserve"> </w:t>
      </w:r>
      <w:r w:rsidR="00436AD1" w:rsidRPr="00436AD1">
        <w:rPr>
          <w:rFonts w:ascii="Times New Roman" w:hAnsi="Times New Roman" w:cs="Times New Roman"/>
          <w:sz w:val="24"/>
          <w:szCs w:val="24"/>
        </w:rPr>
        <w:t xml:space="preserve">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w:t>
      </w:r>
      <w:r w:rsidRPr="00436AD1">
        <w:rPr>
          <w:rFonts w:ascii="Times New Roman" w:hAnsi="Times New Roman" w:cs="Times New Roman"/>
          <w:sz w:val="24"/>
          <w:szCs w:val="24"/>
        </w:rPr>
        <w:t>В разделе представлены примерный режим и распорядок дня в возрастных группах, федеральный календарный план воспитательной работы.</w:t>
      </w:r>
    </w:p>
    <w:p w:rsidR="00321F81" w:rsidRDefault="00436AD1" w:rsidP="00321F81">
      <w:pPr>
        <w:autoSpaceDE w:val="0"/>
        <w:autoSpaceDN w:val="0"/>
        <w:adjustRightInd w:val="0"/>
        <w:spacing w:after="0" w:line="240" w:lineRule="auto"/>
        <w:ind w:firstLine="567"/>
        <w:jc w:val="both"/>
        <w:rPr>
          <w:rFonts w:ascii="Times New Roman" w:hAnsi="Times New Roman" w:cs="Times New Roman"/>
          <w:sz w:val="24"/>
          <w:szCs w:val="24"/>
        </w:rPr>
      </w:pPr>
      <w:r w:rsidRPr="00436AD1">
        <w:rPr>
          <w:rFonts w:ascii="Times New Roman" w:hAnsi="Times New Roman" w:cs="Times New Roman"/>
          <w:sz w:val="24"/>
          <w:szCs w:val="24"/>
        </w:rP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ФГОС ДО.</w:t>
      </w:r>
    </w:p>
    <w:p w:rsidR="00321F81" w:rsidRDefault="00436AD1" w:rsidP="00321F81">
      <w:pPr>
        <w:autoSpaceDE w:val="0"/>
        <w:autoSpaceDN w:val="0"/>
        <w:adjustRightInd w:val="0"/>
        <w:spacing w:after="0" w:line="240" w:lineRule="auto"/>
        <w:ind w:firstLine="567"/>
        <w:jc w:val="both"/>
        <w:rPr>
          <w:rFonts w:ascii="Times New Roman" w:hAnsi="Times New Roman" w:cs="Times New Roman"/>
          <w:sz w:val="24"/>
          <w:szCs w:val="24"/>
        </w:rPr>
      </w:pPr>
      <w:r w:rsidRPr="00436AD1">
        <w:rPr>
          <w:rFonts w:ascii="Times New Roman" w:hAnsi="Times New Roman" w:cs="Times New Roman"/>
          <w:sz w:val="24"/>
          <w:szCs w:val="24"/>
        </w:rPr>
        <w:t xml:space="preserve"> </w:t>
      </w:r>
      <w:r w:rsidR="00321F81">
        <w:rPr>
          <w:rFonts w:ascii="Times New Roman" w:hAnsi="Times New Roman" w:cs="Times New Roman"/>
          <w:sz w:val="24"/>
          <w:szCs w:val="24"/>
        </w:rPr>
        <w:t>Объем обязательной части основной образовательной программы составляет не менее 60 % от ее общего объема. Объем части основной образовательной программы, формируемой участниками образовательных отношений, составляет не более 40 % от ее общего объема.</w:t>
      </w:r>
    </w:p>
    <w:p w:rsidR="00E03960" w:rsidRDefault="00E03960" w:rsidP="00321F8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Программа представляет собой учебно – методическую документацию, в составе которой:</w:t>
      </w:r>
    </w:p>
    <w:p w:rsidR="00E03960" w:rsidRDefault="00E03960" w:rsidP="00AC36C2">
      <w:pPr>
        <w:pStyle w:val="a8"/>
        <w:numPr>
          <w:ilvl w:val="0"/>
          <w:numId w:val="11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Рабочая программа воспитания;</w:t>
      </w:r>
    </w:p>
    <w:p w:rsidR="00E03960" w:rsidRDefault="00E03960" w:rsidP="00AC36C2">
      <w:pPr>
        <w:pStyle w:val="a8"/>
        <w:numPr>
          <w:ilvl w:val="0"/>
          <w:numId w:val="11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Режим и распорядок дня для всех возрастных групп ДОО;</w:t>
      </w:r>
    </w:p>
    <w:p w:rsidR="00E03960" w:rsidRPr="00E03960" w:rsidRDefault="00E03960" w:rsidP="00AC36C2">
      <w:pPr>
        <w:pStyle w:val="a8"/>
        <w:numPr>
          <w:ilvl w:val="0"/>
          <w:numId w:val="11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Календарный план воспитательной работы.</w:t>
      </w:r>
    </w:p>
    <w:p w:rsidR="00436AD1" w:rsidRDefault="00436AD1" w:rsidP="005C547C">
      <w:pPr>
        <w:autoSpaceDE w:val="0"/>
        <w:autoSpaceDN w:val="0"/>
        <w:adjustRightInd w:val="0"/>
        <w:spacing w:after="0" w:line="240" w:lineRule="auto"/>
        <w:ind w:firstLine="567"/>
        <w:jc w:val="both"/>
        <w:rPr>
          <w:rFonts w:ascii="Times New Roman" w:hAnsi="Times New Roman" w:cs="Times New Roman"/>
          <w:sz w:val="24"/>
          <w:szCs w:val="24"/>
        </w:rPr>
      </w:pPr>
      <w:r w:rsidRPr="00436AD1">
        <w:rPr>
          <w:rFonts w:ascii="Times New Roman" w:hAnsi="Times New Roman" w:cs="Times New Roman"/>
          <w:sz w:val="24"/>
          <w:szCs w:val="24"/>
        </w:rP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r w:rsidR="00E03960">
        <w:rPr>
          <w:rFonts w:ascii="Times New Roman" w:hAnsi="Times New Roman" w:cs="Times New Roman"/>
          <w:sz w:val="24"/>
          <w:szCs w:val="24"/>
        </w:rPr>
        <w:t>.</w:t>
      </w:r>
    </w:p>
    <w:p w:rsidR="00E03960" w:rsidRPr="00436AD1" w:rsidRDefault="00E03960" w:rsidP="005C547C">
      <w:pPr>
        <w:autoSpaceDE w:val="0"/>
        <w:autoSpaceDN w:val="0"/>
        <w:adjustRightInd w:val="0"/>
        <w:spacing w:after="0" w:line="240" w:lineRule="auto"/>
        <w:ind w:firstLine="567"/>
        <w:jc w:val="both"/>
        <w:rPr>
          <w:rFonts w:ascii="Times New Roman" w:hAnsi="Times New Roman" w:cs="Times New Roman"/>
          <w:sz w:val="24"/>
          <w:szCs w:val="24"/>
        </w:rPr>
      </w:pPr>
    </w:p>
    <w:p w:rsidR="004F7945" w:rsidRDefault="004F7945" w:rsidP="005C547C">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C5128A" w:rsidRPr="000D0A37" w:rsidRDefault="00C5128A" w:rsidP="005C547C">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E03960" w:rsidRDefault="0098493D" w:rsidP="005C547C">
      <w:pPr>
        <w:autoSpaceDE w:val="0"/>
        <w:autoSpaceDN w:val="0"/>
        <w:adjustRightInd w:val="0"/>
        <w:spacing w:line="240" w:lineRule="auto"/>
        <w:ind w:left="720"/>
        <w:jc w:val="center"/>
        <w:rPr>
          <w:rFonts w:ascii="Times New Roman" w:hAnsi="Times New Roman" w:cs="Times New Roman"/>
          <w:b/>
          <w:sz w:val="24"/>
          <w:szCs w:val="24"/>
        </w:rPr>
      </w:pPr>
      <w:r>
        <w:rPr>
          <w:rFonts w:ascii="Times New Roman" w:hAnsi="Times New Roman" w:cs="Times New Roman"/>
          <w:b/>
          <w:sz w:val="24"/>
          <w:szCs w:val="24"/>
        </w:rPr>
        <w:t>1.</w:t>
      </w:r>
      <w:r w:rsidR="00C5128A">
        <w:rPr>
          <w:rFonts w:ascii="Times New Roman" w:hAnsi="Times New Roman" w:cs="Times New Roman"/>
          <w:b/>
          <w:sz w:val="24"/>
          <w:szCs w:val="24"/>
        </w:rPr>
        <w:t>1.4</w:t>
      </w:r>
      <w:r>
        <w:rPr>
          <w:rFonts w:ascii="Times New Roman" w:hAnsi="Times New Roman" w:cs="Times New Roman"/>
          <w:b/>
          <w:sz w:val="24"/>
          <w:szCs w:val="24"/>
        </w:rPr>
        <w:t xml:space="preserve"> </w:t>
      </w:r>
      <w:r w:rsidR="00670C72">
        <w:rPr>
          <w:rFonts w:ascii="Times New Roman" w:hAnsi="Times New Roman" w:cs="Times New Roman"/>
          <w:b/>
          <w:sz w:val="24"/>
          <w:szCs w:val="24"/>
        </w:rPr>
        <w:t>Значимые для разработки и реализации Программы характеристики</w:t>
      </w:r>
    </w:p>
    <w:p w:rsidR="00670C72" w:rsidRDefault="00670C72" w:rsidP="00670C72">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Основные участники реализации Программы: педагоги, дети дошкольного возраста, родители (законные представители).</w:t>
      </w:r>
    </w:p>
    <w:p w:rsidR="00670C72" w:rsidRDefault="00670C72" w:rsidP="00670C72">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Особенности разработки Программы:</w:t>
      </w:r>
    </w:p>
    <w:p w:rsidR="00670C72" w:rsidRDefault="00670C72" w:rsidP="00AC36C2">
      <w:pPr>
        <w:pStyle w:val="a8"/>
        <w:numPr>
          <w:ilvl w:val="0"/>
          <w:numId w:val="114"/>
        </w:num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Условия, созданные в ДОО для реализации целей и задач Программы;</w:t>
      </w:r>
    </w:p>
    <w:p w:rsidR="00670C72" w:rsidRDefault="00670C72" w:rsidP="00AC36C2">
      <w:pPr>
        <w:pStyle w:val="a8"/>
        <w:numPr>
          <w:ilvl w:val="0"/>
          <w:numId w:val="114"/>
        </w:num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Социальный заказ родителей (законных представителей);</w:t>
      </w:r>
    </w:p>
    <w:p w:rsidR="00670C72" w:rsidRDefault="00670C72" w:rsidP="00AC36C2">
      <w:pPr>
        <w:pStyle w:val="a8"/>
        <w:numPr>
          <w:ilvl w:val="0"/>
          <w:numId w:val="114"/>
        </w:num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Детский контингент;</w:t>
      </w:r>
    </w:p>
    <w:p w:rsidR="00670C72" w:rsidRDefault="00670C72" w:rsidP="00AC36C2">
      <w:pPr>
        <w:pStyle w:val="a8"/>
        <w:numPr>
          <w:ilvl w:val="0"/>
          <w:numId w:val="114"/>
        </w:num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Кадровый состав педагогических работников;</w:t>
      </w:r>
    </w:p>
    <w:p w:rsidR="00670C72" w:rsidRDefault="00670C72" w:rsidP="00AC36C2">
      <w:pPr>
        <w:pStyle w:val="a8"/>
        <w:numPr>
          <w:ilvl w:val="0"/>
          <w:numId w:val="114"/>
        </w:num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Культурно-образовательные особенности ДОО;</w:t>
      </w:r>
    </w:p>
    <w:p w:rsidR="00670C72" w:rsidRDefault="00670C72" w:rsidP="00AC36C2">
      <w:pPr>
        <w:pStyle w:val="a8"/>
        <w:numPr>
          <w:ilvl w:val="0"/>
          <w:numId w:val="114"/>
        </w:num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Климатические особенности;</w:t>
      </w:r>
    </w:p>
    <w:p w:rsidR="00670C72" w:rsidRDefault="00670C72" w:rsidP="00AC36C2">
      <w:pPr>
        <w:pStyle w:val="a8"/>
        <w:numPr>
          <w:ilvl w:val="0"/>
          <w:numId w:val="114"/>
        </w:num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Взаимодействие с социумом.</w:t>
      </w:r>
    </w:p>
    <w:p w:rsidR="004615A2" w:rsidRPr="004615A2" w:rsidRDefault="004615A2" w:rsidP="004615A2">
      <w:pPr>
        <w:pStyle w:val="Heading2"/>
        <w:ind w:left="0" w:right="-143" w:firstLine="360"/>
      </w:pPr>
      <w:r w:rsidRPr="004615A2">
        <w:t>Специфика национальных, социокультурных и иных условий осуществления</w:t>
      </w:r>
      <w:r w:rsidRPr="004615A2">
        <w:rPr>
          <w:spacing w:val="1"/>
        </w:rPr>
        <w:t xml:space="preserve"> </w:t>
      </w:r>
      <w:r w:rsidRPr="004615A2">
        <w:t>образовательной</w:t>
      </w:r>
      <w:r w:rsidRPr="004615A2">
        <w:rPr>
          <w:spacing w:val="-3"/>
        </w:rPr>
        <w:t xml:space="preserve"> </w:t>
      </w:r>
      <w:r w:rsidRPr="004615A2">
        <w:t>деятельности</w:t>
      </w:r>
    </w:p>
    <w:p w:rsidR="004615A2" w:rsidRPr="004615A2" w:rsidRDefault="004615A2" w:rsidP="004615A2">
      <w:pPr>
        <w:pStyle w:val="Heading3"/>
        <w:ind w:left="0" w:right="-143" w:firstLine="360"/>
        <w:rPr>
          <w:i w:val="0"/>
        </w:rPr>
      </w:pPr>
      <w:r w:rsidRPr="004615A2">
        <w:rPr>
          <w:i w:val="0"/>
        </w:rPr>
        <w:t>Национально-культурные</w:t>
      </w:r>
      <w:r w:rsidRPr="004615A2">
        <w:rPr>
          <w:i w:val="0"/>
          <w:spacing w:val="-4"/>
        </w:rPr>
        <w:t xml:space="preserve"> </w:t>
      </w:r>
      <w:r w:rsidRPr="004615A2">
        <w:rPr>
          <w:i w:val="0"/>
        </w:rPr>
        <w:t>особенности:</w:t>
      </w:r>
    </w:p>
    <w:p w:rsidR="004615A2" w:rsidRPr="004615A2" w:rsidRDefault="004615A2" w:rsidP="004615A2">
      <w:pPr>
        <w:spacing w:before="39" w:line="240" w:lineRule="auto"/>
        <w:ind w:right="-143" w:firstLine="360"/>
        <w:jc w:val="both"/>
        <w:rPr>
          <w:rFonts w:ascii="Times New Roman" w:hAnsi="Times New Roman" w:cs="Times New Roman"/>
          <w:sz w:val="24"/>
          <w:szCs w:val="24"/>
        </w:rPr>
      </w:pPr>
      <w:r w:rsidRPr="004615A2">
        <w:rPr>
          <w:rFonts w:ascii="Times New Roman" w:hAnsi="Times New Roman" w:cs="Times New Roman"/>
          <w:sz w:val="24"/>
          <w:szCs w:val="24"/>
        </w:rPr>
        <w:t>Национально-культурные особенности предусматривают возможность введения</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содержания,</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связанного</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с</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традициями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Республики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Татарстан.</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Это</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отвечает</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потребностям</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интересам</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народов</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республики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позволяет</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организовывать</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образовательную</w:t>
      </w:r>
      <w:r w:rsidRPr="004615A2">
        <w:rPr>
          <w:rFonts w:ascii="Times New Roman" w:hAnsi="Times New Roman" w:cs="Times New Roman"/>
          <w:spacing w:val="-5"/>
          <w:sz w:val="24"/>
          <w:szCs w:val="24"/>
        </w:rPr>
        <w:t xml:space="preserve"> </w:t>
      </w:r>
      <w:r w:rsidRPr="004615A2">
        <w:rPr>
          <w:rFonts w:ascii="Times New Roman" w:hAnsi="Times New Roman" w:cs="Times New Roman"/>
          <w:sz w:val="24"/>
          <w:szCs w:val="24"/>
        </w:rPr>
        <w:t>деятельность,</w:t>
      </w:r>
      <w:r w:rsidRPr="004615A2">
        <w:rPr>
          <w:rFonts w:ascii="Times New Roman" w:hAnsi="Times New Roman" w:cs="Times New Roman"/>
          <w:spacing w:val="-6"/>
          <w:sz w:val="24"/>
          <w:szCs w:val="24"/>
        </w:rPr>
        <w:t xml:space="preserve"> </w:t>
      </w:r>
      <w:r w:rsidRPr="004615A2">
        <w:rPr>
          <w:rFonts w:ascii="Times New Roman" w:hAnsi="Times New Roman" w:cs="Times New Roman"/>
          <w:sz w:val="24"/>
          <w:szCs w:val="24"/>
        </w:rPr>
        <w:t>направленную</w:t>
      </w:r>
      <w:r w:rsidRPr="004615A2">
        <w:rPr>
          <w:rFonts w:ascii="Times New Roman" w:hAnsi="Times New Roman" w:cs="Times New Roman"/>
          <w:spacing w:val="-6"/>
          <w:sz w:val="24"/>
          <w:szCs w:val="24"/>
        </w:rPr>
        <w:t xml:space="preserve"> </w:t>
      </w:r>
      <w:r w:rsidRPr="004615A2">
        <w:rPr>
          <w:rFonts w:ascii="Times New Roman" w:hAnsi="Times New Roman" w:cs="Times New Roman"/>
          <w:sz w:val="24"/>
          <w:szCs w:val="24"/>
        </w:rPr>
        <w:t>на</w:t>
      </w:r>
      <w:r w:rsidRPr="004615A2">
        <w:rPr>
          <w:rFonts w:ascii="Times New Roman" w:hAnsi="Times New Roman" w:cs="Times New Roman"/>
          <w:spacing w:val="-6"/>
          <w:sz w:val="24"/>
          <w:szCs w:val="24"/>
        </w:rPr>
        <w:t xml:space="preserve"> </w:t>
      </w:r>
      <w:r w:rsidRPr="004615A2">
        <w:rPr>
          <w:rFonts w:ascii="Times New Roman" w:hAnsi="Times New Roman" w:cs="Times New Roman"/>
          <w:sz w:val="24"/>
          <w:szCs w:val="24"/>
        </w:rPr>
        <w:t>изучение</w:t>
      </w:r>
      <w:r w:rsidRPr="004615A2">
        <w:rPr>
          <w:rFonts w:ascii="Times New Roman" w:hAnsi="Times New Roman" w:cs="Times New Roman"/>
          <w:spacing w:val="-7"/>
          <w:sz w:val="24"/>
          <w:szCs w:val="24"/>
        </w:rPr>
        <w:t xml:space="preserve"> </w:t>
      </w:r>
      <w:r w:rsidRPr="004615A2">
        <w:rPr>
          <w:rFonts w:ascii="Times New Roman" w:hAnsi="Times New Roman" w:cs="Times New Roman"/>
          <w:sz w:val="24"/>
          <w:szCs w:val="24"/>
        </w:rPr>
        <w:t>природных,</w:t>
      </w:r>
      <w:r w:rsidRPr="004615A2">
        <w:rPr>
          <w:rFonts w:ascii="Times New Roman" w:hAnsi="Times New Roman" w:cs="Times New Roman"/>
          <w:spacing w:val="-7"/>
          <w:sz w:val="24"/>
          <w:szCs w:val="24"/>
        </w:rPr>
        <w:t xml:space="preserve"> </w:t>
      </w:r>
      <w:r w:rsidRPr="004615A2">
        <w:rPr>
          <w:rFonts w:ascii="Times New Roman" w:hAnsi="Times New Roman" w:cs="Times New Roman"/>
          <w:sz w:val="24"/>
          <w:szCs w:val="24"/>
        </w:rPr>
        <w:t>социокультурных</w:t>
      </w:r>
      <w:r w:rsidRPr="004615A2">
        <w:rPr>
          <w:rFonts w:ascii="Times New Roman" w:hAnsi="Times New Roman" w:cs="Times New Roman"/>
          <w:spacing w:val="-57"/>
          <w:sz w:val="24"/>
          <w:szCs w:val="24"/>
        </w:rPr>
        <w:t xml:space="preserve"> </w:t>
      </w:r>
      <w:r w:rsidRPr="004615A2">
        <w:rPr>
          <w:rFonts w:ascii="Times New Roman" w:hAnsi="Times New Roman" w:cs="Times New Roman"/>
          <w:sz w:val="24"/>
          <w:szCs w:val="24"/>
        </w:rPr>
        <w:t>и экономических особенностей региона.</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С учетом национально-культурных традиций</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осуществляется</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отбор</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произведений</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писателей,</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поэтов,</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композиторов,</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художников</w:t>
      </w:r>
      <w:r w:rsidRPr="004615A2">
        <w:rPr>
          <w:rFonts w:ascii="Times New Roman" w:hAnsi="Times New Roman" w:cs="Times New Roman"/>
          <w:spacing w:val="-57"/>
          <w:sz w:val="24"/>
          <w:szCs w:val="24"/>
        </w:rPr>
        <w:t xml:space="preserve"> </w:t>
      </w:r>
      <w:r w:rsidRPr="004615A2">
        <w:rPr>
          <w:rFonts w:ascii="Times New Roman" w:hAnsi="Times New Roman" w:cs="Times New Roman"/>
          <w:sz w:val="24"/>
          <w:szCs w:val="24"/>
        </w:rPr>
        <w:t>Республики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Татарстан,</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образцов</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местного</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фольклора,</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народных</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художественных</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промыслов</w:t>
      </w:r>
      <w:r w:rsidRPr="004615A2">
        <w:rPr>
          <w:rFonts w:ascii="Times New Roman" w:hAnsi="Times New Roman" w:cs="Times New Roman"/>
          <w:spacing w:val="-3"/>
          <w:sz w:val="24"/>
          <w:szCs w:val="24"/>
        </w:rPr>
        <w:t xml:space="preserve"> </w:t>
      </w:r>
      <w:r w:rsidRPr="004615A2">
        <w:rPr>
          <w:rFonts w:ascii="Times New Roman" w:hAnsi="Times New Roman" w:cs="Times New Roman"/>
          <w:sz w:val="24"/>
          <w:szCs w:val="24"/>
        </w:rPr>
        <w:t>при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ознакомлении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детей</w:t>
      </w:r>
      <w:r w:rsidRPr="004615A2">
        <w:rPr>
          <w:rFonts w:ascii="Times New Roman" w:hAnsi="Times New Roman" w:cs="Times New Roman"/>
          <w:spacing w:val="-2"/>
          <w:sz w:val="24"/>
          <w:szCs w:val="24"/>
        </w:rPr>
        <w:t xml:space="preserve"> </w:t>
      </w:r>
      <w:r w:rsidRPr="004615A2">
        <w:rPr>
          <w:rFonts w:ascii="Times New Roman" w:hAnsi="Times New Roman" w:cs="Times New Roman"/>
          <w:sz w:val="24"/>
          <w:szCs w:val="24"/>
        </w:rPr>
        <w:t>с</w:t>
      </w:r>
      <w:r w:rsidRPr="004615A2">
        <w:rPr>
          <w:rFonts w:ascii="Times New Roman" w:hAnsi="Times New Roman" w:cs="Times New Roman"/>
          <w:spacing w:val="-2"/>
          <w:sz w:val="24"/>
          <w:szCs w:val="24"/>
        </w:rPr>
        <w:t xml:space="preserve"> </w:t>
      </w:r>
      <w:r w:rsidRPr="004615A2">
        <w:rPr>
          <w:rFonts w:ascii="Times New Roman" w:hAnsi="Times New Roman" w:cs="Times New Roman"/>
          <w:sz w:val="24"/>
          <w:szCs w:val="24"/>
        </w:rPr>
        <w:t>искусством,</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народными</w:t>
      </w:r>
      <w:r w:rsidRPr="004615A2">
        <w:rPr>
          <w:rFonts w:ascii="Times New Roman" w:hAnsi="Times New Roman" w:cs="Times New Roman"/>
          <w:spacing w:val="-3"/>
          <w:sz w:val="24"/>
          <w:szCs w:val="24"/>
        </w:rPr>
        <w:t xml:space="preserve"> </w:t>
      </w:r>
      <w:r w:rsidRPr="004615A2">
        <w:rPr>
          <w:rFonts w:ascii="Times New Roman" w:hAnsi="Times New Roman" w:cs="Times New Roman"/>
          <w:sz w:val="24"/>
          <w:szCs w:val="24"/>
        </w:rPr>
        <w:t>традициями</w:t>
      </w:r>
      <w:r w:rsidRPr="004615A2">
        <w:rPr>
          <w:rFonts w:ascii="Times New Roman" w:hAnsi="Times New Roman" w:cs="Times New Roman"/>
          <w:spacing w:val="4"/>
          <w:sz w:val="24"/>
          <w:szCs w:val="24"/>
        </w:rPr>
        <w:t xml:space="preserve"> </w:t>
      </w:r>
      <w:r w:rsidRPr="004615A2">
        <w:rPr>
          <w:rFonts w:ascii="Times New Roman" w:hAnsi="Times New Roman" w:cs="Times New Roman"/>
          <w:sz w:val="24"/>
          <w:szCs w:val="24"/>
        </w:rPr>
        <w:t>региона.</w:t>
      </w:r>
    </w:p>
    <w:p w:rsidR="004615A2" w:rsidRPr="004615A2" w:rsidRDefault="004615A2" w:rsidP="004615A2">
      <w:pPr>
        <w:spacing w:before="1" w:line="240" w:lineRule="auto"/>
        <w:ind w:right="-143"/>
        <w:jc w:val="both"/>
        <w:rPr>
          <w:rFonts w:ascii="Times New Roman" w:hAnsi="Times New Roman" w:cs="Times New Roman"/>
          <w:sz w:val="24"/>
          <w:szCs w:val="24"/>
        </w:rPr>
      </w:pPr>
      <w:r w:rsidRPr="004615A2">
        <w:rPr>
          <w:rFonts w:ascii="Times New Roman" w:hAnsi="Times New Roman" w:cs="Times New Roman"/>
          <w:sz w:val="24"/>
          <w:szCs w:val="24"/>
        </w:rPr>
        <w:t>Цели образования в национальных, социокультурных условиях ребенка дошкольного</w:t>
      </w:r>
      <w:r w:rsidRPr="004615A2">
        <w:rPr>
          <w:rFonts w:ascii="Times New Roman" w:hAnsi="Times New Roman" w:cs="Times New Roman"/>
          <w:spacing w:val="-57"/>
          <w:sz w:val="24"/>
          <w:szCs w:val="24"/>
        </w:rPr>
        <w:t xml:space="preserve"> </w:t>
      </w:r>
      <w:r w:rsidRPr="004615A2">
        <w:rPr>
          <w:rFonts w:ascii="Times New Roman" w:hAnsi="Times New Roman" w:cs="Times New Roman"/>
          <w:sz w:val="24"/>
          <w:szCs w:val="24"/>
        </w:rPr>
        <w:t>возраста:</w:t>
      </w:r>
    </w:p>
    <w:p w:rsidR="004615A2" w:rsidRPr="004615A2" w:rsidRDefault="004615A2" w:rsidP="00AC36C2">
      <w:pPr>
        <w:pStyle w:val="a8"/>
        <w:widowControl w:val="0"/>
        <w:numPr>
          <w:ilvl w:val="0"/>
          <w:numId w:val="115"/>
        </w:numPr>
        <w:tabs>
          <w:tab w:val="left" w:pos="284"/>
        </w:tabs>
        <w:autoSpaceDE w:val="0"/>
        <w:autoSpaceDN w:val="0"/>
        <w:spacing w:after="0" w:line="240" w:lineRule="auto"/>
        <w:ind w:left="0" w:right="-143" w:firstLine="0"/>
        <w:contextualSpacing w:val="0"/>
        <w:jc w:val="both"/>
        <w:rPr>
          <w:rFonts w:ascii="Times New Roman" w:hAnsi="Times New Roman" w:cs="Times New Roman"/>
          <w:sz w:val="24"/>
          <w:szCs w:val="24"/>
        </w:rPr>
      </w:pPr>
      <w:r w:rsidRPr="004615A2">
        <w:rPr>
          <w:rFonts w:ascii="Times New Roman" w:hAnsi="Times New Roman" w:cs="Times New Roman"/>
          <w:sz w:val="24"/>
          <w:szCs w:val="24"/>
        </w:rPr>
        <w:t>Воспитание</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любви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к</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малой</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Родине,</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осознание</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ее</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многонациональности.</w:t>
      </w:r>
      <w:r w:rsidRPr="004615A2">
        <w:rPr>
          <w:rFonts w:ascii="Times New Roman" w:hAnsi="Times New Roman" w:cs="Times New Roman"/>
          <w:spacing w:val="-57"/>
          <w:sz w:val="24"/>
          <w:szCs w:val="24"/>
        </w:rPr>
        <w:t xml:space="preserve"> </w:t>
      </w:r>
      <w:r w:rsidRPr="004615A2">
        <w:rPr>
          <w:rFonts w:ascii="Times New Roman" w:hAnsi="Times New Roman" w:cs="Times New Roman"/>
          <w:sz w:val="24"/>
          <w:szCs w:val="24"/>
        </w:rPr>
        <w:t>Формирование</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общей</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культуры</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личности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с</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учетом</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этнокультурной</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составляющей</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образования.</w:t>
      </w:r>
    </w:p>
    <w:p w:rsidR="004615A2" w:rsidRPr="004615A2" w:rsidRDefault="004615A2" w:rsidP="00AC36C2">
      <w:pPr>
        <w:pStyle w:val="a8"/>
        <w:widowControl w:val="0"/>
        <w:numPr>
          <w:ilvl w:val="0"/>
          <w:numId w:val="115"/>
        </w:numPr>
        <w:tabs>
          <w:tab w:val="left" w:pos="284"/>
        </w:tabs>
        <w:autoSpaceDE w:val="0"/>
        <w:autoSpaceDN w:val="0"/>
        <w:spacing w:after="0" w:line="240" w:lineRule="auto"/>
        <w:ind w:left="0" w:right="-143" w:firstLine="0"/>
        <w:contextualSpacing w:val="0"/>
        <w:jc w:val="both"/>
        <w:rPr>
          <w:rFonts w:ascii="Times New Roman" w:hAnsi="Times New Roman" w:cs="Times New Roman"/>
          <w:sz w:val="24"/>
          <w:szCs w:val="24"/>
        </w:rPr>
      </w:pPr>
      <w:r w:rsidRPr="004615A2">
        <w:rPr>
          <w:rFonts w:ascii="Times New Roman" w:hAnsi="Times New Roman" w:cs="Times New Roman"/>
          <w:sz w:val="24"/>
          <w:szCs w:val="24"/>
        </w:rPr>
        <w:t>Формирование духовно-нравственного отношения и чувства сопричастности к</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родному</w:t>
      </w:r>
      <w:r w:rsidRPr="004615A2">
        <w:rPr>
          <w:rFonts w:ascii="Times New Roman" w:hAnsi="Times New Roman" w:cs="Times New Roman"/>
          <w:spacing w:val="-15"/>
          <w:sz w:val="24"/>
          <w:szCs w:val="24"/>
        </w:rPr>
        <w:t xml:space="preserve"> </w:t>
      </w:r>
      <w:r w:rsidRPr="004615A2">
        <w:rPr>
          <w:rFonts w:ascii="Times New Roman" w:hAnsi="Times New Roman" w:cs="Times New Roman"/>
          <w:sz w:val="24"/>
          <w:szCs w:val="24"/>
        </w:rPr>
        <w:t>дому,</w:t>
      </w:r>
      <w:r w:rsidRPr="004615A2">
        <w:rPr>
          <w:rFonts w:ascii="Times New Roman" w:hAnsi="Times New Roman" w:cs="Times New Roman"/>
          <w:spacing w:val="-14"/>
          <w:sz w:val="24"/>
          <w:szCs w:val="24"/>
        </w:rPr>
        <w:t xml:space="preserve"> </w:t>
      </w:r>
      <w:r w:rsidRPr="004615A2">
        <w:rPr>
          <w:rFonts w:ascii="Times New Roman" w:hAnsi="Times New Roman" w:cs="Times New Roman"/>
          <w:sz w:val="24"/>
          <w:szCs w:val="24"/>
        </w:rPr>
        <w:t>семье,</w:t>
      </w:r>
      <w:r w:rsidRPr="004615A2">
        <w:rPr>
          <w:rFonts w:ascii="Times New Roman" w:hAnsi="Times New Roman" w:cs="Times New Roman"/>
          <w:spacing w:val="-13"/>
          <w:sz w:val="24"/>
          <w:szCs w:val="24"/>
        </w:rPr>
        <w:t xml:space="preserve"> </w:t>
      </w:r>
      <w:r w:rsidRPr="004615A2">
        <w:rPr>
          <w:rFonts w:ascii="Times New Roman" w:hAnsi="Times New Roman" w:cs="Times New Roman"/>
          <w:sz w:val="24"/>
          <w:szCs w:val="24"/>
        </w:rPr>
        <w:t>детскому</w:t>
      </w:r>
      <w:r w:rsidRPr="004615A2">
        <w:rPr>
          <w:rFonts w:ascii="Times New Roman" w:hAnsi="Times New Roman" w:cs="Times New Roman"/>
          <w:spacing w:val="-14"/>
          <w:sz w:val="24"/>
          <w:szCs w:val="24"/>
        </w:rPr>
        <w:t xml:space="preserve"> </w:t>
      </w:r>
      <w:r w:rsidRPr="004615A2">
        <w:rPr>
          <w:rFonts w:ascii="Times New Roman" w:hAnsi="Times New Roman" w:cs="Times New Roman"/>
          <w:sz w:val="24"/>
          <w:szCs w:val="24"/>
        </w:rPr>
        <w:t>саду,</w:t>
      </w:r>
      <w:r w:rsidRPr="004615A2">
        <w:rPr>
          <w:rFonts w:ascii="Times New Roman" w:hAnsi="Times New Roman" w:cs="Times New Roman"/>
          <w:spacing w:val="-14"/>
          <w:sz w:val="24"/>
          <w:szCs w:val="24"/>
        </w:rPr>
        <w:t xml:space="preserve"> </w:t>
      </w:r>
      <w:r w:rsidRPr="004615A2">
        <w:rPr>
          <w:rFonts w:ascii="Times New Roman" w:hAnsi="Times New Roman" w:cs="Times New Roman"/>
          <w:sz w:val="24"/>
          <w:szCs w:val="24"/>
        </w:rPr>
        <w:t>городу,</w:t>
      </w:r>
      <w:r w:rsidRPr="004615A2">
        <w:rPr>
          <w:rFonts w:ascii="Times New Roman" w:hAnsi="Times New Roman" w:cs="Times New Roman"/>
          <w:spacing w:val="-13"/>
          <w:sz w:val="24"/>
          <w:szCs w:val="24"/>
        </w:rPr>
        <w:t xml:space="preserve"> </w:t>
      </w:r>
      <w:r w:rsidRPr="004615A2">
        <w:rPr>
          <w:rFonts w:ascii="Times New Roman" w:hAnsi="Times New Roman" w:cs="Times New Roman"/>
          <w:sz w:val="24"/>
          <w:szCs w:val="24"/>
        </w:rPr>
        <w:t>родному</w:t>
      </w:r>
      <w:r w:rsidRPr="004615A2">
        <w:rPr>
          <w:rFonts w:ascii="Times New Roman" w:hAnsi="Times New Roman" w:cs="Times New Roman"/>
          <w:spacing w:val="-14"/>
          <w:sz w:val="24"/>
          <w:szCs w:val="24"/>
        </w:rPr>
        <w:t xml:space="preserve"> </w:t>
      </w:r>
      <w:r w:rsidRPr="004615A2">
        <w:rPr>
          <w:rFonts w:ascii="Times New Roman" w:hAnsi="Times New Roman" w:cs="Times New Roman"/>
          <w:sz w:val="24"/>
          <w:szCs w:val="24"/>
        </w:rPr>
        <w:t>краю,</w:t>
      </w:r>
      <w:r w:rsidRPr="004615A2">
        <w:rPr>
          <w:rFonts w:ascii="Times New Roman" w:hAnsi="Times New Roman" w:cs="Times New Roman"/>
          <w:spacing w:val="-14"/>
          <w:sz w:val="24"/>
          <w:szCs w:val="24"/>
        </w:rPr>
        <w:t xml:space="preserve"> </w:t>
      </w:r>
      <w:r w:rsidRPr="004615A2">
        <w:rPr>
          <w:rFonts w:ascii="Times New Roman" w:hAnsi="Times New Roman" w:cs="Times New Roman"/>
          <w:sz w:val="24"/>
          <w:szCs w:val="24"/>
        </w:rPr>
        <w:t>культурному</w:t>
      </w:r>
      <w:r w:rsidRPr="004615A2">
        <w:rPr>
          <w:rFonts w:ascii="Times New Roman" w:hAnsi="Times New Roman" w:cs="Times New Roman"/>
          <w:spacing w:val="-14"/>
          <w:sz w:val="24"/>
          <w:szCs w:val="24"/>
        </w:rPr>
        <w:t xml:space="preserve"> </w:t>
      </w:r>
      <w:r w:rsidRPr="004615A2">
        <w:rPr>
          <w:rFonts w:ascii="Times New Roman" w:hAnsi="Times New Roman" w:cs="Times New Roman"/>
          <w:sz w:val="24"/>
          <w:szCs w:val="24"/>
        </w:rPr>
        <w:t>наследию</w:t>
      </w:r>
      <w:r w:rsidRPr="004615A2">
        <w:rPr>
          <w:rFonts w:ascii="Times New Roman" w:hAnsi="Times New Roman" w:cs="Times New Roman"/>
          <w:spacing w:val="-14"/>
          <w:sz w:val="24"/>
          <w:szCs w:val="24"/>
        </w:rPr>
        <w:t xml:space="preserve"> </w:t>
      </w:r>
      <w:r w:rsidRPr="004615A2">
        <w:rPr>
          <w:rFonts w:ascii="Times New Roman" w:hAnsi="Times New Roman" w:cs="Times New Roman"/>
          <w:sz w:val="24"/>
          <w:szCs w:val="24"/>
        </w:rPr>
        <w:t>своего</w:t>
      </w:r>
      <w:r w:rsidRPr="004615A2">
        <w:rPr>
          <w:rFonts w:ascii="Times New Roman" w:hAnsi="Times New Roman" w:cs="Times New Roman"/>
          <w:spacing w:val="-58"/>
          <w:sz w:val="24"/>
          <w:szCs w:val="24"/>
        </w:rPr>
        <w:t xml:space="preserve"> </w:t>
      </w:r>
      <w:r w:rsidRPr="004615A2">
        <w:rPr>
          <w:rFonts w:ascii="Times New Roman" w:hAnsi="Times New Roman" w:cs="Times New Roman"/>
          <w:sz w:val="24"/>
          <w:szCs w:val="24"/>
        </w:rPr>
        <w:t>народа.</w:t>
      </w:r>
    </w:p>
    <w:p w:rsidR="004615A2" w:rsidRPr="004615A2" w:rsidRDefault="004615A2" w:rsidP="00AC36C2">
      <w:pPr>
        <w:pStyle w:val="a8"/>
        <w:widowControl w:val="0"/>
        <w:numPr>
          <w:ilvl w:val="0"/>
          <w:numId w:val="115"/>
        </w:numPr>
        <w:tabs>
          <w:tab w:val="left" w:pos="284"/>
        </w:tabs>
        <w:autoSpaceDE w:val="0"/>
        <w:autoSpaceDN w:val="0"/>
        <w:spacing w:after="0" w:line="240" w:lineRule="auto"/>
        <w:ind w:left="0" w:right="-143" w:firstLine="0"/>
        <w:contextualSpacing w:val="0"/>
        <w:jc w:val="both"/>
        <w:rPr>
          <w:rFonts w:ascii="Times New Roman" w:hAnsi="Times New Roman" w:cs="Times New Roman"/>
          <w:sz w:val="24"/>
          <w:szCs w:val="24"/>
        </w:rPr>
      </w:pPr>
      <w:r w:rsidRPr="004615A2">
        <w:rPr>
          <w:rFonts w:ascii="Times New Roman" w:hAnsi="Times New Roman" w:cs="Times New Roman"/>
          <w:sz w:val="24"/>
          <w:szCs w:val="24"/>
        </w:rPr>
        <w:t>Воспитание уважения и понимания своих национальных особенностей, чувства</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собственного</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достоинства, как представителя</w:t>
      </w:r>
      <w:r w:rsidRPr="004615A2">
        <w:rPr>
          <w:rFonts w:ascii="Times New Roman" w:hAnsi="Times New Roman" w:cs="Times New Roman"/>
          <w:spacing w:val="-3"/>
          <w:sz w:val="24"/>
          <w:szCs w:val="24"/>
        </w:rPr>
        <w:t xml:space="preserve"> </w:t>
      </w:r>
      <w:r w:rsidRPr="004615A2">
        <w:rPr>
          <w:rFonts w:ascii="Times New Roman" w:hAnsi="Times New Roman" w:cs="Times New Roman"/>
          <w:sz w:val="24"/>
          <w:szCs w:val="24"/>
        </w:rPr>
        <w:t>своего</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народа.</w:t>
      </w:r>
    </w:p>
    <w:p w:rsidR="004615A2" w:rsidRPr="004615A2" w:rsidRDefault="004615A2" w:rsidP="00AC36C2">
      <w:pPr>
        <w:pStyle w:val="a8"/>
        <w:widowControl w:val="0"/>
        <w:numPr>
          <w:ilvl w:val="0"/>
          <w:numId w:val="115"/>
        </w:numPr>
        <w:tabs>
          <w:tab w:val="left" w:pos="284"/>
        </w:tabs>
        <w:autoSpaceDE w:val="0"/>
        <w:autoSpaceDN w:val="0"/>
        <w:spacing w:after="0" w:line="240" w:lineRule="auto"/>
        <w:ind w:left="0" w:right="-143" w:firstLine="0"/>
        <w:contextualSpacing w:val="0"/>
        <w:jc w:val="both"/>
        <w:rPr>
          <w:rFonts w:ascii="Times New Roman" w:hAnsi="Times New Roman" w:cs="Times New Roman"/>
          <w:sz w:val="24"/>
          <w:szCs w:val="24"/>
        </w:rPr>
      </w:pPr>
      <w:r w:rsidRPr="004615A2">
        <w:rPr>
          <w:rFonts w:ascii="Times New Roman" w:hAnsi="Times New Roman" w:cs="Times New Roman"/>
          <w:spacing w:val="-1"/>
          <w:sz w:val="24"/>
          <w:szCs w:val="24"/>
        </w:rPr>
        <w:t>Ознакомление</w:t>
      </w:r>
      <w:r w:rsidRPr="004615A2">
        <w:rPr>
          <w:rFonts w:ascii="Times New Roman" w:hAnsi="Times New Roman" w:cs="Times New Roman"/>
          <w:spacing w:val="-15"/>
          <w:sz w:val="24"/>
          <w:szCs w:val="24"/>
        </w:rPr>
        <w:t xml:space="preserve"> </w:t>
      </w:r>
      <w:r w:rsidRPr="004615A2">
        <w:rPr>
          <w:rFonts w:ascii="Times New Roman" w:hAnsi="Times New Roman" w:cs="Times New Roman"/>
          <w:spacing w:val="-1"/>
          <w:sz w:val="24"/>
          <w:szCs w:val="24"/>
        </w:rPr>
        <w:t>с</w:t>
      </w:r>
      <w:r w:rsidRPr="004615A2">
        <w:rPr>
          <w:rFonts w:ascii="Times New Roman" w:hAnsi="Times New Roman" w:cs="Times New Roman"/>
          <w:spacing w:val="-15"/>
          <w:sz w:val="24"/>
          <w:szCs w:val="24"/>
        </w:rPr>
        <w:t xml:space="preserve"> </w:t>
      </w:r>
      <w:r w:rsidRPr="004615A2">
        <w:rPr>
          <w:rFonts w:ascii="Times New Roman" w:hAnsi="Times New Roman" w:cs="Times New Roman"/>
          <w:spacing w:val="-1"/>
          <w:sz w:val="24"/>
          <w:szCs w:val="24"/>
        </w:rPr>
        <w:t>историей,</w:t>
      </w:r>
      <w:r w:rsidRPr="004615A2">
        <w:rPr>
          <w:rFonts w:ascii="Times New Roman" w:hAnsi="Times New Roman" w:cs="Times New Roman"/>
          <w:spacing w:val="-14"/>
          <w:sz w:val="24"/>
          <w:szCs w:val="24"/>
        </w:rPr>
        <w:t xml:space="preserve"> </w:t>
      </w:r>
      <w:r w:rsidRPr="004615A2">
        <w:rPr>
          <w:rFonts w:ascii="Times New Roman" w:hAnsi="Times New Roman" w:cs="Times New Roman"/>
          <w:spacing w:val="-1"/>
          <w:sz w:val="24"/>
          <w:szCs w:val="24"/>
        </w:rPr>
        <w:t>географией</w:t>
      </w:r>
      <w:r w:rsidRPr="004615A2">
        <w:rPr>
          <w:rFonts w:ascii="Times New Roman" w:hAnsi="Times New Roman" w:cs="Times New Roman"/>
          <w:spacing w:val="-12"/>
          <w:sz w:val="24"/>
          <w:szCs w:val="24"/>
        </w:rPr>
        <w:t xml:space="preserve"> </w:t>
      </w:r>
      <w:r w:rsidRPr="004615A2">
        <w:rPr>
          <w:rFonts w:ascii="Times New Roman" w:hAnsi="Times New Roman" w:cs="Times New Roman"/>
          <w:sz w:val="24"/>
          <w:szCs w:val="24"/>
        </w:rPr>
        <w:t>Республики</w:t>
      </w:r>
      <w:r w:rsidRPr="004615A2">
        <w:rPr>
          <w:rFonts w:ascii="Times New Roman" w:hAnsi="Times New Roman" w:cs="Times New Roman"/>
          <w:spacing w:val="-13"/>
          <w:sz w:val="24"/>
          <w:szCs w:val="24"/>
        </w:rPr>
        <w:t xml:space="preserve"> </w:t>
      </w:r>
      <w:r w:rsidRPr="004615A2">
        <w:rPr>
          <w:rFonts w:ascii="Times New Roman" w:hAnsi="Times New Roman" w:cs="Times New Roman"/>
          <w:sz w:val="24"/>
          <w:szCs w:val="24"/>
        </w:rPr>
        <w:t>Татарстан,</w:t>
      </w:r>
      <w:r w:rsidRPr="004615A2">
        <w:rPr>
          <w:rFonts w:ascii="Times New Roman" w:hAnsi="Times New Roman" w:cs="Times New Roman"/>
          <w:spacing w:val="-12"/>
          <w:sz w:val="24"/>
          <w:szCs w:val="24"/>
        </w:rPr>
        <w:t xml:space="preserve"> </w:t>
      </w:r>
      <w:r w:rsidRPr="004615A2">
        <w:rPr>
          <w:rFonts w:ascii="Times New Roman" w:hAnsi="Times New Roman" w:cs="Times New Roman"/>
          <w:sz w:val="24"/>
          <w:szCs w:val="24"/>
        </w:rPr>
        <w:t>расширение</w:t>
      </w:r>
      <w:r w:rsidRPr="004615A2">
        <w:rPr>
          <w:rFonts w:ascii="Times New Roman" w:hAnsi="Times New Roman" w:cs="Times New Roman"/>
          <w:spacing w:val="-15"/>
          <w:sz w:val="24"/>
          <w:szCs w:val="24"/>
        </w:rPr>
        <w:t xml:space="preserve"> </w:t>
      </w:r>
      <w:r w:rsidRPr="004615A2">
        <w:rPr>
          <w:rFonts w:ascii="Times New Roman" w:hAnsi="Times New Roman" w:cs="Times New Roman"/>
          <w:sz w:val="24"/>
          <w:szCs w:val="24"/>
        </w:rPr>
        <w:t>знаний</w:t>
      </w:r>
      <w:r w:rsidRPr="004615A2">
        <w:rPr>
          <w:rFonts w:ascii="Times New Roman" w:hAnsi="Times New Roman" w:cs="Times New Roman"/>
          <w:spacing w:val="-58"/>
          <w:sz w:val="24"/>
          <w:szCs w:val="24"/>
        </w:rPr>
        <w:t xml:space="preserve"> </w:t>
      </w:r>
      <w:r w:rsidRPr="004615A2">
        <w:rPr>
          <w:rFonts w:ascii="Times New Roman" w:hAnsi="Times New Roman" w:cs="Times New Roman"/>
          <w:sz w:val="24"/>
          <w:szCs w:val="24"/>
        </w:rPr>
        <w:t>детей</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 своем</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крае</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(малой родине).</w:t>
      </w:r>
    </w:p>
    <w:p w:rsidR="004615A2" w:rsidRPr="004615A2" w:rsidRDefault="004615A2" w:rsidP="00AC36C2">
      <w:pPr>
        <w:pStyle w:val="a8"/>
        <w:widowControl w:val="0"/>
        <w:numPr>
          <w:ilvl w:val="0"/>
          <w:numId w:val="115"/>
        </w:numPr>
        <w:tabs>
          <w:tab w:val="left" w:pos="284"/>
          <w:tab w:val="left" w:pos="567"/>
        </w:tabs>
        <w:autoSpaceDE w:val="0"/>
        <w:autoSpaceDN w:val="0"/>
        <w:spacing w:after="0" w:line="240" w:lineRule="auto"/>
        <w:ind w:left="0" w:right="-143" w:firstLine="0"/>
        <w:contextualSpacing w:val="0"/>
        <w:jc w:val="both"/>
        <w:rPr>
          <w:rFonts w:ascii="Times New Roman" w:hAnsi="Times New Roman" w:cs="Times New Roman"/>
          <w:sz w:val="24"/>
          <w:szCs w:val="24"/>
        </w:rPr>
      </w:pPr>
      <w:r w:rsidRPr="004615A2">
        <w:rPr>
          <w:rFonts w:ascii="Times New Roman" w:hAnsi="Times New Roman" w:cs="Times New Roman"/>
          <w:sz w:val="24"/>
          <w:szCs w:val="24"/>
        </w:rPr>
        <w:t>Формирование</w:t>
      </w:r>
      <w:r w:rsidRPr="004615A2">
        <w:rPr>
          <w:rFonts w:ascii="Times New Roman" w:hAnsi="Times New Roman" w:cs="Times New Roman"/>
          <w:spacing w:val="4"/>
          <w:sz w:val="24"/>
          <w:szCs w:val="24"/>
        </w:rPr>
        <w:t xml:space="preserve"> </w:t>
      </w:r>
      <w:r w:rsidRPr="004615A2">
        <w:rPr>
          <w:rFonts w:ascii="Times New Roman" w:hAnsi="Times New Roman" w:cs="Times New Roman"/>
          <w:sz w:val="24"/>
          <w:szCs w:val="24"/>
        </w:rPr>
        <w:t>социокультурной</w:t>
      </w:r>
      <w:r w:rsidRPr="004615A2">
        <w:rPr>
          <w:rFonts w:ascii="Times New Roman" w:hAnsi="Times New Roman" w:cs="Times New Roman"/>
          <w:spacing w:val="4"/>
          <w:sz w:val="24"/>
          <w:szCs w:val="24"/>
        </w:rPr>
        <w:t xml:space="preserve"> </w:t>
      </w:r>
      <w:r w:rsidRPr="004615A2">
        <w:rPr>
          <w:rFonts w:ascii="Times New Roman" w:hAnsi="Times New Roman" w:cs="Times New Roman"/>
          <w:sz w:val="24"/>
          <w:szCs w:val="24"/>
        </w:rPr>
        <w:t>среды,</w:t>
      </w:r>
      <w:r w:rsidRPr="004615A2">
        <w:rPr>
          <w:rFonts w:ascii="Times New Roman" w:hAnsi="Times New Roman" w:cs="Times New Roman"/>
          <w:spacing w:val="4"/>
          <w:sz w:val="24"/>
          <w:szCs w:val="24"/>
        </w:rPr>
        <w:t xml:space="preserve"> </w:t>
      </w:r>
      <w:r w:rsidRPr="004615A2">
        <w:rPr>
          <w:rFonts w:ascii="Times New Roman" w:hAnsi="Times New Roman" w:cs="Times New Roman"/>
          <w:sz w:val="24"/>
          <w:szCs w:val="24"/>
        </w:rPr>
        <w:t>соответствующей</w:t>
      </w:r>
      <w:r w:rsidRPr="004615A2">
        <w:rPr>
          <w:rFonts w:ascii="Times New Roman" w:hAnsi="Times New Roman" w:cs="Times New Roman"/>
          <w:spacing w:val="7"/>
          <w:sz w:val="24"/>
          <w:szCs w:val="24"/>
        </w:rPr>
        <w:t xml:space="preserve"> </w:t>
      </w:r>
      <w:r w:rsidRPr="004615A2">
        <w:rPr>
          <w:rFonts w:ascii="Times New Roman" w:hAnsi="Times New Roman" w:cs="Times New Roman"/>
          <w:sz w:val="24"/>
          <w:szCs w:val="24"/>
        </w:rPr>
        <w:t>возрастным</w:t>
      </w:r>
      <w:r w:rsidRPr="004615A2">
        <w:rPr>
          <w:rFonts w:ascii="Times New Roman" w:hAnsi="Times New Roman" w:cs="Times New Roman"/>
          <w:spacing w:val="5"/>
          <w:sz w:val="24"/>
          <w:szCs w:val="24"/>
        </w:rPr>
        <w:t xml:space="preserve"> </w:t>
      </w:r>
      <w:r w:rsidRPr="004615A2">
        <w:rPr>
          <w:rFonts w:ascii="Times New Roman" w:hAnsi="Times New Roman" w:cs="Times New Roman"/>
          <w:sz w:val="24"/>
          <w:szCs w:val="24"/>
        </w:rPr>
        <w:t>и</w:t>
      </w:r>
      <w:r w:rsidRPr="004615A2">
        <w:rPr>
          <w:rFonts w:ascii="Times New Roman" w:hAnsi="Times New Roman" w:cs="Times New Roman"/>
          <w:spacing w:val="-57"/>
          <w:sz w:val="24"/>
          <w:szCs w:val="24"/>
        </w:rPr>
        <w:t xml:space="preserve"> </w:t>
      </w:r>
      <w:r w:rsidRPr="004615A2">
        <w:rPr>
          <w:rFonts w:ascii="Times New Roman" w:hAnsi="Times New Roman" w:cs="Times New Roman"/>
          <w:sz w:val="24"/>
          <w:szCs w:val="24"/>
        </w:rPr>
        <w:t>индивидуальным особенностям детей, с учетом этнокультурных особенностей региона.</w:t>
      </w:r>
      <w:r w:rsidRPr="004615A2">
        <w:rPr>
          <w:rFonts w:ascii="Times New Roman" w:hAnsi="Times New Roman" w:cs="Times New Roman"/>
          <w:spacing w:val="-57"/>
          <w:sz w:val="24"/>
          <w:szCs w:val="24"/>
        </w:rPr>
        <w:t xml:space="preserve"> </w:t>
      </w:r>
    </w:p>
    <w:p w:rsidR="004615A2" w:rsidRPr="004615A2" w:rsidRDefault="004615A2" w:rsidP="004615A2">
      <w:pPr>
        <w:pStyle w:val="a8"/>
        <w:widowControl w:val="0"/>
        <w:tabs>
          <w:tab w:val="left" w:pos="284"/>
          <w:tab w:val="left" w:pos="567"/>
        </w:tabs>
        <w:autoSpaceDE w:val="0"/>
        <w:autoSpaceDN w:val="0"/>
        <w:spacing w:after="0" w:line="240" w:lineRule="auto"/>
        <w:ind w:left="0" w:right="-143"/>
        <w:contextualSpacing w:val="0"/>
        <w:jc w:val="both"/>
        <w:rPr>
          <w:rFonts w:ascii="Times New Roman" w:hAnsi="Times New Roman" w:cs="Times New Roman"/>
          <w:sz w:val="24"/>
          <w:szCs w:val="24"/>
        </w:rPr>
      </w:pPr>
      <w:r w:rsidRPr="004615A2">
        <w:rPr>
          <w:rFonts w:ascii="Times New Roman" w:hAnsi="Times New Roman" w:cs="Times New Roman"/>
          <w:sz w:val="24"/>
          <w:szCs w:val="24"/>
        </w:rPr>
        <w:t>6.Формирование</w:t>
      </w:r>
      <w:r w:rsidRPr="004615A2">
        <w:rPr>
          <w:rFonts w:ascii="Times New Roman" w:hAnsi="Times New Roman" w:cs="Times New Roman"/>
          <w:spacing w:val="24"/>
          <w:sz w:val="24"/>
          <w:szCs w:val="24"/>
        </w:rPr>
        <w:t xml:space="preserve"> </w:t>
      </w:r>
      <w:r w:rsidRPr="004615A2">
        <w:rPr>
          <w:rFonts w:ascii="Times New Roman" w:hAnsi="Times New Roman" w:cs="Times New Roman"/>
          <w:sz w:val="24"/>
          <w:szCs w:val="24"/>
        </w:rPr>
        <w:t>начал</w:t>
      </w:r>
      <w:r w:rsidRPr="004615A2">
        <w:rPr>
          <w:rFonts w:ascii="Times New Roman" w:hAnsi="Times New Roman" w:cs="Times New Roman"/>
          <w:spacing w:val="25"/>
          <w:sz w:val="24"/>
          <w:szCs w:val="24"/>
        </w:rPr>
        <w:t xml:space="preserve"> </w:t>
      </w:r>
      <w:r w:rsidRPr="004615A2">
        <w:rPr>
          <w:rFonts w:ascii="Times New Roman" w:hAnsi="Times New Roman" w:cs="Times New Roman"/>
          <w:sz w:val="24"/>
          <w:szCs w:val="24"/>
        </w:rPr>
        <w:t>культуры</w:t>
      </w:r>
      <w:r w:rsidRPr="004615A2">
        <w:rPr>
          <w:rFonts w:ascii="Times New Roman" w:hAnsi="Times New Roman" w:cs="Times New Roman"/>
          <w:spacing w:val="27"/>
          <w:sz w:val="24"/>
          <w:szCs w:val="24"/>
        </w:rPr>
        <w:t xml:space="preserve"> </w:t>
      </w:r>
      <w:r w:rsidRPr="004615A2">
        <w:rPr>
          <w:rFonts w:ascii="Times New Roman" w:hAnsi="Times New Roman" w:cs="Times New Roman"/>
          <w:sz w:val="24"/>
          <w:szCs w:val="24"/>
        </w:rPr>
        <w:t>здорового</w:t>
      </w:r>
      <w:r w:rsidRPr="004615A2">
        <w:rPr>
          <w:rFonts w:ascii="Times New Roman" w:hAnsi="Times New Roman" w:cs="Times New Roman"/>
          <w:spacing w:val="26"/>
          <w:sz w:val="24"/>
          <w:szCs w:val="24"/>
        </w:rPr>
        <w:t xml:space="preserve"> </w:t>
      </w:r>
      <w:r w:rsidRPr="004615A2">
        <w:rPr>
          <w:rFonts w:ascii="Times New Roman" w:hAnsi="Times New Roman" w:cs="Times New Roman"/>
          <w:sz w:val="24"/>
          <w:szCs w:val="24"/>
        </w:rPr>
        <w:t>образа</w:t>
      </w:r>
      <w:r w:rsidRPr="004615A2">
        <w:rPr>
          <w:rFonts w:ascii="Times New Roman" w:hAnsi="Times New Roman" w:cs="Times New Roman"/>
          <w:spacing w:val="25"/>
          <w:sz w:val="24"/>
          <w:szCs w:val="24"/>
        </w:rPr>
        <w:t xml:space="preserve"> </w:t>
      </w:r>
      <w:r w:rsidRPr="004615A2">
        <w:rPr>
          <w:rFonts w:ascii="Times New Roman" w:hAnsi="Times New Roman" w:cs="Times New Roman"/>
          <w:sz w:val="24"/>
          <w:szCs w:val="24"/>
        </w:rPr>
        <w:t>жизни</w:t>
      </w:r>
      <w:r w:rsidRPr="004615A2">
        <w:rPr>
          <w:rFonts w:ascii="Times New Roman" w:hAnsi="Times New Roman" w:cs="Times New Roman"/>
          <w:spacing w:val="25"/>
          <w:sz w:val="24"/>
          <w:szCs w:val="24"/>
        </w:rPr>
        <w:t xml:space="preserve"> </w:t>
      </w:r>
      <w:r w:rsidRPr="004615A2">
        <w:rPr>
          <w:rFonts w:ascii="Times New Roman" w:hAnsi="Times New Roman" w:cs="Times New Roman"/>
          <w:sz w:val="24"/>
          <w:szCs w:val="24"/>
        </w:rPr>
        <w:t>на</w:t>
      </w:r>
      <w:r w:rsidRPr="004615A2">
        <w:rPr>
          <w:rFonts w:ascii="Times New Roman" w:hAnsi="Times New Roman" w:cs="Times New Roman"/>
          <w:spacing w:val="25"/>
          <w:sz w:val="24"/>
          <w:szCs w:val="24"/>
        </w:rPr>
        <w:t xml:space="preserve"> </w:t>
      </w:r>
      <w:r w:rsidRPr="004615A2">
        <w:rPr>
          <w:rFonts w:ascii="Times New Roman" w:hAnsi="Times New Roman" w:cs="Times New Roman"/>
          <w:sz w:val="24"/>
          <w:szCs w:val="24"/>
        </w:rPr>
        <w:t>основе</w:t>
      </w:r>
      <w:r w:rsidRPr="004615A2">
        <w:rPr>
          <w:rFonts w:ascii="Times New Roman" w:hAnsi="Times New Roman" w:cs="Times New Roman"/>
          <w:spacing w:val="33"/>
          <w:sz w:val="24"/>
          <w:szCs w:val="24"/>
        </w:rPr>
        <w:t xml:space="preserve"> </w:t>
      </w:r>
      <w:r w:rsidRPr="004615A2">
        <w:rPr>
          <w:rFonts w:ascii="Times New Roman" w:hAnsi="Times New Roman" w:cs="Times New Roman"/>
          <w:sz w:val="24"/>
          <w:szCs w:val="24"/>
        </w:rPr>
        <w:t>национально-</w:t>
      </w:r>
    </w:p>
    <w:p w:rsidR="004615A2" w:rsidRDefault="004615A2" w:rsidP="004615A2">
      <w:pPr>
        <w:tabs>
          <w:tab w:val="left" w:pos="284"/>
        </w:tabs>
        <w:spacing w:after="0" w:line="240" w:lineRule="auto"/>
        <w:ind w:right="-143"/>
        <w:jc w:val="both"/>
        <w:rPr>
          <w:rFonts w:ascii="Times New Roman" w:hAnsi="Times New Roman" w:cs="Times New Roman"/>
          <w:sz w:val="24"/>
          <w:szCs w:val="24"/>
        </w:rPr>
      </w:pPr>
      <w:r w:rsidRPr="004615A2">
        <w:rPr>
          <w:rFonts w:ascii="Times New Roman" w:hAnsi="Times New Roman" w:cs="Times New Roman"/>
          <w:sz w:val="24"/>
          <w:szCs w:val="24"/>
        </w:rPr>
        <w:t>культурных</w:t>
      </w:r>
      <w:r w:rsidRPr="004615A2">
        <w:rPr>
          <w:rFonts w:ascii="Times New Roman" w:hAnsi="Times New Roman" w:cs="Times New Roman"/>
          <w:spacing w:val="-6"/>
          <w:sz w:val="24"/>
          <w:szCs w:val="24"/>
        </w:rPr>
        <w:t xml:space="preserve"> </w:t>
      </w:r>
      <w:r w:rsidRPr="004615A2">
        <w:rPr>
          <w:rFonts w:ascii="Times New Roman" w:hAnsi="Times New Roman" w:cs="Times New Roman"/>
          <w:sz w:val="24"/>
          <w:szCs w:val="24"/>
        </w:rPr>
        <w:t>традиций.</w:t>
      </w:r>
    </w:p>
    <w:p w:rsidR="004615A2" w:rsidRPr="004615A2" w:rsidRDefault="004615A2" w:rsidP="004615A2">
      <w:pPr>
        <w:tabs>
          <w:tab w:val="left" w:pos="284"/>
        </w:tabs>
        <w:spacing w:after="0" w:line="240" w:lineRule="auto"/>
        <w:ind w:right="-143"/>
        <w:jc w:val="both"/>
        <w:rPr>
          <w:rFonts w:ascii="Times New Roman" w:hAnsi="Times New Roman" w:cs="Times New Roman"/>
          <w:sz w:val="24"/>
          <w:szCs w:val="24"/>
        </w:rPr>
      </w:pPr>
      <w:r w:rsidRPr="004615A2">
        <w:rPr>
          <w:rFonts w:ascii="Times New Roman" w:hAnsi="Times New Roman" w:cs="Times New Roman"/>
          <w:sz w:val="24"/>
          <w:szCs w:val="24"/>
        </w:rPr>
        <w:t>7. Создание благоприятных условий для освоения татарского языка и сохранения</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государственных языков Республики Татарстан, развития межэтнической культуры,</w:t>
      </w:r>
      <w:r w:rsidRPr="004615A2">
        <w:rPr>
          <w:rFonts w:ascii="Times New Roman" w:hAnsi="Times New Roman" w:cs="Times New Roman"/>
          <w:spacing w:val="1"/>
          <w:sz w:val="24"/>
          <w:szCs w:val="24"/>
        </w:rPr>
        <w:t xml:space="preserve"> </w:t>
      </w:r>
      <w:r w:rsidRPr="004615A2">
        <w:rPr>
          <w:rFonts w:ascii="Times New Roman" w:hAnsi="Times New Roman" w:cs="Times New Roman"/>
          <w:spacing w:val="-1"/>
          <w:sz w:val="24"/>
          <w:szCs w:val="24"/>
        </w:rPr>
        <w:t>коммуникативных</w:t>
      </w:r>
      <w:r w:rsidRPr="004615A2">
        <w:rPr>
          <w:rFonts w:ascii="Times New Roman" w:hAnsi="Times New Roman" w:cs="Times New Roman"/>
          <w:spacing w:val="-14"/>
          <w:sz w:val="24"/>
          <w:szCs w:val="24"/>
        </w:rPr>
        <w:t xml:space="preserve"> </w:t>
      </w:r>
      <w:r w:rsidRPr="004615A2">
        <w:rPr>
          <w:rFonts w:ascii="Times New Roman" w:hAnsi="Times New Roman" w:cs="Times New Roman"/>
          <w:sz w:val="24"/>
          <w:szCs w:val="24"/>
        </w:rPr>
        <w:t>способностей</w:t>
      </w:r>
      <w:r w:rsidRPr="004615A2">
        <w:rPr>
          <w:rFonts w:ascii="Times New Roman" w:hAnsi="Times New Roman" w:cs="Times New Roman"/>
          <w:spacing w:val="-13"/>
          <w:sz w:val="24"/>
          <w:szCs w:val="24"/>
        </w:rPr>
        <w:t xml:space="preserve"> </w:t>
      </w:r>
      <w:r w:rsidRPr="004615A2">
        <w:rPr>
          <w:rFonts w:ascii="Times New Roman" w:hAnsi="Times New Roman" w:cs="Times New Roman"/>
          <w:sz w:val="24"/>
          <w:szCs w:val="24"/>
        </w:rPr>
        <w:t>каждого</w:t>
      </w:r>
      <w:r w:rsidRPr="004615A2">
        <w:rPr>
          <w:rFonts w:ascii="Times New Roman" w:hAnsi="Times New Roman" w:cs="Times New Roman"/>
          <w:spacing w:val="-13"/>
          <w:sz w:val="24"/>
          <w:szCs w:val="24"/>
        </w:rPr>
        <w:t xml:space="preserve"> </w:t>
      </w:r>
      <w:r w:rsidRPr="004615A2">
        <w:rPr>
          <w:rFonts w:ascii="Times New Roman" w:hAnsi="Times New Roman" w:cs="Times New Roman"/>
          <w:sz w:val="24"/>
          <w:szCs w:val="24"/>
        </w:rPr>
        <w:t>воспитанника</w:t>
      </w:r>
      <w:r w:rsidRPr="004615A2">
        <w:rPr>
          <w:rFonts w:ascii="Times New Roman" w:hAnsi="Times New Roman" w:cs="Times New Roman"/>
          <w:spacing w:val="-13"/>
          <w:sz w:val="24"/>
          <w:szCs w:val="24"/>
        </w:rPr>
        <w:t xml:space="preserve"> </w:t>
      </w:r>
      <w:r w:rsidRPr="004615A2">
        <w:rPr>
          <w:rFonts w:ascii="Times New Roman" w:hAnsi="Times New Roman" w:cs="Times New Roman"/>
          <w:sz w:val="24"/>
          <w:szCs w:val="24"/>
        </w:rPr>
        <w:t>как</w:t>
      </w:r>
      <w:r w:rsidRPr="004615A2">
        <w:rPr>
          <w:rFonts w:ascii="Times New Roman" w:hAnsi="Times New Roman" w:cs="Times New Roman"/>
          <w:spacing w:val="-13"/>
          <w:sz w:val="24"/>
          <w:szCs w:val="24"/>
        </w:rPr>
        <w:t xml:space="preserve"> </w:t>
      </w:r>
      <w:r w:rsidRPr="004615A2">
        <w:rPr>
          <w:rFonts w:ascii="Times New Roman" w:hAnsi="Times New Roman" w:cs="Times New Roman"/>
          <w:sz w:val="24"/>
          <w:szCs w:val="24"/>
        </w:rPr>
        <w:t>субъекта</w:t>
      </w:r>
      <w:r w:rsidRPr="004615A2">
        <w:rPr>
          <w:rFonts w:ascii="Times New Roman" w:hAnsi="Times New Roman" w:cs="Times New Roman"/>
          <w:spacing w:val="-11"/>
          <w:sz w:val="24"/>
          <w:szCs w:val="24"/>
        </w:rPr>
        <w:t xml:space="preserve"> </w:t>
      </w:r>
      <w:r w:rsidRPr="004615A2">
        <w:rPr>
          <w:rFonts w:ascii="Times New Roman" w:hAnsi="Times New Roman" w:cs="Times New Roman"/>
          <w:sz w:val="24"/>
          <w:szCs w:val="24"/>
        </w:rPr>
        <w:t>взаимоотношений</w:t>
      </w:r>
      <w:r w:rsidRPr="004615A2">
        <w:rPr>
          <w:rFonts w:ascii="Times New Roman" w:hAnsi="Times New Roman" w:cs="Times New Roman"/>
          <w:spacing w:val="-58"/>
          <w:sz w:val="24"/>
          <w:szCs w:val="24"/>
        </w:rPr>
        <w:t xml:space="preserve"> </w:t>
      </w:r>
      <w:r w:rsidRPr="004615A2">
        <w:rPr>
          <w:rFonts w:ascii="Times New Roman" w:hAnsi="Times New Roman" w:cs="Times New Roman"/>
          <w:sz w:val="24"/>
          <w:szCs w:val="24"/>
        </w:rPr>
        <w:t>с</w:t>
      </w:r>
      <w:r w:rsidRPr="004615A2">
        <w:rPr>
          <w:rFonts w:ascii="Times New Roman" w:hAnsi="Times New Roman" w:cs="Times New Roman"/>
          <w:spacing w:val="-2"/>
          <w:sz w:val="24"/>
          <w:szCs w:val="24"/>
        </w:rPr>
        <w:t xml:space="preserve"> </w:t>
      </w:r>
      <w:r w:rsidRPr="004615A2">
        <w:rPr>
          <w:rFonts w:ascii="Times New Roman" w:hAnsi="Times New Roman" w:cs="Times New Roman"/>
          <w:sz w:val="24"/>
          <w:szCs w:val="24"/>
        </w:rPr>
        <w:t>представителями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других</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национальностей;</w:t>
      </w:r>
    </w:p>
    <w:p w:rsidR="004615A2" w:rsidRPr="004615A2" w:rsidRDefault="004615A2" w:rsidP="004615A2">
      <w:pPr>
        <w:pStyle w:val="ac"/>
        <w:spacing w:before="9"/>
        <w:ind w:right="-143"/>
        <w:jc w:val="both"/>
      </w:pPr>
    </w:p>
    <w:p w:rsidR="004615A2" w:rsidRPr="004615A2" w:rsidRDefault="004615A2" w:rsidP="004615A2">
      <w:pPr>
        <w:pStyle w:val="Heading3"/>
        <w:ind w:left="0" w:right="-143"/>
        <w:rPr>
          <w:b w:val="0"/>
          <w:i w:val="0"/>
        </w:rPr>
      </w:pPr>
      <w:r w:rsidRPr="004615A2">
        <w:rPr>
          <w:i w:val="0"/>
        </w:rPr>
        <w:t>Климатические</w:t>
      </w:r>
      <w:r w:rsidRPr="004615A2">
        <w:rPr>
          <w:i w:val="0"/>
          <w:spacing w:val="-4"/>
        </w:rPr>
        <w:t xml:space="preserve"> </w:t>
      </w:r>
      <w:r w:rsidRPr="004615A2">
        <w:rPr>
          <w:i w:val="0"/>
        </w:rPr>
        <w:t>особенности</w:t>
      </w:r>
      <w:r w:rsidRPr="004615A2">
        <w:rPr>
          <w:b w:val="0"/>
          <w:i w:val="0"/>
        </w:rPr>
        <w:t>:</w:t>
      </w:r>
    </w:p>
    <w:p w:rsidR="004615A2" w:rsidRPr="004615A2" w:rsidRDefault="004615A2" w:rsidP="004615A2">
      <w:pPr>
        <w:spacing w:before="41" w:line="240" w:lineRule="auto"/>
        <w:ind w:right="-143"/>
        <w:jc w:val="both"/>
        <w:rPr>
          <w:rFonts w:ascii="Times New Roman" w:hAnsi="Times New Roman" w:cs="Times New Roman"/>
          <w:sz w:val="24"/>
          <w:szCs w:val="24"/>
        </w:rPr>
      </w:pPr>
      <w:r w:rsidRPr="004615A2">
        <w:rPr>
          <w:rFonts w:ascii="Times New Roman" w:hAnsi="Times New Roman" w:cs="Times New Roman"/>
          <w:sz w:val="24"/>
          <w:szCs w:val="24"/>
        </w:rPr>
        <w:t>С</w:t>
      </w:r>
      <w:r w:rsidRPr="004615A2">
        <w:rPr>
          <w:rFonts w:ascii="Times New Roman" w:hAnsi="Times New Roman" w:cs="Times New Roman"/>
          <w:spacing w:val="39"/>
          <w:sz w:val="24"/>
          <w:szCs w:val="24"/>
        </w:rPr>
        <w:t xml:space="preserve"> </w:t>
      </w:r>
      <w:r w:rsidRPr="004615A2">
        <w:rPr>
          <w:rFonts w:ascii="Times New Roman" w:hAnsi="Times New Roman" w:cs="Times New Roman"/>
          <w:sz w:val="24"/>
          <w:szCs w:val="24"/>
        </w:rPr>
        <w:t>учетом</w:t>
      </w:r>
      <w:r w:rsidRPr="004615A2">
        <w:rPr>
          <w:rFonts w:ascii="Times New Roman" w:hAnsi="Times New Roman" w:cs="Times New Roman"/>
          <w:spacing w:val="39"/>
          <w:sz w:val="24"/>
          <w:szCs w:val="24"/>
        </w:rPr>
        <w:t xml:space="preserve"> </w:t>
      </w:r>
      <w:r w:rsidRPr="004615A2">
        <w:rPr>
          <w:rFonts w:ascii="Times New Roman" w:hAnsi="Times New Roman" w:cs="Times New Roman"/>
          <w:sz w:val="24"/>
          <w:szCs w:val="24"/>
        </w:rPr>
        <w:t>особенностей</w:t>
      </w:r>
      <w:r w:rsidRPr="004615A2">
        <w:rPr>
          <w:rFonts w:ascii="Times New Roman" w:hAnsi="Times New Roman" w:cs="Times New Roman"/>
          <w:spacing w:val="38"/>
          <w:sz w:val="24"/>
          <w:szCs w:val="24"/>
        </w:rPr>
        <w:t xml:space="preserve"> </w:t>
      </w:r>
      <w:r w:rsidRPr="004615A2">
        <w:rPr>
          <w:rFonts w:ascii="Times New Roman" w:hAnsi="Times New Roman" w:cs="Times New Roman"/>
          <w:sz w:val="24"/>
          <w:szCs w:val="24"/>
        </w:rPr>
        <w:t>климата</w:t>
      </w:r>
      <w:r w:rsidRPr="004615A2">
        <w:rPr>
          <w:rFonts w:ascii="Times New Roman" w:hAnsi="Times New Roman" w:cs="Times New Roman"/>
          <w:spacing w:val="38"/>
          <w:sz w:val="24"/>
          <w:szCs w:val="24"/>
        </w:rPr>
        <w:t xml:space="preserve"> </w:t>
      </w:r>
      <w:r w:rsidRPr="004615A2">
        <w:rPr>
          <w:rFonts w:ascii="Times New Roman" w:hAnsi="Times New Roman" w:cs="Times New Roman"/>
          <w:sz w:val="24"/>
          <w:szCs w:val="24"/>
        </w:rPr>
        <w:t>и</w:t>
      </w:r>
      <w:r w:rsidRPr="004615A2">
        <w:rPr>
          <w:rFonts w:ascii="Times New Roman" w:hAnsi="Times New Roman" w:cs="Times New Roman"/>
          <w:spacing w:val="38"/>
          <w:sz w:val="24"/>
          <w:szCs w:val="24"/>
        </w:rPr>
        <w:t xml:space="preserve"> </w:t>
      </w:r>
      <w:r w:rsidRPr="004615A2">
        <w:rPr>
          <w:rFonts w:ascii="Times New Roman" w:hAnsi="Times New Roman" w:cs="Times New Roman"/>
          <w:sz w:val="24"/>
          <w:szCs w:val="24"/>
        </w:rPr>
        <w:t>природных</w:t>
      </w:r>
      <w:r w:rsidRPr="004615A2">
        <w:rPr>
          <w:rFonts w:ascii="Times New Roman" w:hAnsi="Times New Roman" w:cs="Times New Roman"/>
          <w:spacing w:val="37"/>
          <w:sz w:val="24"/>
          <w:szCs w:val="24"/>
        </w:rPr>
        <w:t xml:space="preserve"> </w:t>
      </w:r>
      <w:r w:rsidRPr="004615A2">
        <w:rPr>
          <w:rFonts w:ascii="Times New Roman" w:hAnsi="Times New Roman" w:cs="Times New Roman"/>
          <w:sz w:val="24"/>
          <w:szCs w:val="24"/>
        </w:rPr>
        <w:t>условий</w:t>
      </w:r>
      <w:r w:rsidRPr="004615A2">
        <w:rPr>
          <w:rFonts w:ascii="Times New Roman" w:hAnsi="Times New Roman" w:cs="Times New Roman"/>
          <w:spacing w:val="40"/>
          <w:sz w:val="24"/>
          <w:szCs w:val="24"/>
        </w:rPr>
        <w:t xml:space="preserve"> </w:t>
      </w:r>
      <w:r w:rsidRPr="004615A2">
        <w:rPr>
          <w:rFonts w:ascii="Times New Roman" w:hAnsi="Times New Roman" w:cs="Times New Roman"/>
          <w:sz w:val="24"/>
          <w:szCs w:val="24"/>
        </w:rPr>
        <w:t>определяется</w:t>
      </w:r>
      <w:r w:rsidRPr="004615A2">
        <w:rPr>
          <w:rFonts w:ascii="Times New Roman" w:hAnsi="Times New Roman" w:cs="Times New Roman"/>
          <w:spacing w:val="37"/>
          <w:sz w:val="24"/>
          <w:szCs w:val="24"/>
        </w:rPr>
        <w:t xml:space="preserve"> </w:t>
      </w:r>
      <w:r w:rsidRPr="004615A2">
        <w:rPr>
          <w:rFonts w:ascii="Times New Roman" w:hAnsi="Times New Roman" w:cs="Times New Roman"/>
          <w:sz w:val="24"/>
          <w:szCs w:val="24"/>
        </w:rPr>
        <w:t>проведение</w:t>
      </w:r>
      <w:r w:rsidRPr="004615A2">
        <w:rPr>
          <w:rFonts w:ascii="Times New Roman" w:hAnsi="Times New Roman" w:cs="Times New Roman"/>
          <w:spacing w:val="-57"/>
          <w:sz w:val="24"/>
          <w:szCs w:val="24"/>
        </w:rPr>
        <w:t xml:space="preserve"> </w:t>
      </w:r>
      <w:r w:rsidRPr="004615A2">
        <w:rPr>
          <w:rFonts w:ascii="Times New Roman" w:hAnsi="Times New Roman" w:cs="Times New Roman"/>
          <w:sz w:val="24"/>
          <w:szCs w:val="24"/>
        </w:rPr>
        <w:t>режимных</w:t>
      </w:r>
      <w:r w:rsidRPr="004615A2">
        <w:rPr>
          <w:rFonts w:ascii="Times New Roman" w:hAnsi="Times New Roman" w:cs="Times New Roman"/>
          <w:spacing w:val="-2"/>
          <w:sz w:val="24"/>
          <w:szCs w:val="24"/>
        </w:rPr>
        <w:t xml:space="preserve"> </w:t>
      </w:r>
      <w:r w:rsidRPr="004615A2">
        <w:rPr>
          <w:rFonts w:ascii="Times New Roman" w:hAnsi="Times New Roman" w:cs="Times New Roman"/>
          <w:sz w:val="24"/>
          <w:szCs w:val="24"/>
        </w:rPr>
        <w:t>моментов</w:t>
      </w:r>
      <w:r w:rsidRPr="004615A2">
        <w:rPr>
          <w:rFonts w:ascii="Times New Roman" w:hAnsi="Times New Roman" w:cs="Times New Roman"/>
          <w:spacing w:val="-3"/>
          <w:sz w:val="24"/>
          <w:szCs w:val="24"/>
        </w:rPr>
        <w:t xml:space="preserve"> </w:t>
      </w:r>
      <w:r w:rsidRPr="004615A2">
        <w:rPr>
          <w:rFonts w:ascii="Times New Roman" w:hAnsi="Times New Roman" w:cs="Times New Roman"/>
          <w:sz w:val="24"/>
          <w:szCs w:val="24"/>
        </w:rPr>
        <w:t>и оздоровительных</w:t>
      </w:r>
      <w:r w:rsidRPr="004615A2">
        <w:rPr>
          <w:rFonts w:ascii="Times New Roman" w:hAnsi="Times New Roman" w:cs="Times New Roman"/>
          <w:spacing w:val="-2"/>
          <w:sz w:val="24"/>
          <w:szCs w:val="24"/>
        </w:rPr>
        <w:t xml:space="preserve"> </w:t>
      </w:r>
      <w:r w:rsidRPr="004615A2">
        <w:rPr>
          <w:rFonts w:ascii="Times New Roman" w:hAnsi="Times New Roman" w:cs="Times New Roman"/>
          <w:sz w:val="24"/>
          <w:szCs w:val="24"/>
        </w:rPr>
        <w:t>мероприятий</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с</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детьми.</w:t>
      </w:r>
    </w:p>
    <w:p w:rsidR="004615A2" w:rsidRPr="004615A2" w:rsidRDefault="004615A2" w:rsidP="004615A2">
      <w:pPr>
        <w:spacing w:line="240" w:lineRule="auto"/>
        <w:ind w:right="-143"/>
        <w:jc w:val="both"/>
        <w:rPr>
          <w:rFonts w:ascii="Times New Roman" w:hAnsi="Times New Roman" w:cs="Times New Roman"/>
          <w:sz w:val="24"/>
          <w:szCs w:val="24"/>
        </w:rPr>
      </w:pPr>
      <w:r w:rsidRPr="004615A2">
        <w:rPr>
          <w:rFonts w:ascii="Times New Roman" w:hAnsi="Times New Roman" w:cs="Times New Roman"/>
          <w:sz w:val="24"/>
          <w:szCs w:val="24"/>
        </w:rPr>
        <w:t>График</w:t>
      </w:r>
      <w:r w:rsidRPr="004615A2">
        <w:rPr>
          <w:rFonts w:ascii="Times New Roman" w:hAnsi="Times New Roman" w:cs="Times New Roman"/>
          <w:spacing w:val="-3"/>
          <w:sz w:val="24"/>
          <w:szCs w:val="24"/>
        </w:rPr>
        <w:t xml:space="preserve"> </w:t>
      </w:r>
      <w:r w:rsidRPr="004615A2">
        <w:rPr>
          <w:rFonts w:ascii="Times New Roman" w:hAnsi="Times New Roman" w:cs="Times New Roman"/>
          <w:sz w:val="24"/>
          <w:szCs w:val="24"/>
        </w:rPr>
        <w:t>образовательного</w:t>
      </w:r>
      <w:r w:rsidRPr="004615A2">
        <w:rPr>
          <w:rFonts w:ascii="Times New Roman" w:hAnsi="Times New Roman" w:cs="Times New Roman"/>
          <w:spacing w:val="-2"/>
          <w:sz w:val="24"/>
          <w:szCs w:val="24"/>
        </w:rPr>
        <w:t xml:space="preserve"> </w:t>
      </w:r>
      <w:r w:rsidRPr="004615A2">
        <w:rPr>
          <w:rFonts w:ascii="Times New Roman" w:hAnsi="Times New Roman" w:cs="Times New Roman"/>
          <w:sz w:val="24"/>
          <w:szCs w:val="24"/>
        </w:rPr>
        <w:t>процесса составляется</w:t>
      </w:r>
      <w:r w:rsidRPr="004615A2">
        <w:rPr>
          <w:rFonts w:ascii="Times New Roman" w:hAnsi="Times New Roman" w:cs="Times New Roman"/>
          <w:spacing w:val="-4"/>
          <w:sz w:val="24"/>
          <w:szCs w:val="24"/>
        </w:rPr>
        <w:t xml:space="preserve"> </w:t>
      </w:r>
      <w:r w:rsidRPr="004615A2">
        <w:rPr>
          <w:rFonts w:ascii="Times New Roman" w:hAnsi="Times New Roman" w:cs="Times New Roman"/>
          <w:sz w:val="24"/>
          <w:szCs w:val="24"/>
        </w:rPr>
        <w:t>на</w:t>
      </w:r>
      <w:r w:rsidRPr="004615A2">
        <w:rPr>
          <w:rFonts w:ascii="Times New Roman" w:hAnsi="Times New Roman" w:cs="Times New Roman"/>
          <w:spacing w:val="-2"/>
          <w:sz w:val="24"/>
          <w:szCs w:val="24"/>
        </w:rPr>
        <w:t xml:space="preserve"> </w:t>
      </w:r>
      <w:r w:rsidRPr="004615A2">
        <w:rPr>
          <w:rFonts w:ascii="Times New Roman" w:hAnsi="Times New Roman" w:cs="Times New Roman"/>
          <w:sz w:val="24"/>
          <w:szCs w:val="24"/>
        </w:rPr>
        <w:t>холодный</w:t>
      </w:r>
      <w:r w:rsidRPr="004615A2">
        <w:rPr>
          <w:rFonts w:ascii="Times New Roman" w:hAnsi="Times New Roman" w:cs="Times New Roman"/>
          <w:spacing w:val="-2"/>
          <w:sz w:val="24"/>
          <w:szCs w:val="24"/>
        </w:rPr>
        <w:t xml:space="preserve"> </w:t>
      </w:r>
      <w:r w:rsidRPr="004615A2">
        <w:rPr>
          <w:rFonts w:ascii="Times New Roman" w:hAnsi="Times New Roman" w:cs="Times New Roman"/>
          <w:sz w:val="24"/>
          <w:szCs w:val="24"/>
        </w:rPr>
        <w:t>и</w:t>
      </w:r>
      <w:r w:rsidRPr="004615A2">
        <w:rPr>
          <w:rFonts w:ascii="Times New Roman" w:hAnsi="Times New Roman" w:cs="Times New Roman"/>
          <w:spacing w:val="-2"/>
          <w:sz w:val="24"/>
          <w:szCs w:val="24"/>
        </w:rPr>
        <w:t xml:space="preserve"> </w:t>
      </w:r>
      <w:r w:rsidRPr="004615A2">
        <w:rPr>
          <w:rFonts w:ascii="Times New Roman" w:hAnsi="Times New Roman" w:cs="Times New Roman"/>
          <w:sz w:val="24"/>
          <w:szCs w:val="24"/>
        </w:rPr>
        <w:t>теплый</w:t>
      </w:r>
      <w:r w:rsidRPr="004615A2">
        <w:rPr>
          <w:rFonts w:ascii="Times New Roman" w:hAnsi="Times New Roman" w:cs="Times New Roman"/>
          <w:spacing w:val="-2"/>
          <w:sz w:val="24"/>
          <w:szCs w:val="24"/>
        </w:rPr>
        <w:t xml:space="preserve"> </w:t>
      </w:r>
      <w:r w:rsidRPr="004615A2">
        <w:rPr>
          <w:rFonts w:ascii="Times New Roman" w:hAnsi="Times New Roman" w:cs="Times New Roman"/>
          <w:sz w:val="24"/>
          <w:szCs w:val="24"/>
        </w:rPr>
        <w:t>периоды:</w:t>
      </w:r>
    </w:p>
    <w:p w:rsidR="004615A2" w:rsidRPr="004615A2" w:rsidRDefault="004615A2" w:rsidP="00AC36C2">
      <w:pPr>
        <w:pStyle w:val="a8"/>
        <w:widowControl w:val="0"/>
        <w:numPr>
          <w:ilvl w:val="0"/>
          <w:numId w:val="116"/>
        </w:numPr>
        <w:tabs>
          <w:tab w:val="left" w:pos="284"/>
        </w:tabs>
        <w:autoSpaceDE w:val="0"/>
        <w:autoSpaceDN w:val="0"/>
        <w:spacing w:before="100" w:after="0" w:line="240" w:lineRule="auto"/>
        <w:ind w:left="0" w:right="-143" w:firstLine="0"/>
        <w:contextualSpacing w:val="0"/>
        <w:jc w:val="both"/>
        <w:rPr>
          <w:rFonts w:ascii="Times New Roman" w:hAnsi="Times New Roman" w:cs="Times New Roman"/>
          <w:sz w:val="24"/>
          <w:szCs w:val="24"/>
        </w:rPr>
      </w:pPr>
      <w:r w:rsidRPr="004615A2">
        <w:rPr>
          <w:rFonts w:ascii="Times New Roman" w:hAnsi="Times New Roman" w:cs="Times New Roman"/>
          <w:sz w:val="24"/>
          <w:szCs w:val="24"/>
        </w:rPr>
        <w:t>холодный период (сентябрь-май) – образовательный: определенный режим дня и</w:t>
      </w:r>
      <w:r w:rsidRPr="004615A2">
        <w:rPr>
          <w:rFonts w:ascii="Times New Roman" w:hAnsi="Times New Roman" w:cs="Times New Roman"/>
          <w:spacing w:val="-58"/>
          <w:sz w:val="24"/>
          <w:szCs w:val="24"/>
        </w:rPr>
        <w:t xml:space="preserve"> </w:t>
      </w:r>
      <w:r w:rsidRPr="004615A2">
        <w:rPr>
          <w:rFonts w:ascii="Times New Roman" w:hAnsi="Times New Roman" w:cs="Times New Roman"/>
          <w:sz w:val="24"/>
          <w:szCs w:val="24"/>
        </w:rPr>
        <w:t>планирование</w:t>
      </w:r>
      <w:r w:rsidRPr="004615A2">
        <w:rPr>
          <w:rFonts w:ascii="Times New Roman" w:hAnsi="Times New Roman" w:cs="Times New Roman"/>
          <w:spacing w:val="-2"/>
          <w:sz w:val="24"/>
          <w:szCs w:val="24"/>
        </w:rPr>
        <w:t xml:space="preserve"> </w:t>
      </w:r>
      <w:r w:rsidRPr="004615A2">
        <w:rPr>
          <w:rFonts w:ascii="Times New Roman" w:hAnsi="Times New Roman" w:cs="Times New Roman"/>
          <w:sz w:val="24"/>
          <w:szCs w:val="24"/>
        </w:rPr>
        <w:t>занятий</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с</w:t>
      </w:r>
      <w:r w:rsidRPr="004615A2">
        <w:rPr>
          <w:rFonts w:ascii="Times New Roman" w:hAnsi="Times New Roman" w:cs="Times New Roman"/>
          <w:spacing w:val="-2"/>
          <w:sz w:val="24"/>
          <w:szCs w:val="24"/>
        </w:rPr>
        <w:t xml:space="preserve"> </w:t>
      </w:r>
      <w:r w:rsidRPr="004615A2">
        <w:rPr>
          <w:rFonts w:ascii="Times New Roman" w:hAnsi="Times New Roman" w:cs="Times New Roman"/>
          <w:sz w:val="24"/>
          <w:szCs w:val="24"/>
        </w:rPr>
        <w:t>детьми;</w:t>
      </w:r>
    </w:p>
    <w:p w:rsidR="004615A2" w:rsidRPr="004615A2" w:rsidRDefault="004615A2" w:rsidP="00AC36C2">
      <w:pPr>
        <w:pStyle w:val="a8"/>
        <w:widowControl w:val="0"/>
        <w:numPr>
          <w:ilvl w:val="0"/>
          <w:numId w:val="116"/>
        </w:numPr>
        <w:tabs>
          <w:tab w:val="left" w:pos="284"/>
          <w:tab w:val="left" w:pos="1854"/>
          <w:tab w:val="left" w:pos="2882"/>
          <w:tab w:val="left" w:pos="3834"/>
          <w:tab w:val="left" w:pos="5540"/>
          <w:tab w:val="left" w:pos="5902"/>
          <w:tab w:val="left" w:pos="8041"/>
          <w:tab w:val="left" w:pos="8967"/>
          <w:tab w:val="left" w:pos="9931"/>
        </w:tabs>
        <w:autoSpaceDE w:val="0"/>
        <w:autoSpaceDN w:val="0"/>
        <w:spacing w:after="0" w:line="240" w:lineRule="auto"/>
        <w:ind w:left="0" w:right="-143" w:firstLine="0"/>
        <w:contextualSpacing w:val="0"/>
        <w:jc w:val="both"/>
        <w:rPr>
          <w:rFonts w:ascii="Times New Roman" w:hAnsi="Times New Roman" w:cs="Times New Roman"/>
          <w:sz w:val="24"/>
          <w:szCs w:val="24"/>
        </w:rPr>
      </w:pPr>
      <w:r w:rsidRPr="004615A2">
        <w:rPr>
          <w:rFonts w:ascii="Times New Roman" w:hAnsi="Times New Roman" w:cs="Times New Roman"/>
          <w:sz w:val="24"/>
          <w:szCs w:val="24"/>
        </w:rPr>
        <w:t>теплый</w:t>
      </w:r>
      <w:r w:rsidRPr="004615A2">
        <w:rPr>
          <w:rFonts w:ascii="Times New Roman" w:hAnsi="Times New Roman" w:cs="Times New Roman"/>
          <w:sz w:val="24"/>
          <w:szCs w:val="24"/>
        </w:rPr>
        <w:tab/>
        <w:t>период</w:t>
      </w:r>
      <w:r w:rsidRPr="004615A2">
        <w:rPr>
          <w:rFonts w:ascii="Times New Roman" w:hAnsi="Times New Roman" w:cs="Times New Roman"/>
          <w:sz w:val="24"/>
          <w:szCs w:val="24"/>
        </w:rPr>
        <w:tab/>
        <w:t>(июнь-август)–</w:t>
      </w:r>
      <w:r>
        <w:rPr>
          <w:rFonts w:ascii="Times New Roman" w:hAnsi="Times New Roman" w:cs="Times New Roman"/>
          <w:sz w:val="24"/>
          <w:szCs w:val="24"/>
        </w:rPr>
        <w:t xml:space="preserve">оздоровительный: другой </w:t>
      </w:r>
      <w:r w:rsidRPr="004615A2">
        <w:rPr>
          <w:rFonts w:ascii="Times New Roman" w:hAnsi="Times New Roman" w:cs="Times New Roman"/>
          <w:sz w:val="24"/>
          <w:szCs w:val="24"/>
        </w:rPr>
        <w:t>режим</w:t>
      </w:r>
      <w:r w:rsidRPr="004615A2">
        <w:rPr>
          <w:rFonts w:ascii="Times New Roman" w:hAnsi="Times New Roman" w:cs="Times New Roman"/>
          <w:sz w:val="24"/>
          <w:szCs w:val="24"/>
        </w:rPr>
        <w:tab/>
      </w:r>
      <w:r w:rsidRPr="004615A2">
        <w:rPr>
          <w:rFonts w:ascii="Times New Roman" w:hAnsi="Times New Roman" w:cs="Times New Roman"/>
          <w:spacing w:val="-1"/>
          <w:sz w:val="24"/>
          <w:szCs w:val="24"/>
        </w:rPr>
        <w:t>дня,</w:t>
      </w:r>
      <w:r w:rsidRPr="004615A2">
        <w:rPr>
          <w:rFonts w:ascii="Times New Roman" w:hAnsi="Times New Roman" w:cs="Times New Roman"/>
          <w:spacing w:val="-57"/>
          <w:sz w:val="24"/>
          <w:szCs w:val="24"/>
        </w:rPr>
        <w:t xml:space="preserve"> </w:t>
      </w:r>
      <w:r w:rsidRPr="004615A2">
        <w:rPr>
          <w:rFonts w:ascii="Times New Roman" w:hAnsi="Times New Roman" w:cs="Times New Roman"/>
          <w:sz w:val="24"/>
          <w:szCs w:val="24"/>
        </w:rPr>
        <w:t>оздоровительная</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и культурно - досуговая</w:t>
      </w:r>
      <w:r w:rsidRPr="004615A2">
        <w:rPr>
          <w:rFonts w:ascii="Times New Roman" w:hAnsi="Times New Roman" w:cs="Times New Roman"/>
          <w:spacing w:val="-2"/>
          <w:sz w:val="24"/>
          <w:szCs w:val="24"/>
        </w:rPr>
        <w:t xml:space="preserve"> </w:t>
      </w:r>
      <w:r w:rsidRPr="004615A2">
        <w:rPr>
          <w:rFonts w:ascii="Times New Roman" w:hAnsi="Times New Roman" w:cs="Times New Roman"/>
          <w:sz w:val="24"/>
          <w:szCs w:val="24"/>
        </w:rPr>
        <w:t>деятельность.</w:t>
      </w:r>
    </w:p>
    <w:p w:rsidR="004615A2" w:rsidRPr="004615A2" w:rsidRDefault="004615A2" w:rsidP="004615A2">
      <w:pPr>
        <w:pStyle w:val="ac"/>
        <w:spacing w:before="4"/>
        <w:ind w:right="-143"/>
        <w:jc w:val="both"/>
      </w:pPr>
    </w:p>
    <w:p w:rsidR="004615A2" w:rsidRPr="004615A2" w:rsidRDefault="004615A2" w:rsidP="004615A2">
      <w:pPr>
        <w:pStyle w:val="Heading3"/>
        <w:ind w:left="0" w:right="-143"/>
        <w:rPr>
          <w:b w:val="0"/>
          <w:i w:val="0"/>
        </w:rPr>
      </w:pPr>
      <w:r w:rsidRPr="004615A2">
        <w:rPr>
          <w:i w:val="0"/>
        </w:rPr>
        <w:t>Социально-демографические</w:t>
      </w:r>
      <w:r w:rsidRPr="004615A2">
        <w:rPr>
          <w:i w:val="0"/>
          <w:spacing w:val="-4"/>
        </w:rPr>
        <w:t xml:space="preserve"> </w:t>
      </w:r>
      <w:r w:rsidRPr="004615A2">
        <w:rPr>
          <w:i w:val="0"/>
        </w:rPr>
        <w:t>особенности</w:t>
      </w:r>
      <w:r w:rsidRPr="004615A2">
        <w:rPr>
          <w:b w:val="0"/>
          <w:i w:val="0"/>
        </w:rPr>
        <w:t>:</w:t>
      </w:r>
    </w:p>
    <w:p w:rsidR="004615A2" w:rsidRPr="004615A2" w:rsidRDefault="004615A2" w:rsidP="004615A2">
      <w:pPr>
        <w:spacing w:before="41" w:line="240" w:lineRule="auto"/>
        <w:ind w:right="-143" w:firstLine="708"/>
        <w:jc w:val="both"/>
        <w:rPr>
          <w:rFonts w:ascii="Times New Roman" w:hAnsi="Times New Roman" w:cs="Times New Roman"/>
          <w:sz w:val="24"/>
          <w:szCs w:val="24"/>
        </w:rPr>
      </w:pPr>
      <w:r w:rsidRPr="004615A2">
        <w:rPr>
          <w:rFonts w:ascii="Times New Roman" w:hAnsi="Times New Roman" w:cs="Times New Roman"/>
          <w:sz w:val="24"/>
          <w:szCs w:val="24"/>
        </w:rPr>
        <w:t>При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организации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образовательного</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процесса</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учитываются</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реальные</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потребности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детей различной этнической принадлежности, которые воспитываются в семьях с разными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национальными и культурными традициями.</w:t>
      </w:r>
      <w:r>
        <w:rPr>
          <w:rFonts w:ascii="Times New Roman" w:hAnsi="Times New Roman" w:cs="Times New Roman"/>
          <w:sz w:val="24"/>
          <w:szCs w:val="24"/>
        </w:rPr>
        <w:t xml:space="preserve"> </w:t>
      </w:r>
      <w:r w:rsidRPr="004615A2">
        <w:rPr>
          <w:rFonts w:ascii="Times New Roman" w:hAnsi="Times New Roman" w:cs="Times New Roman"/>
          <w:sz w:val="24"/>
          <w:szCs w:val="24"/>
        </w:rPr>
        <w:t>С учетом особенностей определяются формы,</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средства</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образовательной деятельности.</w:t>
      </w:r>
    </w:p>
    <w:p w:rsidR="004615A2" w:rsidRPr="004615A2" w:rsidRDefault="004615A2" w:rsidP="004615A2">
      <w:pPr>
        <w:spacing w:line="240" w:lineRule="auto"/>
        <w:ind w:right="-143" w:firstLine="708"/>
        <w:jc w:val="both"/>
        <w:rPr>
          <w:rFonts w:ascii="Times New Roman" w:hAnsi="Times New Roman" w:cs="Times New Roman"/>
          <w:sz w:val="24"/>
          <w:szCs w:val="24"/>
        </w:rPr>
      </w:pPr>
      <w:r w:rsidRPr="004615A2">
        <w:rPr>
          <w:rFonts w:ascii="Times New Roman" w:hAnsi="Times New Roman" w:cs="Times New Roman"/>
          <w:sz w:val="24"/>
          <w:szCs w:val="24"/>
        </w:rPr>
        <w:t>Природное, культурно-историческое, социально-экономическое своеобразие местности</w:t>
      </w:r>
      <w:r w:rsidRPr="004615A2">
        <w:rPr>
          <w:rFonts w:ascii="Times New Roman" w:hAnsi="Times New Roman" w:cs="Times New Roman"/>
          <w:spacing w:val="-57"/>
          <w:sz w:val="24"/>
          <w:szCs w:val="24"/>
        </w:rPr>
        <w:t xml:space="preserve"> </w:t>
      </w:r>
      <w:r w:rsidRPr="004615A2">
        <w:rPr>
          <w:rFonts w:ascii="Times New Roman" w:hAnsi="Times New Roman" w:cs="Times New Roman"/>
          <w:sz w:val="24"/>
          <w:szCs w:val="24"/>
        </w:rPr>
        <w:t>предопределяет</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отбор</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содержания</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регионального</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компонента</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образования,</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усвоение</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которого</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позволяет выпускникам</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ДО</w:t>
      </w:r>
      <w:r>
        <w:rPr>
          <w:rFonts w:ascii="Times New Roman" w:hAnsi="Times New Roman" w:cs="Times New Roman"/>
          <w:sz w:val="24"/>
          <w:szCs w:val="24"/>
        </w:rPr>
        <w:t>О</w:t>
      </w:r>
      <w:r w:rsidRPr="004615A2">
        <w:rPr>
          <w:rFonts w:ascii="Times New Roman" w:hAnsi="Times New Roman" w:cs="Times New Roman"/>
          <w:sz w:val="24"/>
          <w:szCs w:val="24"/>
        </w:rPr>
        <w:t xml:space="preserve"> адаптироваться</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к</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условиям</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жизни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в ближайшем</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социуме, проникнуться любовью к родной земле, воспитать у себя потребность в здоровом</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образе</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жизни,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рациональном</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использовании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природных</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богатств,</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в</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охране</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окружающей</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среды.</w:t>
      </w:r>
    </w:p>
    <w:p w:rsidR="00670C72" w:rsidRPr="00670C72" w:rsidRDefault="00670C72" w:rsidP="00670C72">
      <w:pPr>
        <w:autoSpaceDE w:val="0"/>
        <w:autoSpaceDN w:val="0"/>
        <w:adjustRightInd w:val="0"/>
        <w:spacing w:line="240" w:lineRule="auto"/>
        <w:rPr>
          <w:rFonts w:ascii="Times New Roman" w:hAnsi="Times New Roman" w:cs="Times New Roman"/>
          <w:sz w:val="24"/>
          <w:szCs w:val="24"/>
        </w:rPr>
      </w:pPr>
    </w:p>
    <w:p w:rsidR="004615A2" w:rsidRDefault="00E03960" w:rsidP="004615A2">
      <w:pPr>
        <w:autoSpaceDE w:val="0"/>
        <w:autoSpaceDN w:val="0"/>
        <w:adjustRightInd w:val="0"/>
        <w:spacing w:after="0" w:line="240" w:lineRule="auto"/>
        <w:ind w:left="720"/>
        <w:jc w:val="center"/>
        <w:rPr>
          <w:rFonts w:ascii="Times New Roman" w:hAnsi="Times New Roman" w:cs="Times New Roman"/>
          <w:b/>
          <w:sz w:val="24"/>
          <w:szCs w:val="24"/>
        </w:rPr>
      </w:pPr>
      <w:r>
        <w:rPr>
          <w:rFonts w:ascii="Times New Roman" w:hAnsi="Times New Roman" w:cs="Times New Roman"/>
          <w:b/>
          <w:sz w:val="24"/>
          <w:szCs w:val="24"/>
        </w:rPr>
        <w:t xml:space="preserve">1.1.5 </w:t>
      </w:r>
      <w:r w:rsidR="004615A2">
        <w:rPr>
          <w:rFonts w:ascii="Times New Roman" w:hAnsi="Times New Roman" w:cs="Times New Roman"/>
          <w:b/>
          <w:sz w:val="24"/>
          <w:szCs w:val="24"/>
        </w:rPr>
        <w:t>Характеристики особенностей развития детей дошкольного возраста.</w:t>
      </w:r>
    </w:p>
    <w:p w:rsidR="004615A2" w:rsidRDefault="004615A2" w:rsidP="004615A2">
      <w:pPr>
        <w:autoSpaceDE w:val="0"/>
        <w:autoSpaceDN w:val="0"/>
        <w:adjustRightInd w:val="0"/>
        <w:spacing w:after="0" w:line="240" w:lineRule="auto"/>
        <w:ind w:left="720"/>
        <w:jc w:val="center"/>
        <w:rPr>
          <w:rFonts w:ascii="Times New Roman" w:hAnsi="Times New Roman" w:cs="Times New Roman"/>
          <w:b/>
          <w:sz w:val="24"/>
          <w:szCs w:val="24"/>
        </w:rPr>
      </w:pPr>
      <w:r>
        <w:rPr>
          <w:rFonts w:ascii="Times New Roman" w:hAnsi="Times New Roman" w:cs="Times New Roman"/>
          <w:b/>
          <w:sz w:val="24"/>
          <w:szCs w:val="24"/>
        </w:rPr>
        <w:t>1.1.5.1 Ранний возраст (от одного года до трех лет)</w:t>
      </w:r>
    </w:p>
    <w:p w:rsidR="004615A2" w:rsidRDefault="004615A2" w:rsidP="004615A2">
      <w:pPr>
        <w:autoSpaceDE w:val="0"/>
        <w:autoSpaceDN w:val="0"/>
        <w:adjustRightInd w:val="0"/>
        <w:spacing w:after="0" w:line="240" w:lineRule="auto"/>
        <w:ind w:left="720"/>
        <w:jc w:val="center"/>
        <w:rPr>
          <w:rFonts w:ascii="Times New Roman" w:hAnsi="Times New Roman" w:cs="Times New Roman"/>
          <w:b/>
          <w:sz w:val="24"/>
          <w:szCs w:val="24"/>
        </w:rPr>
      </w:pPr>
      <w:r>
        <w:rPr>
          <w:rFonts w:ascii="Times New Roman" w:hAnsi="Times New Roman" w:cs="Times New Roman"/>
          <w:b/>
          <w:sz w:val="24"/>
          <w:szCs w:val="24"/>
        </w:rPr>
        <w:t>Вторая группа детей раннего возраста (второй год жизни)</w:t>
      </w:r>
    </w:p>
    <w:p w:rsidR="004615A2" w:rsidRPr="004615A2" w:rsidRDefault="004615A2" w:rsidP="004615A2">
      <w:pPr>
        <w:autoSpaceDE w:val="0"/>
        <w:autoSpaceDN w:val="0"/>
        <w:adjustRightInd w:val="0"/>
        <w:spacing w:after="0" w:line="240" w:lineRule="auto"/>
        <w:ind w:left="-284" w:right="-143" w:firstLine="142"/>
        <w:jc w:val="both"/>
        <w:rPr>
          <w:rFonts w:ascii="Times New Roman" w:hAnsi="Times New Roman" w:cs="Times New Roman"/>
          <w:b/>
          <w:sz w:val="24"/>
          <w:szCs w:val="24"/>
        </w:rPr>
      </w:pPr>
    </w:p>
    <w:p w:rsidR="004615A2" w:rsidRPr="004615A2" w:rsidRDefault="004615A2" w:rsidP="004615A2">
      <w:pPr>
        <w:pStyle w:val="Heading3"/>
        <w:spacing w:before="41"/>
        <w:ind w:left="-284" w:right="-143" w:firstLine="142"/>
        <w:rPr>
          <w:i w:val="0"/>
        </w:rPr>
      </w:pPr>
      <w:r w:rsidRPr="004615A2">
        <w:rPr>
          <w:i w:val="0"/>
        </w:rPr>
        <w:t>Росто-весовые</w:t>
      </w:r>
      <w:r w:rsidRPr="004615A2">
        <w:rPr>
          <w:i w:val="0"/>
          <w:spacing w:val="-5"/>
        </w:rPr>
        <w:t xml:space="preserve"> </w:t>
      </w:r>
      <w:r w:rsidRPr="004615A2">
        <w:rPr>
          <w:i w:val="0"/>
        </w:rPr>
        <w:t>характеристики</w:t>
      </w:r>
    </w:p>
    <w:p w:rsidR="004615A2" w:rsidRPr="004615A2" w:rsidRDefault="004615A2" w:rsidP="004615A2">
      <w:pPr>
        <w:pStyle w:val="ac"/>
        <w:spacing w:before="36"/>
        <w:ind w:left="-284" w:right="-143" w:firstLine="142"/>
        <w:jc w:val="both"/>
      </w:pPr>
      <w:r w:rsidRPr="004615A2">
        <w:t>Вес двухлетнего ребенка составляет одну пятую веса взрослого человека. К двум годам</w:t>
      </w:r>
      <w:r w:rsidRPr="004615A2">
        <w:rPr>
          <w:spacing w:val="1"/>
        </w:rPr>
        <w:t xml:space="preserve"> </w:t>
      </w:r>
      <w:r w:rsidRPr="004615A2">
        <w:t>мальчики</w:t>
      </w:r>
      <w:r w:rsidRPr="004615A2">
        <w:rPr>
          <w:spacing w:val="-4"/>
        </w:rPr>
        <w:t xml:space="preserve"> </w:t>
      </w:r>
      <w:r w:rsidRPr="004615A2">
        <w:t>набирают</w:t>
      </w:r>
      <w:r w:rsidRPr="004615A2">
        <w:rPr>
          <w:spacing w:val="-3"/>
        </w:rPr>
        <w:t xml:space="preserve"> </w:t>
      </w:r>
      <w:r w:rsidRPr="004615A2">
        <w:t>вес</w:t>
      </w:r>
      <w:r w:rsidRPr="004615A2">
        <w:rPr>
          <w:spacing w:val="-5"/>
        </w:rPr>
        <w:t xml:space="preserve"> </w:t>
      </w:r>
      <w:r w:rsidRPr="004615A2">
        <w:t>до</w:t>
      </w:r>
      <w:r w:rsidRPr="004615A2">
        <w:rPr>
          <w:spacing w:val="-4"/>
        </w:rPr>
        <w:t xml:space="preserve"> </w:t>
      </w:r>
      <w:r w:rsidRPr="004615A2">
        <w:t>13,04</w:t>
      </w:r>
      <w:r w:rsidRPr="004615A2">
        <w:rPr>
          <w:spacing w:val="-4"/>
        </w:rPr>
        <w:t xml:space="preserve"> </w:t>
      </w:r>
      <w:r w:rsidRPr="004615A2">
        <w:t>кг,</w:t>
      </w:r>
      <w:r w:rsidRPr="004615A2">
        <w:rPr>
          <w:spacing w:val="-4"/>
        </w:rPr>
        <w:t xml:space="preserve"> </w:t>
      </w:r>
      <w:r w:rsidRPr="004615A2">
        <w:t>девочки</w:t>
      </w:r>
      <w:r w:rsidRPr="004615A2">
        <w:rPr>
          <w:spacing w:val="1"/>
        </w:rPr>
        <w:t xml:space="preserve"> </w:t>
      </w:r>
      <w:r w:rsidRPr="004615A2">
        <w:t>-</w:t>
      </w:r>
      <w:r w:rsidRPr="004615A2">
        <w:rPr>
          <w:spacing w:val="-5"/>
        </w:rPr>
        <w:t xml:space="preserve"> </w:t>
      </w:r>
      <w:r w:rsidRPr="004615A2">
        <w:t>12,6</w:t>
      </w:r>
      <w:r w:rsidRPr="004615A2">
        <w:rPr>
          <w:spacing w:val="-4"/>
        </w:rPr>
        <w:t xml:space="preserve"> </w:t>
      </w:r>
      <w:r w:rsidRPr="004615A2">
        <w:t>кг.</w:t>
      </w:r>
      <w:r w:rsidRPr="004615A2">
        <w:rPr>
          <w:spacing w:val="-3"/>
        </w:rPr>
        <w:t xml:space="preserve"> </w:t>
      </w:r>
      <w:r w:rsidRPr="004615A2">
        <w:t>Ежемесячная</w:t>
      </w:r>
      <w:r w:rsidRPr="004615A2">
        <w:rPr>
          <w:spacing w:val="-4"/>
        </w:rPr>
        <w:t xml:space="preserve"> </w:t>
      </w:r>
      <w:r w:rsidRPr="004615A2">
        <w:t>прибавка</w:t>
      </w:r>
      <w:r w:rsidRPr="004615A2">
        <w:rPr>
          <w:spacing w:val="-4"/>
        </w:rPr>
        <w:t xml:space="preserve"> </w:t>
      </w:r>
      <w:r w:rsidRPr="004615A2">
        <w:t>в</w:t>
      </w:r>
      <w:r w:rsidRPr="004615A2">
        <w:rPr>
          <w:spacing w:val="-4"/>
        </w:rPr>
        <w:t xml:space="preserve"> </w:t>
      </w:r>
      <w:r w:rsidRPr="004615A2">
        <w:t>весе составляет</w:t>
      </w:r>
      <w:r w:rsidRPr="004615A2">
        <w:rPr>
          <w:spacing w:val="-58"/>
        </w:rPr>
        <w:t xml:space="preserve"> </w:t>
      </w:r>
      <w:r w:rsidRPr="004615A2">
        <w:t>200-250 граммов, а в росте 1 см. К двум годам длина тела мальчиков достигает 88,3 см, а</w:t>
      </w:r>
      <w:r w:rsidRPr="004615A2">
        <w:rPr>
          <w:spacing w:val="1"/>
        </w:rPr>
        <w:t xml:space="preserve"> </w:t>
      </w:r>
      <w:r w:rsidRPr="004615A2">
        <w:t>девочек -</w:t>
      </w:r>
      <w:r w:rsidRPr="004615A2">
        <w:rPr>
          <w:spacing w:val="-1"/>
        </w:rPr>
        <w:t xml:space="preserve"> </w:t>
      </w:r>
      <w:r w:rsidRPr="004615A2">
        <w:t>86,1 см.</w:t>
      </w:r>
    </w:p>
    <w:p w:rsidR="004615A2" w:rsidRPr="004615A2" w:rsidRDefault="004615A2" w:rsidP="004615A2">
      <w:pPr>
        <w:pStyle w:val="Heading3"/>
        <w:spacing w:before="5"/>
        <w:ind w:left="-284" w:right="-143" w:firstLine="142"/>
        <w:rPr>
          <w:i w:val="0"/>
        </w:rPr>
      </w:pPr>
      <w:r w:rsidRPr="004615A2">
        <w:rPr>
          <w:i w:val="0"/>
        </w:rPr>
        <w:t>Функциональное</w:t>
      </w:r>
      <w:r w:rsidRPr="004615A2">
        <w:rPr>
          <w:i w:val="0"/>
          <w:spacing w:val="-8"/>
        </w:rPr>
        <w:t xml:space="preserve"> </w:t>
      </w:r>
      <w:r w:rsidRPr="004615A2">
        <w:rPr>
          <w:i w:val="0"/>
        </w:rPr>
        <w:t>созревание</w:t>
      </w:r>
    </w:p>
    <w:p w:rsidR="004615A2" w:rsidRPr="004615A2" w:rsidRDefault="004615A2" w:rsidP="004615A2">
      <w:pPr>
        <w:pStyle w:val="ac"/>
        <w:spacing w:before="39"/>
        <w:ind w:left="-284" w:right="-143" w:firstLine="142"/>
        <w:jc w:val="both"/>
      </w:pPr>
      <w:r w:rsidRPr="004615A2">
        <w:rPr>
          <w:spacing w:val="-1"/>
        </w:rPr>
        <w:t>Продолжаются</w:t>
      </w:r>
      <w:r w:rsidRPr="004615A2">
        <w:rPr>
          <w:spacing w:val="-15"/>
        </w:rPr>
        <w:t xml:space="preserve"> </w:t>
      </w:r>
      <w:r w:rsidRPr="004615A2">
        <w:rPr>
          <w:spacing w:val="-1"/>
        </w:rPr>
        <w:t>рост</w:t>
      </w:r>
      <w:r w:rsidRPr="004615A2">
        <w:rPr>
          <w:spacing w:val="-13"/>
        </w:rPr>
        <w:t xml:space="preserve"> </w:t>
      </w:r>
      <w:r w:rsidRPr="004615A2">
        <w:rPr>
          <w:spacing w:val="-1"/>
        </w:rPr>
        <w:t>и</w:t>
      </w:r>
      <w:r w:rsidRPr="004615A2">
        <w:rPr>
          <w:spacing w:val="-13"/>
        </w:rPr>
        <w:t xml:space="preserve"> </w:t>
      </w:r>
      <w:r w:rsidRPr="004615A2">
        <w:rPr>
          <w:spacing w:val="-1"/>
        </w:rPr>
        <w:t>функциональное</w:t>
      </w:r>
      <w:r w:rsidRPr="004615A2">
        <w:rPr>
          <w:spacing w:val="-16"/>
        </w:rPr>
        <w:t xml:space="preserve"> </w:t>
      </w:r>
      <w:r w:rsidRPr="004615A2">
        <w:rPr>
          <w:spacing w:val="-1"/>
        </w:rPr>
        <w:t>развитие</w:t>
      </w:r>
      <w:r w:rsidRPr="004615A2">
        <w:rPr>
          <w:spacing w:val="-15"/>
        </w:rPr>
        <w:t xml:space="preserve"> </w:t>
      </w:r>
      <w:r w:rsidRPr="004615A2">
        <w:t>внутренних</w:t>
      </w:r>
      <w:r w:rsidRPr="004615A2">
        <w:rPr>
          <w:spacing w:val="-12"/>
        </w:rPr>
        <w:t xml:space="preserve"> </w:t>
      </w:r>
      <w:r w:rsidRPr="004615A2">
        <w:t>органов,</w:t>
      </w:r>
      <w:r w:rsidRPr="004615A2">
        <w:rPr>
          <w:spacing w:val="-15"/>
        </w:rPr>
        <w:t xml:space="preserve"> </w:t>
      </w:r>
      <w:r w:rsidRPr="004615A2">
        <w:t>костной,</w:t>
      </w:r>
      <w:r w:rsidRPr="004615A2">
        <w:rPr>
          <w:spacing w:val="-14"/>
        </w:rPr>
        <w:t xml:space="preserve"> </w:t>
      </w:r>
      <w:r w:rsidRPr="004615A2">
        <w:t>мышечной</w:t>
      </w:r>
      <w:r w:rsidRPr="004615A2">
        <w:rPr>
          <w:spacing w:val="-58"/>
        </w:rPr>
        <w:t xml:space="preserve"> </w:t>
      </w:r>
      <w:r w:rsidRPr="004615A2">
        <w:rPr>
          <w:spacing w:val="-1"/>
        </w:rPr>
        <w:t>и центральной нервной системы.</w:t>
      </w:r>
      <w:r w:rsidRPr="004615A2">
        <w:t xml:space="preserve"> Повышается работоспособность нервных центров. Общее</w:t>
      </w:r>
      <w:r w:rsidRPr="004615A2">
        <w:rPr>
          <w:spacing w:val="1"/>
        </w:rPr>
        <w:t xml:space="preserve"> </w:t>
      </w:r>
      <w:r w:rsidRPr="004615A2">
        <w:t>время сна,</w:t>
      </w:r>
      <w:r w:rsidRPr="004615A2">
        <w:rPr>
          <w:spacing w:val="-2"/>
        </w:rPr>
        <w:t xml:space="preserve"> </w:t>
      </w:r>
      <w:r w:rsidRPr="004615A2">
        <w:t>практически</w:t>
      </w:r>
      <w:r w:rsidRPr="004615A2">
        <w:rPr>
          <w:spacing w:val="-4"/>
        </w:rPr>
        <w:t xml:space="preserve"> </w:t>
      </w:r>
      <w:r w:rsidRPr="004615A2">
        <w:t>полностью</w:t>
      </w:r>
      <w:r w:rsidRPr="004615A2">
        <w:rPr>
          <w:spacing w:val="-3"/>
        </w:rPr>
        <w:t xml:space="preserve"> </w:t>
      </w:r>
      <w:r w:rsidRPr="004615A2">
        <w:t>подчиненного</w:t>
      </w:r>
      <w:r w:rsidRPr="004615A2">
        <w:rPr>
          <w:spacing w:val="-1"/>
        </w:rPr>
        <w:t xml:space="preserve"> </w:t>
      </w:r>
      <w:r w:rsidRPr="004615A2">
        <w:t>суточной</w:t>
      </w:r>
      <w:r w:rsidRPr="004615A2">
        <w:rPr>
          <w:spacing w:val="-2"/>
        </w:rPr>
        <w:t xml:space="preserve"> </w:t>
      </w:r>
      <w:r w:rsidRPr="004615A2">
        <w:t>ритмике,</w:t>
      </w:r>
      <w:r w:rsidRPr="004615A2">
        <w:rPr>
          <w:spacing w:val="-2"/>
        </w:rPr>
        <w:t xml:space="preserve"> </w:t>
      </w:r>
      <w:r w:rsidRPr="004615A2">
        <w:t>составляет</w:t>
      </w:r>
      <w:r w:rsidRPr="004615A2">
        <w:rPr>
          <w:spacing w:val="-2"/>
        </w:rPr>
        <w:t xml:space="preserve"> </w:t>
      </w:r>
      <w:r w:rsidRPr="004615A2">
        <w:t>11-12</w:t>
      </w:r>
      <w:r w:rsidRPr="004615A2">
        <w:rPr>
          <w:spacing w:val="-2"/>
        </w:rPr>
        <w:t xml:space="preserve"> </w:t>
      </w:r>
      <w:r w:rsidRPr="004615A2">
        <w:t>часов.</w:t>
      </w:r>
    </w:p>
    <w:p w:rsidR="004615A2" w:rsidRPr="004615A2" w:rsidRDefault="004615A2" w:rsidP="004615A2">
      <w:pPr>
        <w:pStyle w:val="ac"/>
        <w:ind w:left="-284" w:right="-143" w:firstLine="142"/>
        <w:jc w:val="both"/>
      </w:pPr>
      <w:r w:rsidRPr="004615A2">
        <w:t>Развитие</w:t>
      </w:r>
      <w:r w:rsidRPr="004615A2">
        <w:rPr>
          <w:spacing w:val="1"/>
        </w:rPr>
        <w:t xml:space="preserve"> </w:t>
      </w:r>
      <w:r w:rsidRPr="004615A2">
        <w:t>центральной</w:t>
      </w:r>
      <w:r w:rsidRPr="004615A2">
        <w:rPr>
          <w:spacing w:val="1"/>
        </w:rPr>
        <w:t xml:space="preserve"> </w:t>
      </w:r>
      <w:r w:rsidRPr="004615A2">
        <w:t>нервной</w:t>
      </w:r>
      <w:r w:rsidRPr="004615A2">
        <w:rPr>
          <w:spacing w:val="1"/>
        </w:rPr>
        <w:t xml:space="preserve"> </w:t>
      </w:r>
      <w:r w:rsidRPr="004615A2">
        <w:t>системы</w:t>
      </w:r>
      <w:r w:rsidRPr="004615A2">
        <w:rPr>
          <w:spacing w:val="1"/>
        </w:rPr>
        <w:t xml:space="preserve"> </w:t>
      </w:r>
      <w:r w:rsidRPr="004615A2">
        <w:t>на</w:t>
      </w:r>
      <w:r w:rsidRPr="004615A2">
        <w:rPr>
          <w:spacing w:val="1"/>
        </w:rPr>
        <w:t xml:space="preserve"> </w:t>
      </w:r>
      <w:r w:rsidRPr="004615A2">
        <w:t>этом</w:t>
      </w:r>
      <w:r w:rsidRPr="004615A2">
        <w:rPr>
          <w:spacing w:val="1"/>
        </w:rPr>
        <w:t xml:space="preserve"> </w:t>
      </w:r>
      <w:r w:rsidRPr="004615A2">
        <w:t>этапе</w:t>
      </w:r>
      <w:r w:rsidRPr="004615A2">
        <w:rPr>
          <w:spacing w:val="1"/>
        </w:rPr>
        <w:t xml:space="preserve"> </w:t>
      </w:r>
      <w:r w:rsidRPr="004615A2">
        <w:t>характеризуется</w:t>
      </w:r>
      <w:r w:rsidRPr="004615A2">
        <w:rPr>
          <w:spacing w:val="1"/>
        </w:rPr>
        <w:t xml:space="preserve"> </w:t>
      </w:r>
      <w:r w:rsidRPr="004615A2">
        <w:t>замедлением</w:t>
      </w:r>
      <w:r w:rsidRPr="004615A2">
        <w:rPr>
          <w:spacing w:val="-57"/>
        </w:rPr>
        <w:t xml:space="preserve"> </w:t>
      </w:r>
      <w:r w:rsidRPr="004615A2">
        <w:t>ростовых</w:t>
      </w:r>
      <w:r w:rsidRPr="004615A2">
        <w:rPr>
          <w:spacing w:val="1"/>
        </w:rPr>
        <w:t xml:space="preserve"> </w:t>
      </w:r>
      <w:r w:rsidRPr="004615A2">
        <w:t>процессов,</w:t>
      </w:r>
      <w:r w:rsidRPr="004615A2">
        <w:rPr>
          <w:spacing w:val="1"/>
        </w:rPr>
        <w:t xml:space="preserve"> </w:t>
      </w:r>
      <w:r w:rsidRPr="004615A2">
        <w:t>снижением</w:t>
      </w:r>
      <w:r w:rsidRPr="004615A2">
        <w:rPr>
          <w:spacing w:val="1"/>
        </w:rPr>
        <w:t xml:space="preserve"> </w:t>
      </w:r>
      <w:r w:rsidRPr="004615A2">
        <w:t>скорости</w:t>
      </w:r>
      <w:r w:rsidRPr="004615A2">
        <w:rPr>
          <w:spacing w:val="1"/>
        </w:rPr>
        <w:t xml:space="preserve"> </w:t>
      </w:r>
      <w:r w:rsidRPr="004615A2">
        <w:t>увеличения</w:t>
      </w:r>
      <w:r w:rsidRPr="004615A2">
        <w:rPr>
          <w:spacing w:val="1"/>
        </w:rPr>
        <w:t xml:space="preserve"> </w:t>
      </w:r>
      <w:r w:rsidRPr="004615A2">
        <w:t>объема</w:t>
      </w:r>
      <w:r w:rsidRPr="004615A2">
        <w:rPr>
          <w:spacing w:val="1"/>
        </w:rPr>
        <w:t xml:space="preserve"> </w:t>
      </w:r>
      <w:r w:rsidRPr="004615A2">
        <w:t>головного</w:t>
      </w:r>
      <w:r w:rsidRPr="004615A2">
        <w:rPr>
          <w:spacing w:val="1"/>
        </w:rPr>
        <w:t xml:space="preserve"> </w:t>
      </w:r>
      <w:r w:rsidRPr="004615A2">
        <w:t>мозга</w:t>
      </w:r>
      <w:r w:rsidRPr="004615A2">
        <w:rPr>
          <w:spacing w:val="1"/>
        </w:rPr>
        <w:t xml:space="preserve"> </w:t>
      </w:r>
      <w:r w:rsidRPr="004615A2">
        <w:t>и</w:t>
      </w:r>
      <w:r w:rsidRPr="004615A2">
        <w:rPr>
          <w:spacing w:val="1"/>
        </w:rPr>
        <w:t xml:space="preserve"> </w:t>
      </w:r>
      <w:r w:rsidRPr="004615A2">
        <w:t>формированием</w:t>
      </w:r>
      <w:r w:rsidRPr="004615A2">
        <w:rPr>
          <w:spacing w:val="-1"/>
        </w:rPr>
        <w:t xml:space="preserve"> </w:t>
      </w:r>
      <w:r w:rsidRPr="004615A2">
        <w:t>нервных</w:t>
      </w:r>
      <w:r w:rsidRPr="004615A2">
        <w:rPr>
          <w:spacing w:val="1"/>
        </w:rPr>
        <w:t xml:space="preserve"> </w:t>
      </w:r>
      <w:r w:rsidRPr="004615A2">
        <w:t>связей.</w:t>
      </w:r>
    </w:p>
    <w:p w:rsidR="004615A2" w:rsidRPr="004615A2" w:rsidRDefault="004615A2" w:rsidP="004615A2">
      <w:pPr>
        <w:pStyle w:val="ac"/>
        <w:ind w:left="-284" w:right="-143" w:firstLine="142"/>
        <w:jc w:val="both"/>
      </w:pPr>
      <w:r w:rsidRPr="004615A2">
        <w:t>Начиная</w:t>
      </w:r>
      <w:r w:rsidRPr="004615A2">
        <w:rPr>
          <w:spacing w:val="1"/>
        </w:rPr>
        <w:t xml:space="preserve"> </w:t>
      </w:r>
      <w:r w:rsidRPr="004615A2">
        <w:t>с</w:t>
      </w:r>
      <w:r w:rsidRPr="004615A2">
        <w:rPr>
          <w:spacing w:val="1"/>
        </w:rPr>
        <w:t xml:space="preserve"> </w:t>
      </w:r>
      <w:r w:rsidRPr="004615A2">
        <w:t>16-18-ти</w:t>
      </w:r>
      <w:r w:rsidRPr="004615A2">
        <w:rPr>
          <w:spacing w:val="1"/>
        </w:rPr>
        <w:t xml:space="preserve"> </w:t>
      </w:r>
      <w:r w:rsidRPr="004615A2">
        <w:t>месяцев</w:t>
      </w:r>
      <w:r w:rsidRPr="004615A2">
        <w:rPr>
          <w:spacing w:val="1"/>
        </w:rPr>
        <w:t xml:space="preserve"> </w:t>
      </w:r>
      <w:r w:rsidRPr="004615A2">
        <w:t>уровень</w:t>
      </w:r>
      <w:r w:rsidRPr="004615A2">
        <w:rPr>
          <w:spacing w:val="1"/>
        </w:rPr>
        <w:t xml:space="preserve"> </w:t>
      </w:r>
      <w:r w:rsidRPr="004615A2">
        <w:t>развития</w:t>
      </w:r>
      <w:r w:rsidRPr="004615A2">
        <w:rPr>
          <w:spacing w:val="1"/>
        </w:rPr>
        <w:t xml:space="preserve"> </w:t>
      </w:r>
      <w:r w:rsidRPr="004615A2">
        <w:t>мускулатуры</w:t>
      </w:r>
      <w:r w:rsidRPr="004615A2">
        <w:rPr>
          <w:spacing w:val="1"/>
        </w:rPr>
        <w:t xml:space="preserve"> </w:t>
      </w:r>
      <w:r w:rsidRPr="004615A2">
        <w:t>и</w:t>
      </w:r>
      <w:r w:rsidRPr="004615A2">
        <w:rPr>
          <w:spacing w:val="1"/>
        </w:rPr>
        <w:t xml:space="preserve"> </w:t>
      </w:r>
      <w:r w:rsidRPr="004615A2">
        <w:t>нервной</w:t>
      </w:r>
      <w:r w:rsidRPr="004615A2">
        <w:rPr>
          <w:spacing w:val="1"/>
        </w:rPr>
        <w:t xml:space="preserve"> </w:t>
      </w:r>
      <w:r w:rsidRPr="004615A2">
        <w:t>системы</w:t>
      </w:r>
      <w:r w:rsidRPr="004615A2">
        <w:rPr>
          <w:spacing w:val="1"/>
        </w:rPr>
        <w:t xml:space="preserve"> </w:t>
      </w:r>
      <w:r w:rsidRPr="004615A2">
        <w:t>обеспечивает</w:t>
      </w:r>
      <w:r w:rsidRPr="004615A2">
        <w:rPr>
          <w:spacing w:val="-8"/>
        </w:rPr>
        <w:t xml:space="preserve"> </w:t>
      </w:r>
      <w:r w:rsidRPr="004615A2">
        <w:t>рефлекторную</w:t>
      </w:r>
      <w:r w:rsidRPr="004615A2">
        <w:rPr>
          <w:spacing w:val="-8"/>
        </w:rPr>
        <w:t xml:space="preserve"> </w:t>
      </w:r>
      <w:r w:rsidRPr="004615A2">
        <w:t>деятельность</w:t>
      </w:r>
      <w:r w:rsidRPr="004615A2">
        <w:rPr>
          <w:spacing w:val="-7"/>
        </w:rPr>
        <w:t xml:space="preserve"> </w:t>
      </w:r>
      <w:r w:rsidRPr="004615A2">
        <w:t>по</w:t>
      </w:r>
      <w:r w:rsidRPr="004615A2">
        <w:rPr>
          <w:spacing w:val="-11"/>
        </w:rPr>
        <w:t xml:space="preserve"> </w:t>
      </w:r>
      <w:r w:rsidRPr="004615A2">
        <w:t>контролю</w:t>
      </w:r>
      <w:r w:rsidRPr="004615A2">
        <w:rPr>
          <w:spacing w:val="-8"/>
        </w:rPr>
        <w:t xml:space="preserve"> </w:t>
      </w:r>
      <w:r w:rsidRPr="004615A2">
        <w:t>выделительной</w:t>
      </w:r>
      <w:r w:rsidRPr="004615A2">
        <w:rPr>
          <w:spacing w:val="-7"/>
        </w:rPr>
        <w:t xml:space="preserve"> </w:t>
      </w:r>
      <w:r w:rsidRPr="004615A2">
        <w:t>системы.</w:t>
      </w:r>
      <w:r w:rsidRPr="004615A2">
        <w:rPr>
          <w:spacing w:val="-9"/>
        </w:rPr>
        <w:t xml:space="preserve"> </w:t>
      </w:r>
      <w:r w:rsidRPr="004615A2">
        <w:t>К</w:t>
      </w:r>
      <w:r w:rsidRPr="004615A2">
        <w:rPr>
          <w:spacing w:val="-8"/>
        </w:rPr>
        <w:t xml:space="preserve"> </w:t>
      </w:r>
      <w:r w:rsidRPr="004615A2">
        <w:t>двум</w:t>
      </w:r>
      <w:r w:rsidRPr="004615A2">
        <w:rPr>
          <w:spacing w:val="-9"/>
        </w:rPr>
        <w:t xml:space="preserve"> </w:t>
      </w:r>
      <w:r w:rsidRPr="004615A2">
        <w:t>годам</w:t>
      </w:r>
      <w:r w:rsidRPr="004615A2">
        <w:rPr>
          <w:spacing w:val="-57"/>
        </w:rPr>
        <w:t xml:space="preserve"> </w:t>
      </w:r>
      <w:r w:rsidRPr="004615A2">
        <w:t>у большинства детей ночное мочеиспускание прекращается, хотя время от времени оно может</w:t>
      </w:r>
      <w:r w:rsidRPr="004615A2">
        <w:rPr>
          <w:spacing w:val="-57"/>
        </w:rPr>
        <w:t xml:space="preserve"> </w:t>
      </w:r>
      <w:r w:rsidRPr="004615A2">
        <w:t>повторяться у многих из них и гораздо позднее в результате нарушения привычных видов</w:t>
      </w:r>
      <w:r w:rsidRPr="004615A2">
        <w:rPr>
          <w:spacing w:val="1"/>
        </w:rPr>
        <w:t xml:space="preserve"> </w:t>
      </w:r>
      <w:r w:rsidRPr="004615A2">
        <w:t>повседневной</w:t>
      </w:r>
      <w:r w:rsidRPr="004615A2">
        <w:rPr>
          <w:spacing w:val="-4"/>
        </w:rPr>
        <w:t xml:space="preserve"> </w:t>
      </w:r>
      <w:r w:rsidRPr="004615A2">
        <w:t>активности,</w:t>
      </w:r>
      <w:r w:rsidRPr="004615A2">
        <w:rPr>
          <w:spacing w:val="-3"/>
        </w:rPr>
        <w:t xml:space="preserve"> </w:t>
      </w:r>
      <w:r w:rsidRPr="004615A2">
        <w:t>на</w:t>
      </w:r>
      <w:r w:rsidRPr="004615A2">
        <w:rPr>
          <w:spacing w:val="-6"/>
        </w:rPr>
        <w:t xml:space="preserve"> </w:t>
      </w:r>
      <w:r w:rsidRPr="004615A2">
        <w:t>фоне</w:t>
      </w:r>
      <w:r w:rsidRPr="004615A2">
        <w:rPr>
          <w:spacing w:val="-6"/>
        </w:rPr>
        <w:t xml:space="preserve"> </w:t>
      </w:r>
      <w:r w:rsidRPr="004615A2">
        <w:t>болезни,</w:t>
      </w:r>
      <w:r w:rsidRPr="004615A2">
        <w:rPr>
          <w:spacing w:val="-5"/>
        </w:rPr>
        <w:t xml:space="preserve"> </w:t>
      </w:r>
      <w:r w:rsidRPr="004615A2">
        <w:t>в</w:t>
      </w:r>
      <w:r w:rsidRPr="004615A2">
        <w:rPr>
          <w:spacing w:val="-5"/>
        </w:rPr>
        <w:t xml:space="preserve"> </w:t>
      </w:r>
      <w:r w:rsidRPr="004615A2">
        <w:t>случаях</w:t>
      </w:r>
      <w:r w:rsidRPr="004615A2">
        <w:rPr>
          <w:spacing w:val="1"/>
        </w:rPr>
        <w:t xml:space="preserve"> </w:t>
      </w:r>
      <w:r w:rsidRPr="004615A2">
        <w:t>перевозбуждения</w:t>
      </w:r>
      <w:r w:rsidRPr="004615A2">
        <w:rPr>
          <w:spacing w:val="-4"/>
        </w:rPr>
        <w:t xml:space="preserve"> </w:t>
      </w:r>
      <w:r w:rsidRPr="004615A2">
        <w:t>ребенка</w:t>
      </w:r>
      <w:r w:rsidRPr="004615A2">
        <w:rPr>
          <w:spacing w:val="-5"/>
        </w:rPr>
        <w:t xml:space="preserve"> </w:t>
      </w:r>
      <w:r w:rsidRPr="004615A2">
        <w:t>или</w:t>
      </w:r>
      <w:r w:rsidRPr="004615A2">
        <w:rPr>
          <w:spacing w:val="-1"/>
        </w:rPr>
        <w:t xml:space="preserve"> </w:t>
      </w:r>
      <w:r w:rsidRPr="004615A2">
        <w:t>испуга.</w:t>
      </w:r>
    </w:p>
    <w:p w:rsidR="004615A2" w:rsidRPr="004615A2" w:rsidRDefault="004615A2" w:rsidP="004615A2">
      <w:pPr>
        <w:pStyle w:val="ac"/>
        <w:spacing w:before="100"/>
        <w:ind w:left="-284" w:right="-143" w:firstLine="142"/>
        <w:jc w:val="both"/>
      </w:pPr>
      <w:r w:rsidRPr="004615A2">
        <w:rPr>
          <w:b/>
        </w:rPr>
        <w:t>Развитие</w:t>
      </w:r>
      <w:r w:rsidRPr="004615A2">
        <w:rPr>
          <w:b/>
          <w:spacing w:val="1"/>
        </w:rPr>
        <w:t xml:space="preserve"> </w:t>
      </w:r>
      <w:r w:rsidRPr="004615A2">
        <w:rPr>
          <w:b/>
        </w:rPr>
        <w:t>моторики.</w:t>
      </w:r>
      <w:r w:rsidRPr="004615A2">
        <w:rPr>
          <w:b/>
          <w:spacing w:val="1"/>
        </w:rPr>
        <w:t xml:space="preserve"> </w:t>
      </w:r>
      <w:r w:rsidRPr="004615A2">
        <w:t>Развитие</w:t>
      </w:r>
      <w:r w:rsidRPr="004615A2">
        <w:rPr>
          <w:spacing w:val="1"/>
        </w:rPr>
        <w:t xml:space="preserve"> </w:t>
      </w:r>
      <w:r w:rsidRPr="004615A2">
        <w:t>моторики</w:t>
      </w:r>
      <w:r w:rsidRPr="004615A2">
        <w:rPr>
          <w:spacing w:val="1"/>
        </w:rPr>
        <w:t xml:space="preserve"> </w:t>
      </w:r>
      <w:r w:rsidRPr="004615A2">
        <w:t>является</w:t>
      </w:r>
      <w:r w:rsidRPr="004615A2">
        <w:rPr>
          <w:spacing w:val="1"/>
        </w:rPr>
        <w:t xml:space="preserve"> </w:t>
      </w:r>
      <w:r w:rsidRPr="004615A2">
        <w:t>определяющим</w:t>
      </w:r>
      <w:r w:rsidRPr="004615A2">
        <w:rPr>
          <w:spacing w:val="1"/>
        </w:rPr>
        <w:t xml:space="preserve"> </w:t>
      </w:r>
      <w:r w:rsidRPr="004615A2">
        <w:t>для</w:t>
      </w:r>
      <w:r w:rsidRPr="004615A2">
        <w:rPr>
          <w:spacing w:val="1"/>
        </w:rPr>
        <w:t xml:space="preserve"> </w:t>
      </w:r>
      <w:r w:rsidRPr="004615A2">
        <w:t>всего</w:t>
      </w:r>
      <w:r w:rsidRPr="004615A2">
        <w:rPr>
          <w:spacing w:val="-57"/>
        </w:rPr>
        <w:t xml:space="preserve"> </w:t>
      </w:r>
      <w:r w:rsidRPr="004615A2">
        <w:t>психического развития. Преимущественно формируется подкорковый уровень организации</w:t>
      </w:r>
      <w:r w:rsidRPr="004615A2">
        <w:rPr>
          <w:spacing w:val="1"/>
        </w:rPr>
        <w:t xml:space="preserve"> </w:t>
      </w:r>
      <w:r w:rsidRPr="004615A2">
        <w:t>движения,</w:t>
      </w:r>
      <w:r>
        <w:t xml:space="preserve"> </w:t>
      </w:r>
      <w:r w:rsidRPr="004615A2">
        <w:t>включающий формирование ритма, темпа, тонуса. Все движения формируются на</w:t>
      </w:r>
      <w:r w:rsidRPr="004615A2">
        <w:rPr>
          <w:spacing w:val="1"/>
        </w:rPr>
        <w:t xml:space="preserve"> </w:t>
      </w:r>
      <w:r w:rsidRPr="004615A2">
        <w:t>основании</w:t>
      </w:r>
      <w:r w:rsidRPr="004615A2">
        <w:rPr>
          <w:spacing w:val="1"/>
        </w:rPr>
        <w:t xml:space="preserve"> </w:t>
      </w:r>
      <w:r w:rsidRPr="004615A2">
        <w:t>ритмической</w:t>
      </w:r>
      <w:r w:rsidRPr="004615A2">
        <w:rPr>
          <w:spacing w:val="1"/>
        </w:rPr>
        <w:t xml:space="preserve"> </w:t>
      </w:r>
      <w:r w:rsidRPr="004615A2">
        <w:t>картины,</w:t>
      </w:r>
      <w:r w:rsidRPr="004615A2">
        <w:rPr>
          <w:spacing w:val="1"/>
        </w:rPr>
        <w:t xml:space="preserve"> </w:t>
      </w:r>
      <w:r w:rsidRPr="004615A2">
        <w:t>соответственно,</w:t>
      </w:r>
      <w:r w:rsidRPr="004615A2">
        <w:rPr>
          <w:spacing w:val="1"/>
        </w:rPr>
        <w:t xml:space="preserve"> </w:t>
      </w:r>
      <w:r w:rsidRPr="004615A2">
        <w:t>чрезвычайно</w:t>
      </w:r>
      <w:r w:rsidRPr="004615A2">
        <w:rPr>
          <w:spacing w:val="1"/>
        </w:rPr>
        <w:t xml:space="preserve"> </w:t>
      </w:r>
      <w:r w:rsidRPr="004615A2">
        <w:t>важно</w:t>
      </w:r>
      <w:r w:rsidRPr="004615A2">
        <w:rPr>
          <w:spacing w:val="1"/>
        </w:rPr>
        <w:t xml:space="preserve"> </w:t>
      </w:r>
      <w:r w:rsidRPr="004615A2">
        <w:t>формировать</w:t>
      </w:r>
      <w:r w:rsidRPr="004615A2">
        <w:rPr>
          <w:spacing w:val="-57"/>
        </w:rPr>
        <w:t xml:space="preserve"> </w:t>
      </w:r>
      <w:r w:rsidRPr="004615A2">
        <w:t>ритмичность</w:t>
      </w:r>
      <w:r w:rsidRPr="004615A2">
        <w:rPr>
          <w:spacing w:val="23"/>
        </w:rPr>
        <w:t xml:space="preserve"> </w:t>
      </w:r>
      <w:r w:rsidRPr="004615A2">
        <w:t>(движения</w:t>
      </w:r>
      <w:r w:rsidRPr="004615A2">
        <w:rPr>
          <w:spacing w:val="24"/>
        </w:rPr>
        <w:t xml:space="preserve"> </w:t>
      </w:r>
      <w:r w:rsidRPr="004615A2">
        <w:t>под</w:t>
      </w:r>
      <w:r w:rsidRPr="004615A2">
        <w:rPr>
          <w:spacing w:val="22"/>
        </w:rPr>
        <w:t xml:space="preserve"> </w:t>
      </w:r>
      <w:r w:rsidRPr="004615A2">
        <w:t>ритм;</w:t>
      </w:r>
      <w:r w:rsidRPr="004615A2">
        <w:rPr>
          <w:spacing w:val="22"/>
        </w:rPr>
        <w:t xml:space="preserve"> </w:t>
      </w:r>
      <w:r w:rsidRPr="004615A2">
        <w:t>режим</w:t>
      </w:r>
      <w:r w:rsidRPr="004615A2">
        <w:rPr>
          <w:spacing w:val="21"/>
        </w:rPr>
        <w:t xml:space="preserve"> </w:t>
      </w:r>
      <w:r w:rsidRPr="004615A2">
        <w:t>дня;</w:t>
      </w:r>
      <w:r w:rsidRPr="004615A2">
        <w:rPr>
          <w:spacing w:val="22"/>
        </w:rPr>
        <w:t xml:space="preserve"> </w:t>
      </w:r>
      <w:r w:rsidRPr="004615A2">
        <w:t>чередование</w:t>
      </w:r>
      <w:r w:rsidRPr="004615A2">
        <w:rPr>
          <w:spacing w:val="23"/>
        </w:rPr>
        <w:t xml:space="preserve"> </w:t>
      </w:r>
      <w:r w:rsidRPr="004615A2">
        <w:t>активности</w:t>
      </w:r>
      <w:r w:rsidRPr="004615A2">
        <w:rPr>
          <w:spacing w:val="23"/>
        </w:rPr>
        <w:t xml:space="preserve"> </w:t>
      </w:r>
      <w:r w:rsidRPr="004615A2">
        <w:t>и</w:t>
      </w:r>
      <w:r w:rsidRPr="004615A2">
        <w:rPr>
          <w:spacing w:val="22"/>
        </w:rPr>
        <w:t xml:space="preserve"> </w:t>
      </w:r>
      <w:r w:rsidRPr="004615A2">
        <w:t>отдыха). Подавляющие большинство детей (90%) может хорошо ходить (в год и два месяца); строить</w:t>
      </w:r>
      <w:r w:rsidRPr="004615A2">
        <w:rPr>
          <w:spacing w:val="1"/>
        </w:rPr>
        <w:t xml:space="preserve"> </w:t>
      </w:r>
      <w:r w:rsidRPr="004615A2">
        <w:t>башню</w:t>
      </w:r>
      <w:r w:rsidRPr="004615A2">
        <w:rPr>
          <w:spacing w:val="-3"/>
        </w:rPr>
        <w:t xml:space="preserve"> </w:t>
      </w:r>
      <w:r w:rsidRPr="004615A2">
        <w:t>из</w:t>
      </w:r>
      <w:r w:rsidRPr="004615A2">
        <w:rPr>
          <w:spacing w:val="-3"/>
        </w:rPr>
        <w:t xml:space="preserve"> </w:t>
      </w:r>
      <w:r w:rsidRPr="004615A2">
        <w:t>двух кубиков</w:t>
      </w:r>
      <w:r w:rsidRPr="004615A2">
        <w:rPr>
          <w:spacing w:val="-2"/>
        </w:rPr>
        <w:t xml:space="preserve"> </w:t>
      </w:r>
      <w:r w:rsidRPr="004615A2">
        <w:t>(в</w:t>
      </w:r>
      <w:r w:rsidRPr="004615A2">
        <w:rPr>
          <w:spacing w:val="-4"/>
        </w:rPr>
        <w:t xml:space="preserve"> </w:t>
      </w:r>
      <w:r w:rsidRPr="004615A2">
        <w:t>полтора</w:t>
      </w:r>
      <w:r w:rsidRPr="004615A2">
        <w:rPr>
          <w:spacing w:val="-4"/>
        </w:rPr>
        <w:t xml:space="preserve"> </w:t>
      </w:r>
      <w:r w:rsidRPr="004615A2">
        <w:t>года);</w:t>
      </w:r>
      <w:r w:rsidRPr="004615A2">
        <w:rPr>
          <w:spacing w:val="-3"/>
        </w:rPr>
        <w:t xml:space="preserve"> </w:t>
      </w:r>
      <w:r w:rsidRPr="004615A2">
        <w:t>подниматься</w:t>
      </w:r>
      <w:r w:rsidRPr="004615A2">
        <w:rPr>
          <w:spacing w:val="-3"/>
        </w:rPr>
        <w:t xml:space="preserve"> </w:t>
      </w:r>
      <w:r w:rsidRPr="004615A2">
        <w:t>по</w:t>
      </w:r>
      <w:r w:rsidRPr="004615A2">
        <w:rPr>
          <w:spacing w:val="-2"/>
        </w:rPr>
        <w:t xml:space="preserve"> </w:t>
      </w:r>
      <w:r w:rsidRPr="004615A2">
        <w:t>ступенькам</w:t>
      </w:r>
      <w:r w:rsidRPr="004615A2">
        <w:rPr>
          <w:spacing w:val="-4"/>
        </w:rPr>
        <w:t xml:space="preserve"> </w:t>
      </w:r>
      <w:r w:rsidRPr="004615A2">
        <w:t>(в</w:t>
      </w:r>
      <w:r w:rsidRPr="004615A2">
        <w:rPr>
          <w:spacing w:val="-4"/>
        </w:rPr>
        <w:t xml:space="preserve"> </w:t>
      </w:r>
      <w:r w:rsidRPr="004615A2">
        <w:t>год</w:t>
      </w:r>
      <w:r w:rsidRPr="004615A2">
        <w:rPr>
          <w:spacing w:val="-4"/>
        </w:rPr>
        <w:t xml:space="preserve"> </w:t>
      </w:r>
      <w:r w:rsidRPr="004615A2">
        <w:t>и</w:t>
      </w:r>
      <w:r w:rsidRPr="004615A2">
        <w:rPr>
          <w:spacing w:val="-1"/>
        </w:rPr>
        <w:t xml:space="preserve"> </w:t>
      </w:r>
      <w:r w:rsidRPr="004615A2">
        <w:t>десять</w:t>
      </w:r>
      <w:r w:rsidRPr="004615A2">
        <w:rPr>
          <w:spacing w:val="-2"/>
        </w:rPr>
        <w:t xml:space="preserve"> </w:t>
      </w:r>
      <w:r w:rsidRPr="004615A2">
        <w:t>месяцев);</w:t>
      </w:r>
      <w:r w:rsidRPr="004615A2">
        <w:rPr>
          <w:spacing w:val="-58"/>
        </w:rPr>
        <w:t xml:space="preserve"> </w:t>
      </w:r>
      <w:r w:rsidRPr="004615A2">
        <w:t>пинать</w:t>
      </w:r>
      <w:r w:rsidRPr="004615A2">
        <w:rPr>
          <w:spacing w:val="1"/>
        </w:rPr>
        <w:t xml:space="preserve"> </w:t>
      </w:r>
      <w:r w:rsidRPr="004615A2">
        <w:t>мяч</w:t>
      </w:r>
      <w:r w:rsidRPr="004615A2">
        <w:rPr>
          <w:spacing w:val="1"/>
        </w:rPr>
        <w:t xml:space="preserve"> </w:t>
      </w:r>
      <w:r w:rsidRPr="004615A2">
        <w:t>(к</w:t>
      </w:r>
      <w:r w:rsidRPr="004615A2">
        <w:rPr>
          <w:spacing w:val="1"/>
        </w:rPr>
        <w:t xml:space="preserve"> </w:t>
      </w:r>
      <w:r w:rsidRPr="004615A2">
        <w:t>двум</w:t>
      </w:r>
      <w:r w:rsidRPr="004615A2">
        <w:rPr>
          <w:spacing w:val="1"/>
        </w:rPr>
        <w:t xml:space="preserve"> </w:t>
      </w:r>
      <w:r w:rsidRPr="004615A2">
        <w:t>годам).</w:t>
      </w:r>
      <w:r w:rsidRPr="004615A2">
        <w:rPr>
          <w:spacing w:val="1"/>
        </w:rPr>
        <w:t xml:space="preserve"> </w:t>
      </w:r>
      <w:r w:rsidRPr="004615A2">
        <w:t>На</w:t>
      </w:r>
      <w:r w:rsidRPr="004615A2">
        <w:rPr>
          <w:spacing w:val="1"/>
        </w:rPr>
        <w:t xml:space="preserve"> </w:t>
      </w:r>
      <w:r w:rsidRPr="004615A2">
        <w:t>развитие</w:t>
      </w:r>
      <w:r w:rsidRPr="004615A2">
        <w:rPr>
          <w:spacing w:val="1"/>
        </w:rPr>
        <w:t xml:space="preserve"> </w:t>
      </w:r>
      <w:r w:rsidRPr="004615A2">
        <w:t>основных</w:t>
      </w:r>
      <w:r w:rsidRPr="004615A2">
        <w:rPr>
          <w:spacing w:val="1"/>
        </w:rPr>
        <w:t xml:space="preserve"> </w:t>
      </w:r>
      <w:r w:rsidRPr="004615A2">
        <w:t>движений</w:t>
      </w:r>
      <w:r w:rsidRPr="004615A2">
        <w:rPr>
          <w:spacing w:val="1"/>
        </w:rPr>
        <w:t xml:space="preserve"> </w:t>
      </w:r>
      <w:r w:rsidRPr="004615A2">
        <w:t>ребенка</w:t>
      </w:r>
      <w:r w:rsidRPr="004615A2">
        <w:rPr>
          <w:spacing w:val="1"/>
        </w:rPr>
        <w:t xml:space="preserve"> </w:t>
      </w:r>
      <w:r w:rsidRPr="004615A2">
        <w:t>частично</w:t>
      </w:r>
      <w:r w:rsidRPr="004615A2">
        <w:rPr>
          <w:spacing w:val="1"/>
        </w:rPr>
        <w:t xml:space="preserve"> </w:t>
      </w:r>
      <w:r w:rsidRPr="004615A2">
        <w:t>влияют</w:t>
      </w:r>
      <w:r w:rsidRPr="004615A2">
        <w:rPr>
          <w:spacing w:val="1"/>
        </w:rPr>
        <w:t xml:space="preserve"> </w:t>
      </w:r>
      <w:r w:rsidRPr="004615A2">
        <w:t>пропорции его тела: короткие ноги, длинное туловище, большая голова. Ребенок до полутора</w:t>
      </w:r>
      <w:r w:rsidRPr="004615A2">
        <w:rPr>
          <w:spacing w:val="1"/>
        </w:rPr>
        <w:t xml:space="preserve"> </w:t>
      </w:r>
      <w:r w:rsidRPr="004615A2">
        <w:t>лет часто падает при ходьбе, не всегда может вовремя остановиться, обойти препятствие.</w:t>
      </w:r>
      <w:r w:rsidRPr="004615A2">
        <w:rPr>
          <w:spacing w:val="1"/>
        </w:rPr>
        <w:t xml:space="preserve"> </w:t>
      </w:r>
      <w:r w:rsidRPr="004615A2">
        <w:t>Несовершенна и осанка. Вследствие недостаточного развития мышечной системы ребенку</w:t>
      </w:r>
      <w:r w:rsidRPr="004615A2">
        <w:rPr>
          <w:spacing w:val="1"/>
        </w:rPr>
        <w:t xml:space="preserve"> </w:t>
      </w:r>
      <w:r w:rsidRPr="004615A2">
        <w:t>трудно долго выполнять однотипные движения, например, ходить с мамой «только за ручку».</w:t>
      </w:r>
      <w:r w:rsidRPr="004615A2">
        <w:rPr>
          <w:spacing w:val="1"/>
        </w:rPr>
        <w:t xml:space="preserve"> </w:t>
      </w:r>
      <w:r w:rsidRPr="004615A2">
        <w:t>Постепенно ходьба совершенствуется. Дети учатся свободно передвигаться на прогулке: они</w:t>
      </w:r>
      <w:r w:rsidRPr="004615A2">
        <w:rPr>
          <w:spacing w:val="1"/>
        </w:rPr>
        <w:t xml:space="preserve"> </w:t>
      </w:r>
      <w:r w:rsidRPr="004615A2">
        <w:t>взбираются</w:t>
      </w:r>
      <w:r w:rsidRPr="004615A2">
        <w:rPr>
          <w:spacing w:val="-11"/>
        </w:rPr>
        <w:t xml:space="preserve"> </w:t>
      </w:r>
      <w:r w:rsidRPr="004615A2">
        <w:t>на</w:t>
      </w:r>
      <w:r w:rsidRPr="004615A2">
        <w:rPr>
          <w:spacing w:val="-13"/>
        </w:rPr>
        <w:t xml:space="preserve"> </w:t>
      </w:r>
      <w:r w:rsidRPr="004615A2">
        <w:t>бугорки,</w:t>
      </w:r>
      <w:r w:rsidRPr="004615A2">
        <w:rPr>
          <w:spacing w:val="-10"/>
        </w:rPr>
        <w:t xml:space="preserve"> </w:t>
      </w:r>
      <w:r w:rsidRPr="004615A2">
        <w:t>ходят</w:t>
      </w:r>
      <w:r w:rsidRPr="004615A2">
        <w:rPr>
          <w:spacing w:val="-12"/>
        </w:rPr>
        <w:t xml:space="preserve"> </w:t>
      </w:r>
      <w:r w:rsidRPr="004615A2">
        <w:t>по</w:t>
      </w:r>
      <w:r w:rsidRPr="004615A2">
        <w:rPr>
          <w:spacing w:val="-12"/>
        </w:rPr>
        <w:t xml:space="preserve"> </w:t>
      </w:r>
      <w:r w:rsidRPr="004615A2">
        <w:t>траве,</w:t>
      </w:r>
      <w:r w:rsidRPr="004615A2">
        <w:rPr>
          <w:spacing w:val="-12"/>
        </w:rPr>
        <w:t xml:space="preserve"> </w:t>
      </w:r>
      <w:r w:rsidRPr="004615A2">
        <w:t>перешагивают</w:t>
      </w:r>
      <w:r w:rsidRPr="004615A2">
        <w:rPr>
          <w:spacing w:val="-10"/>
        </w:rPr>
        <w:t xml:space="preserve"> </w:t>
      </w:r>
      <w:r w:rsidRPr="004615A2">
        <w:t>через</w:t>
      </w:r>
      <w:r>
        <w:t xml:space="preserve"> </w:t>
      </w:r>
      <w:r w:rsidRPr="004615A2">
        <w:t>небольшие</w:t>
      </w:r>
      <w:r w:rsidRPr="004615A2">
        <w:rPr>
          <w:spacing w:val="-13"/>
        </w:rPr>
        <w:t xml:space="preserve"> </w:t>
      </w:r>
      <w:r w:rsidRPr="004615A2">
        <w:t>препятствия,</w:t>
      </w:r>
      <w:r w:rsidRPr="004615A2">
        <w:rPr>
          <w:spacing w:val="-14"/>
        </w:rPr>
        <w:t xml:space="preserve"> </w:t>
      </w:r>
      <w:r w:rsidRPr="004615A2">
        <w:t>например,</w:t>
      </w:r>
      <w:r w:rsidRPr="004615A2">
        <w:rPr>
          <w:spacing w:val="-58"/>
        </w:rPr>
        <w:t xml:space="preserve"> </w:t>
      </w:r>
      <w:r w:rsidRPr="004615A2">
        <w:t>палку,</w:t>
      </w:r>
      <w:r w:rsidRPr="004615A2">
        <w:rPr>
          <w:spacing w:val="1"/>
        </w:rPr>
        <w:t xml:space="preserve"> </w:t>
      </w:r>
      <w:r w:rsidRPr="004615A2">
        <w:t>лежащую</w:t>
      </w:r>
      <w:r w:rsidRPr="004615A2">
        <w:rPr>
          <w:spacing w:val="1"/>
        </w:rPr>
        <w:t xml:space="preserve"> </w:t>
      </w:r>
      <w:r w:rsidRPr="004615A2">
        <w:t>на</w:t>
      </w:r>
      <w:r w:rsidRPr="004615A2">
        <w:rPr>
          <w:spacing w:val="1"/>
        </w:rPr>
        <w:t xml:space="preserve"> </w:t>
      </w:r>
      <w:r w:rsidRPr="004615A2">
        <w:t>земле.</w:t>
      </w:r>
      <w:r w:rsidRPr="004615A2">
        <w:rPr>
          <w:spacing w:val="1"/>
        </w:rPr>
        <w:t xml:space="preserve"> </w:t>
      </w:r>
      <w:r w:rsidRPr="004615A2">
        <w:t>Исчезает</w:t>
      </w:r>
      <w:r w:rsidRPr="004615A2">
        <w:rPr>
          <w:spacing w:val="1"/>
        </w:rPr>
        <w:t xml:space="preserve"> </w:t>
      </w:r>
      <w:r w:rsidRPr="004615A2">
        <w:t>шаркающая</w:t>
      </w:r>
      <w:r w:rsidRPr="004615A2">
        <w:rPr>
          <w:spacing w:val="1"/>
        </w:rPr>
        <w:t xml:space="preserve"> </w:t>
      </w:r>
      <w:r w:rsidRPr="004615A2">
        <w:t>походка.</w:t>
      </w:r>
      <w:r w:rsidRPr="004615A2">
        <w:rPr>
          <w:spacing w:val="1"/>
        </w:rPr>
        <w:t xml:space="preserve"> </w:t>
      </w:r>
      <w:r w:rsidRPr="004615A2">
        <w:t>В</w:t>
      </w:r>
      <w:r w:rsidRPr="004615A2">
        <w:rPr>
          <w:spacing w:val="1"/>
        </w:rPr>
        <w:t xml:space="preserve"> </w:t>
      </w:r>
      <w:r w:rsidRPr="004615A2">
        <w:t>подвижных</w:t>
      </w:r>
      <w:r w:rsidRPr="004615A2">
        <w:rPr>
          <w:spacing w:val="1"/>
        </w:rPr>
        <w:t xml:space="preserve"> </w:t>
      </w:r>
      <w:r w:rsidRPr="004615A2">
        <w:t>играх</w:t>
      </w:r>
      <w:r w:rsidRPr="004615A2">
        <w:rPr>
          <w:spacing w:val="1"/>
        </w:rPr>
        <w:t xml:space="preserve"> </w:t>
      </w:r>
      <w:r w:rsidRPr="004615A2">
        <w:t>и</w:t>
      </w:r>
      <w:r w:rsidRPr="004615A2">
        <w:rPr>
          <w:spacing w:val="1"/>
        </w:rPr>
        <w:t xml:space="preserve"> </w:t>
      </w:r>
      <w:r w:rsidRPr="004615A2">
        <w:t>на</w:t>
      </w:r>
      <w:r w:rsidRPr="004615A2">
        <w:rPr>
          <w:spacing w:val="1"/>
        </w:rPr>
        <w:t xml:space="preserve"> </w:t>
      </w:r>
      <w:r w:rsidRPr="004615A2">
        <w:t>музыкальных</w:t>
      </w:r>
      <w:r w:rsidRPr="004615A2">
        <w:rPr>
          <w:spacing w:val="-8"/>
        </w:rPr>
        <w:t xml:space="preserve"> </w:t>
      </w:r>
      <w:r w:rsidRPr="004615A2">
        <w:t>занятиях</w:t>
      </w:r>
      <w:r w:rsidRPr="004615A2">
        <w:rPr>
          <w:spacing w:val="-8"/>
        </w:rPr>
        <w:t xml:space="preserve"> </w:t>
      </w:r>
      <w:r w:rsidRPr="004615A2">
        <w:t>дети</w:t>
      </w:r>
      <w:r w:rsidRPr="004615A2">
        <w:rPr>
          <w:spacing w:val="-7"/>
        </w:rPr>
        <w:t xml:space="preserve"> </w:t>
      </w:r>
      <w:r w:rsidRPr="004615A2">
        <w:t>делают</w:t>
      </w:r>
      <w:r w:rsidRPr="004615A2">
        <w:rPr>
          <w:spacing w:val="-8"/>
        </w:rPr>
        <w:t xml:space="preserve"> </w:t>
      </w:r>
      <w:r w:rsidRPr="004615A2">
        <w:t>боковые</w:t>
      </w:r>
      <w:r w:rsidRPr="004615A2">
        <w:rPr>
          <w:spacing w:val="-8"/>
        </w:rPr>
        <w:t xml:space="preserve"> </w:t>
      </w:r>
      <w:r w:rsidRPr="004615A2">
        <w:t>шаги,</w:t>
      </w:r>
      <w:r w:rsidRPr="004615A2">
        <w:rPr>
          <w:spacing w:val="-7"/>
        </w:rPr>
        <w:t xml:space="preserve"> </w:t>
      </w:r>
      <w:r w:rsidRPr="004615A2">
        <w:t>медленно</w:t>
      </w:r>
      <w:r w:rsidRPr="004615A2">
        <w:rPr>
          <w:spacing w:val="-10"/>
        </w:rPr>
        <w:t xml:space="preserve"> </w:t>
      </w:r>
      <w:r w:rsidRPr="004615A2">
        <w:t>кружатся</w:t>
      </w:r>
      <w:r w:rsidRPr="004615A2">
        <w:rPr>
          <w:spacing w:val="-5"/>
        </w:rPr>
        <w:t xml:space="preserve"> </w:t>
      </w:r>
      <w:r w:rsidRPr="004615A2">
        <w:t>на</w:t>
      </w:r>
      <w:r w:rsidRPr="004615A2">
        <w:rPr>
          <w:spacing w:val="-8"/>
        </w:rPr>
        <w:t xml:space="preserve"> </w:t>
      </w:r>
      <w:r w:rsidRPr="004615A2">
        <w:t>месте.</w:t>
      </w:r>
      <w:r w:rsidRPr="004615A2">
        <w:rPr>
          <w:spacing w:val="-8"/>
        </w:rPr>
        <w:t xml:space="preserve"> </w:t>
      </w:r>
      <w:r w:rsidRPr="004615A2">
        <w:t>Даже</w:t>
      </w:r>
      <w:r w:rsidRPr="004615A2">
        <w:rPr>
          <w:spacing w:val="-8"/>
        </w:rPr>
        <w:t xml:space="preserve"> </w:t>
      </w:r>
      <w:r w:rsidRPr="004615A2">
        <w:t>в</w:t>
      </w:r>
      <w:r w:rsidRPr="004615A2">
        <w:rPr>
          <w:spacing w:val="-8"/>
        </w:rPr>
        <w:t xml:space="preserve"> </w:t>
      </w:r>
      <w:r w:rsidRPr="004615A2">
        <w:t>начале</w:t>
      </w:r>
      <w:r w:rsidRPr="004615A2">
        <w:rPr>
          <w:spacing w:val="-58"/>
        </w:rPr>
        <w:t xml:space="preserve"> </w:t>
      </w:r>
      <w:r w:rsidRPr="004615A2">
        <w:t>второго года дети много лазают: взбираются на горку, на диванчики, а позже (приставным</w:t>
      </w:r>
      <w:r w:rsidRPr="004615A2">
        <w:rPr>
          <w:spacing w:val="1"/>
        </w:rPr>
        <w:t xml:space="preserve"> </w:t>
      </w:r>
      <w:r w:rsidRPr="004615A2">
        <w:t>шагом) и на шведскую стенку. Они также перелезают через бревно, подлезают под скамейку,</w:t>
      </w:r>
      <w:r w:rsidRPr="004615A2">
        <w:rPr>
          <w:spacing w:val="1"/>
        </w:rPr>
        <w:t xml:space="preserve"> </w:t>
      </w:r>
      <w:r w:rsidRPr="004615A2">
        <w:t>пролезают</w:t>
      </w:r>
      <w:r w:rsidRPr="004615A2">
        <w:rPr>
          <w:spacing w:val="1"/>
        </w:rPr>
        <w:t xml:space="preserve"> </w:t>
      </w:r>
      <w:r w:rsidRPr="004615A2">
        <w:t>через</w:t>
      </w:r>
      <w:r w:rsidRPr="004615A2">
        <w:rPr>
          <w:spacing w:val="1"/>
        </w:rPr>
        <w:t xml:space="preserve"> </w:t>
      </w:r>
      <w:r w:rsidRPr="004615A2">
        <w:t>обруч.</w:t>
      </w:r>
      <w:r w:rsidRPr="004615A2">
        <w:rPr>
          <w:spacing w:val="1"/>
        </w:rPr>
        <w:t xml:space="preserve"> </w:t>
      </w:r>
      <w:r w:rsidRPr="004615A2">
        <w:t>После</w:t>
      </w:r>
      <w:r w:rsidRPr="004615A2">
        <w:rPr>
          <w:spacing w:val="1"/>
        </w:rPr>
        <w:t xml:space="preserve"> </w:t>
      </w:r>
      <w:r w:rsidRPr="004615A2">
        <w:t>полутора</w:t>
      </w:r>
      <w:r w:rsidRPr="004615A2">
        <w:rPr>
          <w:spacing w:val="1"/>
        </w:rPr>
        <w:t xml:space="preserve"> </w:t>
      </w:r>
      <w:r w:rsidRPr="004615A2">
        <w:t>лет</w:t>
      </w:r>
      <w:r w:rsidRPr="004615A2">
        <w:rPr>
          <w:spacing w:val="1"/>
        </w:rPr>
        <w:t xml:space="preserve"> </w:t>
      </w:r>
      <w:r w:rsidRPr="004615A2">
        <w:t>у</w:t>
      </w:r>
      <w:r w:rsidRPr="004615A2">
        <w:rPr>
          <w:spacing w:val="1"/>
        </w:rPr>
        <w:t xml:space="preserve"> </w:t>
      </w:r>
      <w:r w:rsidRPr="004615A2">
        <w:t>малышей</w:t>
      </w:r>
      <w:r w:rsidRPr="004615A2">
        <w:rPr>
          <w:spacing w:val="1"/>
        </w:rPr>
        <w:t xml:space="preserve"> </w:t>
      </w:r>
      <w:r w:rsidRPr="004615A2">
        <w:t>кроме</w:t>
      </w:r>
      <w:r w:rsidRPr="004615A2">
        <w:rPr>
          <w:spacing w:val="1"/>
        </w:rPr>
        <w:t xml:space="preserve"> </w:t>
      </w:r>
      <w:r w:rsidRPr="004615A2">
        <w:t>основных</w:t>
      </w:r>
      <w:r w:rsidRPr="004615A2">
        <w:rPr>
          <w:spacing w:val="1"/>
        </w:rPr>
        <w:t xml:space="preserve"> </w:t>
      </w:r>
      <w:r w:rsidRPr="004615A2">
        <w:t>развиваются</w:t>
      </w:r>
      <w:r w:rsidRPr="004615A2">
        <w:rPr>
          <w:spacing w:val="1"/>
        </w:rPr>
        <w:t xml:space="preserve"> </w:t>
      </w:r>
      <w:r w:rsidRPr="004615A2">
        <w:t>и</w:t>
      </w:r>
      <w:r w:rsidRPr="004615A2">
        <w:rPr>
          <w:spacing w:val="1"/>
        </w:rPr>
        <w:t xml:space="preserve"> </w:t>
      </w:r>
      <w:r w:rsidRPr="004615A2">
        <w:t>подражательные движения (мишке, зайчику). В простых подвижных играх и плясках дети</w:t>
      </w:r>
      <w:r w:rsidRPr="004615A2">
        <w:rPr>
          <w:spacing w:val="1"/>
        </w:rPr>
        <w:t xml:space="preserve"> </w:t>
      </w:r>
      <w:r w:rsidRPr="004615A2">
        <w:t>привыкают координировать свои движения и действия друг с другом. В полтора года дети</w:t>
      </w:r>
      <w:r w:rsidRPr="004615A2">
        <w:rPr>
          <w:spacing w:val="1"/>
        </w:rPr>
        <w:t xml:space="preserve"> </w:t>
      </w:r>
      <w:r w:rsidRPr="004615A2">
        <w:t>способны</w:t>
      </w:r>
      <w:r w:rsidRPr="004615A2">
        <w:rPr>
          <w:spacing w:val="-8"/>
        </w:rPr>
        <w:t xml:space="preserve"> </w:t>
      </w:r>
      <w:r w:rsidRPr="004615A2">
        <w:t>рисовать</w:t>
      </w:r>
      <w:r w:rsidRPr="004615A2">
        <w:rPr>
          <w:spacing w:val="-5"/>
        </w:rPr>
        <w:t xml:space="preserve"> </w:t>
      </w:r>
      <w:r w:rsidRPr="004615A2">
        <w:t>каракули,</w:t>
      </w:r>
      <w:r w:rsidRPr="004615A2">
        <w:rPr>
          <w:spacing w:val="-3"/>
        </w:rPr>
        <w:t xml:space="preserve"> </w:t>
      </w:r>
      <w:r w:rsidRPr="004615A2">
        <w:t>а</w:t>
      </w:r>
      <w:r w:rsidRPr="004615A2">
        <w:rPr>
          <w:spacing w:val="-6"/>
        </w:rPr>
        <w:t xml:space="preserve"> </w:t>
      </w:r>
      <w:r w:rsidRPr="004615A2">
        <w:t>к</w:t>
      </w:r>
      <w:r w:rsidRPr="004615A2">
        <w:rPr>
          <w:spacing w:val="-6"/>
        </w:rPr>
        <w:t xml:space="preserve"> </w:t>
      </w:r>
      <w:r w:rsidRPr="004615A2">
        <w:t>двум</w:t>
      </w:r>
      <w:r w:rsidRPr="004615A2">
        <w:rPr>
          <w:spacing w:val="-7"/>
        </w:rPr>
        <w:t xml:space="preserve"> </w:t>
      </w:r>
      <w:r w:rsidRPr="004615A2">
        <w:t>годам</w:t>
      </w:r>
      <w:r w:rsidRPr="004615A2">
        <w:rPr>
          <w:spacing w:val="-6"/>
        </w:rPr>
        <w:t xml:space="preserve"> </w:t>
      </w:r>
      <w:r w:rsidRPr="004615A2">
        <w:t>могут</w:t>
      </w:r>
      <w:r w:rsidRPr="004615A2">
        <w:rPr>
          <w:spacing w:val="-6"/>
        </w:rPr>
        <w:t xml:space="preserve"> </w:t>
      </w:r>
      <w:r w:rsidRPr="004615A2">
        <w:t>нарисовать</w:t>
      </w:r>
      <w:r w:rsidRPr="004615A2">
        <w:rPr>
          <w:spacing w:val="-5"/>
        </w:rPr>
        <w:t xml:space="preserve"> </w:t>
      </w:r>
      <w:r w:rsidRPr="004615A2">
        <w:t>прямую</w:t>
      </w:r>
      <w:r w:rsidRPr="004615A2">
        <w:rPr>
          <w:spacing w:val="-7"/>
        </w:rPr>
        <w:t xml:space="preserve"> </w:t>
      </w:r>
      <w:r w:rsidRPr="004615A2">
        <w:t>линию.</w:t>
      </w:r>
      <w:r w:rsidRPr="004615A2">
        <w:rPr>
          <w:spacing w:val="-6"/>
        </w:rPr>
        <w:t xml:space="preserve"> </w:t>
      </w:r>
      <w:r w:rsidRPr="004615A2">
        <w:t>Дети</w:t>
      </w:r>
      <w:r w:rsidRPr="004615A2">
        <w:rPr>
          <w:spacing w:val="-5"/>
        </w:rPr>
        <w:t xml:space="preserve"> </w:t>
      </w:r>
      <w:r w:rsidRPr="004615A2">
        <w:t>все</w:t>
      </w:r>
      <w:r w:rsidRPr="004615A2">
        <w:rPr>
          <w:spacing w:val="-8"/>
        </w:rPr>
        <w:t xml:space="preserve"> </w:t>
      </w:r>
      <w:r w:rsidRPr="004615A2">
        <w:t>лучше</w:t>
      </w:r>
      <w:r w:rsidRPr="004615A2">
        <w:rPr>
          <w:spacing w:val="-57"/>
        </w:rPr>
        <w:t xml:space="preserve"> </w:t>
      </w:r>
      <w:r w:rsidRPr="004615A2">
        <w:t>контролируют</w:t>
      </w:r>
      <w:r w:rsidRPr="004615A2">
        <w:rPr>
          <w:spacing w:val="1"/>
        </w:rPr>
        <w:t xml:space="preserve"> </w:t>
      </w:r>
      <w:r w:rsidRPr="004615A2">
        <w:t>простые</w:t>
      </w:r>
      <w:r w:rsidRPr="004615A2">
        <w:rPr>
          <w:spacing w:val="1"/>
        </w:rPr>
        <w:t xml:space="preserve"> </w:t>
      </w:r>
      <w:r w:rsidRPr="004615A2">
        <w:t>движения,</w:t>
      </w:r>
      <w:r w:rsidRPr="004615A2">
        <w:rPr>
          <w:spacing w:val="1"/>
        </w:rPr>
        <w:t xml:space="preserve"> </w:t>
      </w:r>
      <w:r w:rsidRPr="004615A2">
        <w:t>а</w:t>
      </w:r>
      <w:r w:rsidRPr="004615A2">
        <w:rPr>
          <w:spacing w:val="1"/>
        </w:rPr>
        <w:t xml:space="preserve"> </w:t>
      </w:r>
      <w:r w:rsidRPr="004615A2">
        <w:t>затем</w:t>
      </w:r>
      <w:r w:rsidRPr="004615A2">
        <w:rPr>
          <w:spacing w:val="1"/>
        </w:rPr>
        <w:t xml:space="preserve"> </w:t>
      </w:r>
      <w:r w:rsidRPr="004615A2">
        <w:t>объединяют</w:t>
      </w:r>
      <w:r w:rsidRPr="004615A2">
        <w:rPr>
          <w:spacing w:val="1"/>
        </w:rPr>
        <w:t xml:space="preserve"> </w:t>
      </w:r>
      <w:r w:rsidRPr="004615A2">
        <w:t>их</w:t>
      </w:r>
      <w:r w:rsidRPr="004615A2">
        <w:rPr>
          <w:spacing w:val="1"/>
        </w:rPr>
        <w:t xml:space="preserve"> </w:t>
      </w:r>
      <w:r w:rsidRPr="004615A2">
        <w:t>во</w:t>
      </w:r>
      <w:r w:rsidRPr="004615A2">
        <w:rPr>
          <w:spacing w:val="1"/>
        </w:rPr>
        <w:t xml:space="preserve"> </w:t>
      </w:r>
      <w:r w:rsidRPr="004615A2">
        <w:t>все</w:t>
      </w:r>
      <w:r w:rsidRPr="004615A2">
        <w:rPr>
          <w:spacing w:val="1"/>
        </w:rPr>
        <w:t xml:space="preserve"> </w:t>
      </w:r>
      <w:r w:rsidRPr="004615A2">
        <w:t>более</w:t>
      </w:r>
      <w:r w:rsidRPr="004615A2">
        <w:rPr>
          <w:spacing w:val="1"/>
        </w:rPr>
        <w:t xml:space="preserve"> </w:t>
      </w:r>
      <w:r w:rsidRPr="004615A2">
        <w:t>сложные</w:t>
      </w:r>
      <w:r w:rsidRPr="004615A2">
        <w:rPr>
          <w:spacing w:val="1"/>
        </w:rPr>
        <w:t xml:space="preserve"> </w:t>
      </w:r>
      <w:r w:rsidRPr="004615A2">
        <w:t>и</w:t>
      </w:r>
      <w:r w:rsidRPr="004615A2">
        <w:rPr>
          <w:spacing w:val="-57"/>
        </w:rPr>
        <w:t xml:space="preserve"> </w:t>
      </w:r>
      <w:r w:rsidRPr="004615A2">
        <w:t>согласованные</w:t>
      </w:r>
      <w:r w:rsidRPr="004615A2">
        <w:rPr>
          <w:spacing w:val="-2"/>
        </w:rPr>
        <w:t xml:space="preserve"> </w:t>
      </w:r>
      <w:r w:rsidRPr="004615A2">
        <w:t>системы.</w:t>
      </w:r>
    </w:p>
    <w:p w:rsidR="004615A2" w:rsidRPr="004615A2" w:rsidRDefault="004615A2" w:rsidP="004615A2">
      <w:pPr>
        <w:pStyle w:val="ac"/>
        <w:spacing w:before="2"/>
        <w:ind w:left="-284" w:right="-143" w:firstLine="142"/>
        <w:jc w:val="both"/>
      </w:pPr>
      <w:r w:rsidRPr="004615A2">
        <w:rPr>
          <w:b/>
        </w:rPr>
        <w:t>Психические</w:t>
      </w:r>
      <w:r w:rsidRPr="004615A2">
        <w:rPr>
          <w:b/>
          <w:spacing w:val="1"/>
        </w:rPr>
        <w:t xml:space="preserve"> </w:t>
      </w:r>
      <w:r w:rsidRPr="004615A2">
        <w:rPr>
          <w:b/>
        </w:rPr>
        <w:t>функции.</w:t>
      </w:r>
      <w:r w:rsidRPr="004615A2">
        <w:rPr>
          <w:b/>
          <w:spacing w:val="1"/>
        </w:rPr>
        <w:t xml:space="preserve"> </w:t>
      </w:r>
      <w:r w:rsidRPr="004615A2">
        <w:t>Восприятие</w:t>
      </w:r>
      <w:r w:rsidRPr="004615A2">
        <w:rPr>
          <w:spacing w:val="1"/>
        </w:rPr>
        <w:t xml:space="preserve"> </w:t>
      </w:r>
      <w:r w:rsidRPr="004615A2">
        <w:t>становится</w:t>
      </w:r>
      <w:r w:rsidRPr="004615A2">
        <w:rPr>
          <w:spacing w:val="1"/>
        </w:rPr>
        <w:t xml:space="preserve"> </w:t>
      </w:r>
      <w:r w:rsidRPr="004615A2">
        <w:t>ведущей</w:t>
      </w:r>
      <w:r w:rsidRPr="004615A2">
        <w:rPr>
          <w:spacing w:val="1"/>
        </w:rPr>
        <w:t xml:space="preserve"> </w:t>
      </w:r>
      <w:r w:rsidRPr="004615A2">
        <w:t>психической</w:t>
      </w:r>
      <w:r w:rsidRPr="004615A2">
        <w:rPr>
          <w:spacing w:val="1"/>
        </w:rPr>
        <w:t xml:space="preserve"> </w:t>
      </w:r>
      <w:r w:rsidRPr="004615A2">
        <w:t>функцией.</w:t>
      </w:r>
      <w:r w:rsidRPr="004615A2">
        <w:rPr>
          <w:spacing w:val="1"/>
        </w:rPr>
        <w:t xml:space="preserve"> </w:t>
      </w:r>
      <w:r w:rsidRPr="004615A2">
        <w:t>Совершенствуется</w:t>
      </w:r>
      <w:r w:rsidRPr="004615A2">
        <w:rPr>
          <w:spacing w:val="-3"/>
        </w:rPr>
        <w:t xml:space="preserve"> </w:t>
      </w:r>
      <w:r w:rsidRPr="004615A2">
        <w:t>зрительное</w:t>
      </w:r>
      <w:r w:rsidRPr="004615A2">
        <w:rPr>
          <w:spacing w:val="-3"/>
        </w:rPr>
        <w:t xml:space="preserve"> </w:t>
      </w:r>
      <w:r w:rsidRPr="004615A2">
        <w:t>восприятие</w:t>
      </w:r>
      <w:r w:rsidRPr="004615A2">
        <w:rPr>
          <w:spacing w:val="-4"/>
        </w:rPr>
        <w:t xml:space="preserve"> </w:t>
      </w:r>
      <w:r w:rsidRPr="004615A2">
        <w:t>и</w:t>
      </w:r>
      <w:r w:rsidRPr="004615A2">
        <w:rPr>
          <w:spacing w:val="-2"/>
        </w:rPr>
        <w:t xml:space="preserve"> </w:t>
      </w:r>
      <w:r w:rsidRPr="004615A2">
        <w:t>становится</w:t>
      </w:r>
      <w:r w:rsidRPr="004615A2">
        <w:rPr>
          <w:spacing w:val="-2"/>
        </w:rPr>
        <w:t xml:space="preserve"> </w:t>
      </w:r>
      <w:r w:rsidRPr="004615A2">
        <w:t>ведущим.</w:t>
      </w:r>
      <w:r w:rsidRPr="004615A2">
        <w:rPr>
          <w:spacing w:val="-1"/>
        </w:rPr>
        <w:t xml:space="preserve"> </w:t>
      </w:r>
      <w:r w:rsidRPr="004615A2">
        <w:t>Вместе</w:t>
      </w:r>
      <w:r w:rsidRPr="004615A2">
        <w:rPr>
          <w:spacing w:val="-2"/>
        </w:rPr>
        <w:t xml:space="preserve"> </w:t>
      </w:r>
      <w:r w:rsidRPr="004615A2">
        <w:t>с</w:t>
      </w:r>
      <w:r w:rsidRPr="004615A2">
        <w:rPr>
          <w:spacing w:val="-4"/>
        </w:rPr>
        <w:t xml:space="preserve"> </w:t>
      </w:r>
      <w:r w:rsidRPr="004615A2">
        <w:t>тем,</w:t>
      </w:r>
      <w:r w:rsidRPr="004615A2">
        <w:rPr>
          <w:spacing w:val="-3"/>
        </w:rPr>
        <w:t xml:space="preserve"> </w:t>
      </w:r>
      <w:r w:rsidRPr="004615A2">
        <w:t>дети</w:t>
      </w:r>
      <w:r w:rsidRPr="004615A2">
        <w:rPr>
          <w:spacing w:val="-1"/>
        </w:rPr>
        <w:t xml:space="preserve"> </w:t>
      </w:r>
      <w:r w:rsidRPr="004615A2">
        <w:t>полутора</w:t>
      </w:r>
    </w:p>
    <w:p w:rsidR="004615A2" w:rsidRPr="004615A2" w:rsidRDefault="004615A2" w:rsidP="00AC36C2">
      <w:pPr>
        <w:pStyle w:val="a8"/>
        <w:widowControl w:val="0"/>
        <w:numPr>
          <w:ilvl w:val="0"/>
          <w:numId w:val="117"/>
        </w:numPr>
        <w:tabs>
          <w:tab w:val="left" w:pos="1347"/>
        </w:tabs>
        <w:autoSpaceDE w:val="0"/>
        <w:autoSpaceDN w:val="0"/>
        <w:spacing w:before="1" w:after="0" w:line="240" w:lineRule="auto"/>
        <w:ind w:left="-284" w:right="-143" w:firstLine="142"/>
        <w:contextualSpacing w:val="0"/>
        <w:jc w:val="both"/>
        <w:rPr>
          <w:rFonts w:ascii="Times New Roman" w:hAnsi="Times New Roman" w:cs="Times New Roman"/>
          <w:sz w:val="24"/>
          <w:szCs w:val="24"/>
        </w:rPr>
      </w:pPr>
      <w:r w:rsidRPr="004615A2">
        <w:rPr>
          <w:rFonts w:ascii="Times New Roman" w:hAnsi="Times New Roman" w:cs="Times New Roman"/>
          <w:sz w:val="24"/>
          <w:szCs w:val="24"/>
        </w:rPr>
        <w:t>двух лет не могут одновременно воспринимать объект в целом и отдельные его части. В</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области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восприятия</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происходит</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формирование</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перцептивных</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действий</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предметных</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эталонов. Функция перцептивных действий - ориентировочная, обследование перцептивных</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свойств объекта</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на основе эталонов. Формирование наглядно-действенного мышления как</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отражения</w:t>
      </w:r>
      <w:r w:rsidRPr="004615A2">
        <w:rPr>
          <w:rFonts w:ascii="Times New Roman" w:hAnsi="Times New Roman" w:cs="Times New Roman"/>
          <w:spacing w:val="-6"/>
          <w:sz w:val="24"/>
          <w:szCs w:val="24"/>
        </w:rPr>
        <w:t xml:space="preserve"> </w:t>
      </w:r>
      <w:r w:rsidRPr="004615A2">
        <w:rPr>
          <w:rFonts w:ascii="Times New Roman" w:hAnsi="Times New Roman" w:cs="Times New Roman"/>
          <w:sz w:val="24"/>
          <w:szCs w:val="24"/>
        </w:rPr>
        <w:t>скрытых</w:t>
      </w:r>
      <w:r w:rsidRPr="004615A2">
        <w:rPr>
          <w:rFonts w:ascii="Times New Roman" w:hAnsi="Times New Roman" w:cs="Times New Roman"/>
          <w:spacing w:val="-3"/>
          <w:sz w:val="24"/>
          <w:szCs w:val="24"/>
        </w:rPr>
        <w:t xml:space="preserve"> </w:t>
      </w:r>
      <w:r w:rsidRPr="004615A2">
        <w:rPr>
          <w:rFonts w:ascii="Times New Roman" w:hAnsi="Times New Roman" w:cs="Times New Roman"/>
          <w:sz w:val="24"/>
          <w:szCs w:val="24"/>
        </w:rPr>
        <w:t>сущностных</w:t>
      </w:r>
      <w:r w:rsidRPr="004615A2">
        <w:rPr>
          <w:rFonts w:ascii="Times New Roman" w:hAnsi="Times New Roman" w:cs="Times New Roman"/>
          <w:spacing w:val="-4"/>
          <w:sz w:val="24"/>
          <w:szCs w:val="24"/>
        </w:rPr>
        <w:t xml:space="preserve"> </w:t>
      </w:r>
      <w:r w:rsidRPr="004615A2">
        <w:rPr>
          <w:rFonts w:ascii="Times New Roman" w:hAnsi="Times New Roman" w:cs="Times New Roman"/>
          <w:sz w:val="24"/>
          <w:szCs w:val="24"/>
        </w:rPr>
        <w:t>связей</w:t>
      </w:r>
      <w:r w:rsidRPr="004615A2">
        <w:rPr>
          <w:rFonts w:ascii="Times New Roman" w:hAnsi="Times New Roman" w:cs="Times New Roman"/>
          <w:spacing w:val="-7"/>
          <w:sz w:val="24"/>
          <w:szCs w:val="24"/>
        </w:rPr>
        <w:t xml:space="preserve"> </w:t>
      </w:r>
      <w:r w:rsidRPr="004615A2">
        <w:rPr>
          <w:rFonts w:ascii="Times New Roman" w:hAnsi="Times New Roman" w:cs="Times New Roman"/>
          <w:sz w:val="24"/>
          <w:szCs w:val="24"/>
        </w:rPr>
        <w:t>и</w:t>
      </w:r>
      <w:r w:rsidRPr="004615A2">
        <w:rPr>
          <w:rFonts w:ascii="Times New Roman" w:hAnsi="Times New Roman" w:cs="Times New Roman"/>
          <w:spacing w:val="-5"/>
          <w:sz w:val="24"/>
          <w:szCs w:val="24"/>
        </w:rPr>
        <w:t xml:space="preserve"> </w:t>
      </w:r>
      <w:r w:rsidRPr="004615A2">
        <w:rPr>
          <w:rFonts w:ascii="Times New Roman" w:hAnsi="Times New Roman" w:cs="Times New Roman"/>
          <w:sz w:val="24"/>
          <w:szCs w:val="24"/>
        </w:rPr>
        <w:t>отношений</w:t>
      </w:r>
      <w:r w:rsidRPr="004615A2">
        <w:rPr>
          <w:rFonts w:ascii="Times New Roman" w:hAnsi="Times New Roman" w:cs="Times New Roman"/>
          <w:spacing w:val="-5"/>
          <w:sz w:val="24"/>
          <w:szCs w:val="24"/>
        </w:rPr>
        <w:t xml:space="preserve"> </w:t>
      </w:r>
      <w:r w:rsidRPr="004615A2">
        <w:rPr>
          <w:rFonts w:ascii="Times New Roman" w:hAnsi="Times New Roman" w:cs="Times New Roman"/>
          <w:sz w:val="24"/>
          <w:szCs w:val="24"/>
        </w:rPr>
        <w:t>объектов</w:t>
      </w:r>
      <w:r w:rsidRPr="004615A2">
        <w:rPr>
          <w:rFonts w:ascii="Times New Roman" w:hAnsi="Times New Roman" w:cs="Times New Roman"/>
          <w:spacing w:val="-8"/>
          <w:sz w:val="24"/>
          <w:szCs w:val="24"/>
        </w:rPr>
        <w:t xml:space="preserve"> </w:t>
      </w:r>
      <w:r w:rsidRPr="004615A2">
        <w:rPr>
          <w:rFonts w:ascii="Times New Roman" w:hAnsi="Times New Roman" w:cs="Times New Roman"/>
          <w:sz w:val="24"/>
          <w:szCs w:val="24"/>
        </w:rPr>
        <w:t>происходит</w:t>
      </w:r>
      <w:r w:rsidRPr="004615A2">
        <w:rPr>
          <w:rFonts w:ascii="Times New Roman" w:hAnsi="Times New Roman" w:cs="Times New Roman"/>
          <w:spacing w:val="-8"/>
          <w:sz w:val="24"/>
          <w:szCs w:val="24"/>
        </w:rPr>
        <w:t xml:space="preserve"> </w:t>
      </w:r>
      <w:r w:rsidRPr="004615A2">
        <w:rPr>
          <w:rFonts w:ascii="Times New Roman" w:hAnsi="Times New Roman" w:cs="Times New Roman"/>
          <w:sz w:val="24"/>
          <w:szCs w:val="24"/>
        </w:rPr>
        <w:t>на</w:t>
      </w:r>
      <w:r w:rsidRPr="004615A2">
        <w:rPr>
          <w:rFonts w:ascii="Times New Roman" w:hAnsi="Times New Roman" w:cs="Times New Roman"/>
          <w:spacing w:val="-7"/>
          <w:sz w:val="24"/>
          <w:szCs w:val="24"/>
        </w:rPr>
        <w:t xml:space="preserve"> </w:t>
      </w:r>
      <w:r w:rsidRPr="004615A2">
        <w:rPr>
          <w:rFonts w:ascii="Times New Roman" w:hAnsi="Times New Roman" w:cs="Times New Roman"/>
          <w:sz w:val="24"/>
          <w:szCs w:val="24"/>
        </w:rPr>
        <w:t>основе</w:t>
      </w:r>
      <w:r w:rsidRPr="004615A2">
        <w:rPr>
          <w:rFonts w:ascii="Times New Roman" w:hAnsi="Times New Roman" w:cs="Times New Roman"/>
          <w:spacing w:val="-8"/>
          <w:sz w:val="24"/>
          <w:szCs w:val="24"/>
        </w:rPr>
        <w:t xml:space="preserve"> </w:t>
      </w:r>
      <w:r w:rsidRPr="004615A2">
        <w:rPr>
          <w:rFonts w:ascii="Times New Roman" w:hAnsi="Times New Roman" w:cs="Times New Roman"/>
          <w:sz w:val="24"/>
          <w:szCs w:val="24"/>
        </w:rPr>
        <w:t>развития</w:t>
      </w:r>
      <w:r w:rsidRPr="004615A2">
        <w:rPr>
          <w:rFonts w:ascii="Times New Roman" w:hAnsi="Times New Roman" w:cs="Times New Roman"/>
          <w:spacing w:val="-57"/>
          <w:sz w:val="24"/>
          <w:szCs w:val="24"/>
        </w:rPr>
        <w:t xml:space="preserve"> </w:t>
      </w:r>
      <w:r w:rsidRPr="004615A2">
        <w:rPr>
          <w:rFonts w:ascii="Times New Roman" w:hAnsi="Times New Roman" w:cs="Times New Roman"/>
          <w:sz w:val="24"/>
          <w:szCs w:val="24"/>
        </w:rPr>
        <w:t>восприятия и в ходе овладения ребенком предметно-орудийными действиями. Первоначально</w:t>
      </w:r>
      <w:r w:rsidRPr="004615A2">
        <w:rPr>
          <w:rFonts w:ascii="Times New Roman" w:hAnsi="Times New Roman" w:cs="Times New Roman"/>
          <w:spacing w:val="-57"/>
          <w:sz w:val="24"/>
          <w:szCs w:val="24"/>
        </w:rPr>
        <w:t xml:space="preserve"> </w:t>
      </w:r>
      <w:r>
        <w:rPr>
          <w:rFonts w:ascii="Times New Roman" w:hAnsi="Times New Roman" w:cs="Times New Roman"/>
          <w:sz w:val="24"/>
          <w:szCs w:val="24"/>
        </w:rPr>
        <w:t>перц</w:t>
      </w:r>
      <w:r w:rsidRPr="004615A2">
        <w:rPr>
          <w:rFonts w:ascii="Times New Roman" w:hAnsi="Times New Roman" w:cs="Times New Roman"/>
          <w:sz w:val="24"/>
          <w:szCs w:val="24"/>
        </w:rPr>
        <w:t>ептивные</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действия</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представляют</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собой</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развернутые</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внешние</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действия.</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По</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мере</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овладения речью восприятие начинает приобретать черты произвольности. Слово начинает</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регулировать восприятие ребенка. По мере взросления и накопления опыта дети приобретают</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способность</w:t>
      </w:r>
      <w:r w:rsidRPr="004615A2">
        <w:rPr>
          <w:rFonts w:ascii="Times New Roman" w:hAnsi="Times New Roman" w:cs="Times New Roman"/>
          <w:spacing w:val="-6"/>
          <w:sz w:val="24"/>
          <w:szCs w:val="24"/>
        </w:rPr>
        <w:t xml:space="preserve"> </w:t>
      </w:r>
      <w:r w:rsidRPr="004615A2">
        <w:rPr>
          <w:rFonts w:ascii="Times New Roman" w:hAnsi="Times New Roman" w:cs="Times New Roman"/>
          <w:sz w:val="24"/>
          <w:szCs w:val="24"/>
        </w:rPr>
        <w:t>принимать</w:t>
      </w:r>
      <w:r w:rsidRPr="004615A2">
        <w:rPr>
          <w:rFonts w:ascii="Times New Roman" w:hAnsi="Times New Roman" w:cs="Times New Roman"/>
          <w:spacing w:val="-7"/>
          <w:sz w:val="24"/>
          <w:szCs w:val="24"/>
        </w:rPr>
        <w:t xml:space="preserve"> </w:t>
      </w:r>
      <w:r w:rsidRPr="004615A2">
        <w:rPr>
          <w:rFonts w:ascii="Times New Roman" w:hAnsi="Times New Roman" w:cs="Times New Roman"/>
          <w:sz w:val="24"/>
          <w:szCs w:val="24"/>
        </w:rPr>
        <w:t>и</w:t>
      </w:r>
      <w:r w:rsidRPr="004615A2">
        <w:rPr>
          <w:rFonts w:ascii="Times New Roman" w:hAnsi="Times New Roman" w:cs="Times New Roman"/>
          <w:spacing w:val="-6"/>
          <w:sz w:val="24"/>
          <w:szCs w:val="24"/>
        </w:rPr>
        <w:t xml:space="preserve"> </w:t>
      </w:r>
      <w:r w:rsidRPr="004615A2">
        <w:rPr>
          <w:rFonts w:ascii="Times New Roman" w:hAnsi="Times New Roman" w:cs="Times New Roman"/>
          <w:sz w:val="24"/>
          <w:szCs w:val="24"/>
        </w:rPr>
        <w:t>одновременно</w:t>
      </w:r>
      <w:r w:rsidRPr="004615A2">
        <w:rPr>
          <w:rFonts w:ascii="Times New Roman" w:hAnsi="Times New Roman" w:cs="Times New Roman"/>
          <w:spacing w:val="-7"/>
          <w:sz w:val="24"/>
          <w:szCs w:val="24"/>
        </w:rPr>
        <w:t xml:space="preserve"> </w:t>
      </w:r>
      <w:r w:rsidRPr="004615A2">
        <w:rPr>
          <w:rFonts w:ascii="Times New Roman" w:hAnsi="Times New Roman" w:cs="Times New Roman"/>
          <w:sz w:val="24"/>
          <w:szCs w:val="24"/>
        </w:rPr>
        <w:t>перерабатывать</w:t>
      </w:r>
      <w:r w:rsidRPr="004615A2">
        <w:rPr>
          <w:rFonts w:ascii="Times New Roman" w:hAnsi="Times New Roman" w:cs="Times New Roman"/>
          <w:spacing w:val="-5"/>
          <w:sz w:val="24"/>
          <w:szCs w:val="24"/>
        </w:rPr>
        <w:t xml:space="preserve"> </w:t>
      </w:r>
      <w:r w:rsidRPr="004615A2">
        <w:rPr>
          <w:rFonts w:ascii="Times New Roman" w:hAnsi="Times New Roman" w:cs="Times New Roman"/>
          <w:sz w:val="24"/>
          <w:szCs w:val="24"/>
        </w:rPr>
        <w:t>все</w:t>
      </w:r>
      <w:r w:rsidRPr="004615A2">
        <w:rPr>
          <w:rFonts w:ascii="Times New Roman" w:hAnsi="Times New Roman" w:cs="Times New Roman"/>
          <w:spacing w:val="-8"/>
          <w:sz w:val="24"/>
          <w:szCs w:val="24"/>
        </w:rPr>
        <w:t xml:space="preserve"> </w:t>
      </w:r>
      <w:r w:rsidRPr="004615A2">
        <w:rPr>
          <w:rFonts w:ascii="Times New Roman" w:hAnsi="Times New Roman" w:cs="Times New Roman"/>
          <w:sz w:val="24"/>
          <w:szCs w:val="24"/>
        </w:rPr>
        <w:t>больше</w:t>
      </w:r>
      <w:r w:rsidRPr="004615A2">
        <w:rPr>
          <w:rFonts w:ascii="Times New Roman" w:hAnsi="Times New Roman" w:cs="Times New Roman"/>
          <w:spacing w:val="-8"/>
          <w:sz w:val="24"/>
          <w:szCs w:val="24"/>
        </w:rPr>
        <w:t xml:space="preserve"> </w:t>
      </w:r>
      <w:r w:rsidRPr="004615A2">
        <w:rPr>
          <w:rFonts w:ascii="Times New Roman" w:hAnsi="Times New Roman" w:cs="Times New Roman"/>
          <w:sz w:val="24"/>
          <w:szCs w:val="24"/>
        </w:rPr>
        <w:t>информации,</w:t>
      </w:r>
      <w:r w:rsidRPr="004615A2">
        <w:rPr>
          <w:rFonts w:ascii="Times New Roman" w:hAnsi="Times New Roman" w:cs="Times New Roman"/>
          <w:spacing w:val="-5"/>
          <w:sz w:val="24"/>
          <w:szCs w:val="24"/>
        </w:rPr>
        <w:t xml:space="preserve"> </w:t>
      </w:r>
      <w:r w:rsidRPr="004615A2">
        <w:rPr>
          <w:rFonts w:ascii="Times New Roman" w:hAnsi="Times New Roman" w:cs="Times New Roman"/>
          <w:sz w:val="24"/>
          <w:szCs w:val="24"/>
        </w:rPr>
        <w:t>сопоставляя</w:t>
      </w:r>
      <w:r w:rsidRPr="004615A2">
        <w:rPr>
          <w:rFonts w:ascii="Times New Roman" w:hAnsi="Times New Roman" w:cs="Times New Roman"/>
          <w:spacing w:val="-58"/>
          <w:sz w:val="24"/>
          <w:szCs w:val="24"/>
        </w:rPr>
        <w:t xml:space="preserve"> </w:t>
      </w:r>
      <w:r w:rsidRPr="004615A2">
        <w:rPr>
          <w:rFonts w:ascii="Times New Roman" w:hAnsi="Times New Roman" w:cs="Times New Roman"/>
          <w:sz w:val="24"/>
          <w:szCs w:val="24"/>
        </w:rPr>
        <w:t>знание</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части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целом. Появляются</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зачатки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экспериментирования.</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Физический</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опыт</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становится основой обобщений. Последовательность овладения обобщениями: на основании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цвета (от года до года и</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семи месяцев); на основании формы (от полутора до двух лет);</w:t>
      </w:r>
      <w:r w:rsidRPr="004615A2">
        <w:rPr>
          <w:rFonts w:ascii="Times New Roman" w:hAnsi="Times New Roman" w:cs="Times New Roman"/>
          <w:spacing w:val="1"/>
          <w:sz w:val="24"/>
          <w:szCs w:val="24"/>
        </w:rPr>
        <w:t xml:space="preserve"> </w:t>
      </w:r>
      <w:r w:rsidRPr="004615A2">
        <w:rPr>
          <w:rFonts w:ascii="Times New Roman" w:hAnsi="Times New Roman" w:cs="Times New Roman"/>
          <w:sz w:val="24"/>
          <w:szCs w:val="24"/>
        </w:rPr>
        <w:t>функциональные</w:t>
      </w:r>
      <w:r w:rsidRPr="004615A2">
        <w:rPr>
          <w:rFonts w:ascii="Times New Roman" w:hAnsi="Times New Roman" w:cs="Times New Roman"/>
          <w:spacing w:val="-3"/>
          <w:sz w:val="24"/>
          <w:szCs w:val="24"/>
        </w:rPr>
        <w:t xml:space="preserve"> </w:t>
      </w:r>
      <w:r w:rsidRPr="004615A2">
        <w:rPr>
          <w:rFonts w:ascii="Times New Roman" w:hAnsi="Times New Roman" w:cs="Times New Roman"/>
          <w:sz w:val="24"/>
          <w:szCs w:val="24"/>
        </w:rPr>
        <w:t>обобщения (от двух</w:t>
      </w:r>
      <w:r w:rsidRPr="004615A2">
        <w:rPr>
          <w:rFonts w:ascii="Times New Roman" w:hAnsi="Times New Roman" w:cs="Times New Roman"/>
          <w:spacing w:val="2"/>
          <w:sz w:val="24"/>
          <w:szCs w:val="24"/>
        </w:rPr>
        <w:t xml:space="preserve"> </w:t>
      </w:r>
      <w:r w:rsidRPr="004615A2">
        <w:rPr>
          <w:rFonts w:ascii="Times New Roman" w:hAnsi="Times New Roman" w:cs="Times New Roman"/>
          <w:sz w:val="24"/>
          <w:szCs w:val="24"/>
        </w:rPr>
        <w:t>до</w:t>
      </w:r>
      <w:r w:rsidRPr="004615A2">
        <w:rPr>
          <w:rFonts w:ascii="Times New Roman" w:hAnsi="Times New Roman" w:cs="Times New Roman"/>
          <w:spacing w:val="3"/>
          <w:sz w:val="24"/>
          <w:szCs w:val="24"/>
        </w:rPr>
        <w:t xml:space="preserve"> </w:t>
      </w:r>
      <w:r w:rsidRPr="004615A2">
        <w:rPr>
          <w:rFonts w:ascii="Times New Roman" w:hAnsi="Times New Roman" w:cs="Times New Roman"/>
          <w:sz w:val="24"/>
          <w:szCs w:val="24"/>
        </w:rPr>
        <w:t>трех</w:t>
      </w:r>
      <w:r w:rsidRPr="004615A2">
        <w:rPr>
          <w:rFonts w:ascii="Times New Roman" w:hAnsi="Times New Roman" w:cs="Times New Roman"/>
          <w:spacing w:val="2"/>
          <w:sz w:val="24"/>
          <w:szCs w:val="24"/>
        </w:rPr>
        <w:t xml:space="preserve"> </w:t>
      </w:r>
      <w:r w:rsidRPr="004615A2">
        <w:rPr>
          <w:rFonts w:ascii="Times New Roman" w:hAnsi="Times New Roman" w:cs="Times New Roman"/>
          <w:sz w:val="24"/>
          <w:szCs w:val="24"/>
        </w:rPr>
        <w:t>лет).</w:t>
      </w:r>
    </w:p>
    <w:p w:rsidR="004615A2" w:rsidRPr="004615A2" w:rsidRDefault="004615A2" w:rsidP="004615A2">
      <w:pPr>
        <w:pStyle w:val="ac"/>
        <w:spacing w:before="100"/>
        <w:ind w:left="-284" w:right="-143" w:firstLine="142"/>
        <w:jc w:val="both"/>
      </w:pPr>
      <w:r w:rsidRPr="004615A2">
        <w:t>В ходе формирования умения использовать орудия ребенок проходит четыре стадии:</w:t>
      </w:r>
      <w:r w:rsidRPr="004615A2">
        <w:rPr>
          <w:spacing w:val="1"/>
        </w:rPr>
        <w:t xml:space="preserve"> </w:t>
      </w:r>
      <w:r w:rsidRPr="004615A2">
        <w:t>целенаправленных</w:t>
      </w:r>
      <w:r w:rsidRPr="004615A2">
        <w:rPr>
          <w:spacing w:val="1"/>
        </w:rPr>
        <w:t xml:space="preserve"> </w:t>
      </w:r>
      <w:r w:rsidRPr="004615A2">
        <w:t>проб,</w:t>
      </w:r>
      <w:r w:rsidRPr="004615A2">
        <w:rPr>
          <w:spacing w:val="1"/>
        </w:rPr>
        <w:t xml:space="preserve"> </w:t>
      </w:r>
      <w:r w:rsidRPr="004615A2">
        <w:t>«подстерегания»,</w:t>
      </w:r>
      <w:r w:rsidRPr="004615A2">
        <w:rPr>
          <w:spacing w:val="1"/>
        </w:rPr>
        <w:t xml:space="preserve"> </w:t>
      </w:r>
      <w:r w:rsidRPr="004615A2">
        <w:t>навязчивого</w:t>
      </w:r>
      <w:r w:rsidRPr="004615A2">
        <w:rPr>
          <w:spacing w:val="1"/>
        </w:rPr>
        <w:t xml:space="preserve"> </w:t>
      </w:r>
      <w:r w:rsidRPr="004615A2">
        <w:t>вмешательства,</w:t>
      </w:r>
      <w:r w:rsidRPr="004615A2">
        <w:rPr>
          <w:spacing w:val="1"/>
        </w:rPr>
        <w:t xml:space="preserve"> </w:t>
      </w:r>
      <w:r w:rsidRPr="004615A2">
        <w:t>объективной</w:t>
      </w:r>
      <w:r w:rsidRPr="004615A2">
        <w:rPr>
          <w:spacing w:val="1"/>
        </w:rPr>
        <w:t xml:space="preserve"> </w:t>
      </w:r>
      <w:r w:rsidRPr="004615A2">
        <w:t>регуляции.</w:t>
      </w:r>
      <w:r w:rsidRPr="004615A2">
        <w:rPr>
          <w:spacing w:val="1"/>
        </w:rPr>
        <w:t xml:space="preserve"> </w:t>
      </w:r>
      <w:r w:rsidRPr="004615A2">
        <w:t>Особенности</w:t>
      </w:r>
      <w:r w:rsidRPr="004615A2">
        <w:rPr>
          <w:spacing w:val="1"/>
        </w:rPr>
        <w:t xml:space="preserve"> </w:t>
      </w:r>
      <w:r w:rsidRPr="004615A2">
        <w:t>предметной</w:t>
      </w:r>
      <w:r w:rsidRPr="004615A2">
        <w:rPr>
          <w:spacing w:val="1"/>
        </w:rPr>
        <w:t xml:space="preserve"> </w:t>
      </w:r>
      <w:r w:rsidRPr="004615A2">
        <w:t>деятельности:</w:t>
      </w:r>
      <w:r w:rsidRPr="004615A2">
        <w:rPr>
          <w:spacing w:val="1"/>
        </w:rPr>
        <w:t xml:space="preserve"> </w:t>
      </w:r>
      <w:r w:rsidRPr="004615A2">
        <w:t>педантизм,</w:t>
      </w:r>
      <w:r w:rsidRPr="004615A2">
        <w:rPr>
          <w:spacing w:val="1"/>
        </w:rPr>
        <w:t xml:space="preserve"> </w:t>
      </w:r>
      <w:r w:rsidRPr="004615A2">
        <w:t>рука</w:t>
      </w:r>
      <w:r w:rsidRPr="004615A2">
        <w:rPr>
          <w:spacing w:val="1"/>
        </w:rPr>
        <w:t xml:space="preserve"> </w:t>
      </w:r>
      <w:r w:rsidRPr="004615A2">
        <w:t>подстраивается</w:t>
      </w:r>
      <w:r w:rsidRPr="004615A2">
        <w:rPr>
          <w:spacing w:val="1"/>
        </w:rPr>
        <w:t xml:space="preserve"> </w:t>
      </w:r>
      <w:r w:rsidRPr="004615A2">
        <w:t>под</w:t>
      </w:r>
      <w:r w:rsidRPr="004615A2">
        <w:rPr>
          <w:spacing w:val="1"/>
        </w:rPr>
        <w:t xml:space="preserve"> </w:t>
      </w:r>
      <w:r w:rsidRPr="004615A2">
        <w:t>предмет, функциональная сторона действия опережает операциональную (знание действия</w:t>
      </w:r>
      <w:r w:rsidRPr="004615A2">
        <w:rPr>
          <w:spacing w:val="1"/>
        </w:rPr>
        <w:t xml:space="preserve"> </w:t>
      </w:r>
      <w:r w:rsidRPr="004615A2">
        <w:t>опережает</w:t>
      </w:r>
      <w:r w:rsidRPr="004615A2">
        <w:rPr>
          <w:spacing w:val="1"/>
        </w:rPr>
        <w:t xml:space="preserve"> </w:t>
      </w:r>
      <w:r w:rsidRPr="004615A2">
        <w:t>его</w:t>
      </w:r>
      <w:r w:rsidRPr="004615A2">
        <w:rPr>
          <w:spacing w:val="1"/>
        </w:rPr>
        <w:t xml:space="preserve"> </w:t>
      </w:r>
      <w:r w:rsidRPr="004615A2">
        <w:t>реализацию).</w:t>
      </w:r>
      <w:r w:rsidRPr="004615A2">
        <w:rPr>
          <w:spacing w:val="1"/>
        </w:rPr>
        <w:t xml:space="preserve"> </w:t>
      </w:r>
      <w:r w:rsidRPr="004615A2">
        <w:t>Логика</w:t>
      </w:r>
      <w:r w:rsidRPr="004615A2">
        <w:rPr>
          <w:spacing w:val="1"/>
        </w:rPr>
        <w:t xml:space="preserve"> </w:t>
      </w:r>
      <w:r w:rsidRPr="004615A2">
        <w:t>развития</w:t>
      </w:r>
      <w:r w:rsidRPr="004615A2">
        <w:rPr>
          <w:spacing w:val="1"/>
        </w:rPr>
        <w:t xml:space="preserve"> </w:t>
      </w:r>
      <w:r w:rsidRPr="004615A2">
        <w:t>действия:</w:t>
      </w:r>
      <w:r w:rsidRPr="004615A2">
        <w:rPr>
          <w:spacing w:val="1"/>
        </w:rPr>
        <w:t xml:space="preserve"> </w:t>
      </w:r>
      <w:r w:rsidRPr="004615A2">
        <w:t>неспецифичные</w:t>
      </w:r>
      <w:r w:rsidRPr="004615A2">
        <w:rPr>
          <w:spacing w:val="1"/>
        </w:rPr>
        <w:t xml:space="preserve"> </w:t>
      </w:r>
      <w:r w:rsidRPr="004615A2">
        <w:t>действия</w:t>
      </w:r>
      <w:r w:rsidRPr="004615A2">
        <w:rPr>
          <w:spacing w:val="1"/>
        </w:rPr>
        <w:t xml:space="preserve"> </w:t>
      </w:r>
      <w:r w:rsidRPr="004615A2">
        <w:t>-</w:t>
      </w:r>
      <w:r w:rsidRPr="004615A2">
        <w:rPr>
          <w:spacing w:val="1"/>
        </w:rPr>
        <w:t xml:space="preserve"> </w:t>
      </w:r>
      <w:r w:rsidRPr="004615A2">
        <w:t>функциональные</w:t>
      </w:r>
      <w:r w:rsidRPr="004615A2">
        <w:rPr>
          <w:spacing w:val="1"/>
        </w:rPr>
        <w:t xml:space="preserve"> </w:t>
      </w:r>
      <w:r w:rsidRPr="004615A2">
        <w:t>действия</w:t>
      </w:r>
      <w:r w:rsidRPr="004615A2">
        <w:rPr>
          <w:spacing w:val="1"/>
        </w:rPr>
        <w:t xml:space="preserve"> </w:t>
      </w:r>
      <w:r w:rsidRPr="004615A2">
        <w:t>-</w:t>
      </w:r>
      <w:r w:rsidRPr="004615A2">
        <w:rPr>
          <w:spacing w:val="1"/>
        </w:rPr>
        <w:t xml:space="preserve"> </w:t>
      </w:r>
      <w:r w:rsidRPr="004615A2">
        <w:t>выделение</w:t>
      </w:r>
      <w:r w:rsidRPr="004615A2">
        <w:rPr>
          <w:spacing w:val="1"/>
        </w:rPr>
        <w:t xml:space="preserve"> </w:t>
      </w:r>
      <w:r w:rsidRPr="004615A2">
        <w:t>способа</w:t>
      </w:r>
      <w:r w:rsidRPr="004615A2">
        <w:rPr>
          <w:spacing w:val="1"/>
        </w:rPr>
        <w:t xml:space="preserve"> </w:t>
      </w:r>
      <w:r w:rsidRPr="004615A2">
        <w:t>действия</w:t>
      </w:r>
      <w:r w:rsidRPr="004615A2">
        <w:rPr>
          <w:spacing w:val="1"/>
        </w:rPr>
        <w:t xml:space="preserve"> </w:t>
      </w:r>
      <w:r w:rsidRPr="004615A2">
        <w:t>-</w:t>
      </w:r>
      <w:r w:rsidRPr="004615A2">
        <w:rPr>
          <w:spacing w:val="1"/>
        </w:rPr>
        <w:t xml:space="preserve"> </w:t>
      </w:r>
      <w:r w:rsidRPr="004615A2">
        <w:t>перенос</w:t>
      </w:r>
      <w:r w:rsidRPr="004615A2">
        <w:rPr>
          <w:spacing w:val="1"/>
        </w:rPr>
        <w:t xml:space="preserve"> </w:t>
      </w:r>
      <w:r w:rsidRPr="004615A2">
        <w:t>действия</w:t>
      </w:r>
      <w:r w:rsidRPr="004615A2">
        <w:rPr>
          <w:spacing w:val="1"/>
        </w:rPr>
        <w:t xml:space="preserve"> </w:t>
      </w:r>
      <w:r w:rsidRPr="004615A2">
        <w:t>(с</w:t>
      </w:r>
      <w:r w:rsidRPr="004615A2">
        <w:rPr>
          <w:spacing w:val="1"/>
        </w:rPr>
        <w:t xml:space="preserve"> </w:t>
      </w:r>
      <w:r w:rsidRPr="004615A2">
        <w:t>одного</w:t>
      </w:r>
      <w:r w:rsidRPr="004615A2">
        <w:rPr>
          <w:spacing w:val="1"/>
        </w:rPr>
        <w:t xml:space="preserve"> </w:t>
      </w:r>
      <w:r w:rsidRPr="004615A2">
        <w:t>предмета</w:t>
      </w:r>
      <w:r w:rsidRPr="004615A2">
        <w:rPr>
          <w:spacing w:val="1"/>
        </w:rPr>
        <w:t xml:space="preserve"> </w:t>
      </w:r>
      <w:r w:rsidRPr="004615A2">
        <w:t>на</w:t>
      </w:r>
      <w:r w:rsidRPr="004615A2">
        <w:rPr>
          <w:spacing w:val="1"/>
        </w:rPr>
        <w:t xml:space="preserve"> </w:t>
      </w:r>
      <w:r w:rsidRPr="004615A2">
        <w:t>другой,</w:t>
      </w:r>
      <w:r w:rsidRPr="004615A2">
        <w:rPr>
          <w:spacing w:val="1"/>
        </w:rPr>
        <w:t xml:space="preserve"> </w:t>
      </w:r>
      <w:r w:rsidRPr="004615A2">
        <w:t>из</w:t>
      </w:r>
      <w:r w:rsidRPr="004615A2">
        <w:rPr>
          <w:spacing w:val="1"/>
        </w:rPr>
        <w:t xml:space="preserve"> </w:t>
      </w:r>
      <w:r w:rsidRPr="004615A2">
        <w:t>одной</w:t>
      </w:r>
      <w:r w:rsidRPr="004615A2">
        <w:rPr>
          <w:spacing w:val="1"/>
        </w:rPr>
        <w:t xml:space="preserve"> </w:t>
      </w:r>
      <w:r w:rsidRPr="004615A2">
        <w:t>ситуации в</w:t>
      </w:r>
      <w:r w:rsidRPr="004615A2">
        <w:rPr>
          <w:spacing w:val="1"/>
        </w:rPr>
        <w:t xml:space="preserve"> </w:t>
      </w:r>
      <w:r w:rsidRPr="004615A2">
        <w:t>другую).</w:t>
      </w:r>
      <w:r w:rsidRPr="004615A2">
        <w:rPr>
          <w:spacing w:val="1"/>
        </w:rPr>
        <w:t xml:space="preserve"> </w:t>
      </w:r>
      <w:r w:rsidRPr="004615A2">
        <w:t>Предметно-орудийные</w:t>
      </w:r>
      <w:r w:rsidRPr="004615A2">
        <w:rPr>
          <w:spacing w:val="1"/>
        </w:rPr>
        <w:t xml:space="preserve"> </w:t>
      </w:r>
      <w:r w:rsidRPr="004615A2">
        <w:t>действия</w:t>
      </w:r>
      <w:r w:rsidRPr="004615A2">
        <w:rPr>
          <w:spacing w:val="1"/>
        </w:rPr>
        <w:t xml:space="preserve"> </w:t>
      </w:r>
      <w:r w:rsidRPr="004615A2">
        <w:t>формируются только в сотрудничестве со взрослым. Функции взрослого в формировании</w:t>
      </w:r>
      <w:r w:rsidRPr="004615A2">
        <w:rPr>
          <w:spacing w:val="1"/>
        </w:rPr>
        <w:t xml:space="preserve"> </w:t>
      </w:r>
      <w:r w:rsidRPr="004615A2">
        <w:t>предметных</w:t>
      </w:r>
      <w:r w:rsidRPr="004615A2">
        <w:rPr>
          <w:spacing w:val="1"/>
        </w:rPr>
        <w:t xml:space="preserve"> </w:t>
      </w:r>
      <w:r w:rsidRPr="004615A2">
        <w:t>действий:</w:t>
      </w:r>
      <w:r w:rsidRPr="004615A2">
        <w:rPr>
          <w:spacing w:val="1"/>
        </w:rPr>
        <w:t xml:space="preserve"> </w:t>
      </w:r>
      <w:r w:rsidRPr="004615A2">
        <w:t>показ,</w:t>
      </w:r>
      <w:r w:rsidRPr="004615A2">
        <w:rPr>
          <w:spacing w:val="1"/>
        </w:rPr>
        <w:t xml:space="preserve"> </w:t>
      </w:r>
      <w:r w:rsidRPr="004615A2">
        <w:t>совместные</w:t>
      </w:r>
      <w:r w:rsidRPr="004615A2">
        <w:rPr>
          <w:spacing w:val="1"/>
        </w:rPr>
        <w:t xml:space="preserve"> </w:t>
      </w:r>
      <w:r w:rsidRPr="004615A2">
        <w:t>действия,</w:t>
      </w:r>
      <w:r w:rsidRPr="004615A2">
        <w:rPr>
          <w:spacing w:val="1"/>
        </w:rPr>
        <w:t xml:space="preserve"> </w:t>
      </w:r>
      <w:r w:rsidRPr="004615A2">
        <w:t>поощрение</w:t>
      </w:r>
      <w:r w:rsidRPr="004615A2">
        <w:rPr>
          <w:spacing w:val="1"/>
        </w:rPr>
        <w:t xml:space="preserve"> </w:t>
      </w:r>
      <w:r w:rsidRPr="004615A2">
        <w:t>активных</w:t>
      </w:r>
      <w:r w:rsidRPr="004615A2">
        <w:rPr>
          <w:spacing w:val="1"/>
        </w:rPr>
        <w:t xml:space="preserve"> </w:t>
      </w:r>
      <w:r w:rsidRPr="004615A2">
        <w:t>проб</w:t>
      </w:r>
      <w:r w:rsidRPr="004615A2">
        <w:rPr>
          <w:spacing w:val="1"/>
        </w:rPr>
        <w:t xml:space="preserve"> </w:t>
      </w:r>
      <w:r w:rsidRPr="004615A2">
        <w:t>ребенка,</w:t>
      </w:r>
      <w:r w:rsidRPr="004615A2">
        <w:rPr>
          <w:spacing w:val="1"/>
        </w:rPr>
        <w:t xml:space="preserve"> </w:t>
      </w:r>
      <w:r w:rsidRPr="004615A2">
        <w:t>словесные</w:t>
      </w:r>
      <w:r w:rsidRPr="004615A2">
        <w:rPr>
          <w:spacing w:val="1"/>
        </w:rPr>
        <w:t xml:space="preserve"> </w:t>
      </w:r>
      <w:r w:rsidRPr="004615A2">
        <w:t>указания.</w:t>
      </w:r>
      <w:r w:rsidRPr="004615A2">
        <w:rPr>
          <w:spacing w:val="1"/>
        </w:rPr>
        <w:t xml:space="preserve"> </w:t>
      </w:r>
      <w:r w:rsidRPr="004615A2">
        <w:t>Предметная</w:t>
      </w:r>
      <w:r w:rsidRPr="004615A2">
        <w:rPr>
          <w:spacing w:val="1"/>
        </w:rPr>
        <w:t xml:space="preserve"> </w:t>
      </w:r>
      <w:r w:rsidRPr="004615A2">
        <w:t>деятельность</w:t>
      </w:r>
      <w:r w:rsidRPr="004615A2">
        <w:rPr>
          <w:spacing w:val="1"/>
        </w:rPr>
        <w:t xml:space="preserve"> </w:t>
      </w:r>
      <w:r w:rsidRPr="004615A2">
        <w:t>становится основой</w:t>
      </w:r>
      <w:r w:rsidRPr="004615A2">
        <w:rPr>
          <w:spacing w:val="1"/>
        </w:rPr>
        <w:t xml:space="preserve"> </w:t>
      </w:r>
      <w:r w:rsidRPr="004615A2">
        <w:t>развития</w:t>
      </w:r>
      <w:r w:rsidRPr="004615A2">
        <w:rPr>
          <w:spacing w:val="1"/>
        </w:rPr>
        <w:t xml:space="preserve"> </w:t>
      </w:r>
      <w:r w:rsidRPr="004615A2">
        <w:t>наглядно-</w:t>
      </w:r>
      <w:r w:rsidRPr="004615A2">
        <w:rPr>
          <w:spacing w:val="1"/>
        </w:rPr>
        <w:t xml:space="preserve"> </w:t>
      </w:r>
      <w:r w:rsidRPr="004615A2">
        <w:t>образного</w:t>
      </w:r>
      <w:r w:rsidRPr="004615A2">
        <w:rPr>
          <w:spacing w:val="-14"/>
        </w:rPr>
        <w:t xml:space="preserve"> </w:t>
      </w:r>
      <w:r w:rsidRPr="004615A2">
        <w:t>мышления</w:t>
      </w:r>
      <w:r w:rsidRPr="004615A2">
        <w:rPr>
          <w:spacing w:val="-14"/>
        </w:rPr>
        <w:t xml:space="preserve"> </w:t>
      </w:r>
      <w:r w:rsidRPr="004615A2">
        <w:t>через</w:t>
      </w:r>
      <w:r w:rsidRPr="004615A2">
        <w:rPr>
          <w:spacing w:val="-12"/>
        </w:rPr>
        <w:t xml:space="preserve"> </w:t>
      </w:r>
      <w:r w:rsidRPr="004615A2">
        <w:t>представления</w:t>
      </w:r>
      <w:r w:rsidRPr="004615A2">
        <w:rPr>
          <w:spacing w:val="-14"/>
        </w:rPr>
        <w:t xml:space="preserve"> </w:t>
      </w:r>
      <w:r w:rsidRPr="004615A2">
        <w:t>о</w:t>
      </w:r>
      <w:r w:rsidRPr="004615A2">
        <w:rPr>
          <w:spacing w:val="-13"/>
        </w:rPr>
        <w:t xml:space="preserve"> </w:t>
      </w:r>
      <w:r w:rsidRPr="004615A2">
        <w:t>цели</w:t>
      </w:r>
      <w:r w:rsidRPr="004615A2">
        <w:rPr>
          <w:spacing w:val="-13"/>
        </w:rPr>
        <w:t xml:space="preserve"> </w:t>
      </w:r>
      <w:r w:rsidRPr="004615A2">
        <w:t>действия</w:t>
      </w:r>
      <w:r w:rsidRPr="004615A2">
        <w:rPr>
          <w:spacing w:val="-14"/>
        </w:rPr>
        <w:t xml:space="preserve"> </w:t>
      </w:r>
      <w:r w:rsidRPr="004615A2">
        <w:t>и</w:t>
      </w:r>
      <w:r w:rsidRPr="004615A2">
        <w:rPr>
          <w:spacing w:val="-12"/>
        </w:rPr>
        <w:t xml:space="preserve"> </w:t>
      </w:r>
      <w:r w:rsidRPr="004615A2">
        <w:t>ожидаемом</w:t>
      </w:r>
      <w:r w:rsidRPr="004615A2">
        <w:rPr>
          <w:spacing w:val="-15"/>
        </w:rPr>
        <w:t xml:space="preserve"> </w:t>
      </w:r>
      <w:r w:rsidRPr="004615A2">
        <w:t>результате,</w:t>
      </w:r>
      <w:r w:rsidRPr="004615A2">
        <w:rPr>
          <w:spacing w:val="-14"/>
        </w:rPr>
        <w:t xml:space="preserve"> </w:t>
      </w:r>
      <w:r w:rsidRPr="004615A2">
        <w:t>выделение соотношений</w:t>
      </w:r>
      <w:r w:rsidRPr="004615A2">
        <w:rPr>
          <w:spacing w:val="-5"/>
        </w:rPr>
        <w:t xml:space="preserve"> </w:t>
      </w:r>
      <w:r w:rsidRPr="004615A2">
        <w:t>и</w:t>
      </w:r>
      <w:r w:rsidRPr="004615A2">
        <w:rPr>
          <w:spacing w:val="-2"/>
        </w:rPr>
        <w:t xml:space="preserve"> </w:t>
      </w:r>
      <w:r w:rsidRPr="004615A2">
        <w:t>связей</w:t>
      </w:r>
      <w:r w:rsidRPr="004615A2">
        <w:rPr>
          <w:spacing w:val="-4"/>
        </w:rPr>
        <w:t xml:space="preserve"> </w:t>
      </w:r>
      <w:r w:rsidRPr="004615A2">
        <w:t>между</w:t>
      </w:r>
      <w:r w:rsidRPr="004615A2">
        <w:rPr>
          <w:spacing w:val="-7"/>
        </w:rPr>
        <w:t xml:space="preserve"> </w:t>
      </w:r>
      <w:r w:rsidRPr="004615A2">
        <w:t>предметами,</w:t>
      </w:r>
      <w:r w:rsidRPr="004615A2">
        <w:rPr>
          <w:spacing w:val="-1"/>
        </w:rPr>
        <w:t xml:space="preserve"> </w:t>
      </w:r>
      <w:r w:rsidRPr="004615A2">
        <w:t>условий</w:t>
      </w:r>
      <w:r w:rsidRPr="004615A2">
        <w:rPr>
          <w:spacing w:val="-2"/>
        </w:rPr>
        <w:t xml:space="preserve"> </w:t>
      </w:r>
      <w:r w:rsidRPr="004615A2">
        <w:t>реализации</w:t>
      </w:r>
      <w:r w:rsidRPr="004615A2">
        <w:rPr>
          <w:spacing w:val="4"/>
        </w:rPr>
        <w:t xml:space="preserve"> </w:t>
      </w:r>
      <w:r w:rsidRPr="004615A2">
        <w:t>действий.</w:t>
      </w:r>
    </w:p>
    <w:p w:rsidR="004615A2" w:rsidRPr="004615A2" w:rsidRDefault="004615A2" w:rsidP="004615A2">
      <w:pPr>
        <w:pStyle w:val="ac"/>
        <w:spacing w:before="43"/>
        <w:ind w:left="-284" w:right="-143" w:firstLine="142"/>
        <w:jc w:val="both"/>
      </w:pPr>
      <w:r w:rsidRPr="004615A2">
        <w:t>Второй год жизни - период интенсивного формирования речи, где можно выделить два</w:t>
      </w:r>
      <w:r w:rsidRPr="004615A2">
        <w:rPr>
          <w:spacing w:val="1"/>
        </w:rPr>
        <w:t xml:space="preserve"> </w:t>
      </w:r>
      <w:r w:rsidRPr="004615A2">
        <w:t>основных</w:t>
      </w:r>
      <w:r w:rsidRPr="004615A2">
        <w:rPr>
          <w:spacing w:val="1"/>
        </w:rPr>
        <w:t xml:space="preserve"> </w:t>
      </w:r>
      <w:r w:rsidRPr="004615A2">
        <w:t>этапа.</w:t>
      </w:r>
      <w:r w:rsidRPr="004615A2">
        <w:rPr>
          <w:spacing w:val="1"/>
        </w:rPr>
        <w:t xml:space="preserve"> </w:t>
      </w:r>
      <w:r w:rsidRPr="004615A2">
        <w:t>Первый</w:t>
      </w:r>
      <w:r w:rsidRPr="004615A2">
        <w:rPr>
          <w:spacing w:val="1"/>
        </w:rPr>
        <w:t xml:space="preserve"> </w:t>
      </w:r>
      <w:r w:rsidRPr="004615A2">
        <w:t>(от</w:t>
      </w:r>
      <w:r w:rsidRPr="004615A2">
        <w:rPr>
          <w:spacing w:val="1"/>
        </w:rPr>
        <w:t xml:space="preserve"> </w:t>
      </w:r>
      <w:r w:rsidRPr="004615A2">
        <w:t>года</w:t>
      </w:r>
      <w:r w:rsidRPr="004615A2">
        <w:rPr>
          <w:spacing w:val="1"/>
        </w:rPr>
        <w:t xml:space="preserve"> </w:t>
      </w:r>
      <w:r w:rsidRPr="004615A2">
        <w:t>до</w:t>
      </w:r>
      <w:r w:rsidRPr="004615A2">
        <w:rPr>
          <w:spacing w:val="1"/>
        </w:rPr>
        <w:t xml:space="preserve"> </w:t>
      </w:r>
      <w:r w:rsidRPr="004615A2">
        <w:t>года</w:t>
      </w:r>
      <w:r w:rsidRPr="004615A2">
        <w:rPr>
          <w:spacing w:val="1"/>
        </w:rPr>
        <w:t xml:space="preserve"> </w:t>
      </w:r>
      <w:r w:rsidRPr="004615A2">
        <w:t>и</w:t>
      </w:r>
      <w:r w:rsidRPr="004615A2">
        <w:rPr>
          <w:spacing w:val="1"/>
        </w:rPr>
        <w:t xml:space="preserve"> </w:t>
      </w:r>
      <w:r w:rsidRPr="004615A2">
        <w:t>шести-восьми</w:t>
      </w:r>
      <w:r w:rsidRPr="004615A2">
        <w:rPr>
          <w:spacing w:val="1"/>
        </w:rPr>
        <w:t xml:space="preserve"> </w:t>
      </w:r>
      <w:r w:rsidRPr="004615A2">
        <w:t>месяцев)</w:t>
      </w:r>
      <w:r w:rsidRPr="004615A2">
        <w:rPr>
          <w:spacing w:val="1"/>
        </w:rPr>
        <w:t xml:space="preserve"> </w:t>
      </w:r>
      <w:r w:rsidRPr="004615A2">
        <w:t>-</w:t>
      </w:r>
      <w:r w:rsidRPr="004615A2">
        <w:rPr>
          <w:spacing w:val="1"/>
        </w:rPr>
        <w:t xml:space="preserve"> </w:t>
      </w:r>
      <w:r w:rsidRPr="004615A2">
        <w:t>переходный,</w:t>
      </w:r>
      <w:r w:rsidRPr="004615A2">
        <w:rPr>
          <w:spacing w:val="1"/>
        </w:rPr>
        <w:t xml:space="preserve"> </w:t>
      </w:r>
      <w:r w:rsidRPr="004615A2">
        <w:t>со</w:t>
      </w:r>
      <w:r w:rsidRPr="004615A2">
        <w:rPr>
          <w:spacing w:val="1"/>
        </w:rPr>
        <w:t xml:space="preserve"> </w:t>
      </w:r>
      <w:r w:rsidRPr="004615A2">
        <w:t>следующими особенностями: интенсивное развитие понимания, активной речи почти нет;</w:t>
      </w:r>
      <w:r w:rsidRPr="004615A2">
        <w:rPr>
          <w:spacing w:val="1"/>
        </w:rPr>
        <w:t xml:space="preserve"> </w:t>
      </w:r>
      <w:r w:rsidRPr="004615A2">
        <w:t>активная речь своеобразна по лексике, семантике, фонетике, грамматике, синтаксису. Второй</w:t>
      </w:r>
      <w:r w:rsidRPr="004615A2">
        <w:rPr>
          <w:spacing w:val="1"/>
        </w:rPr>
        <w:t xml:space="preserve"> </w:t>
      </w:r>
      <w:r w:rsidRPr="004615A2">
        <w:t>период (от года и восьми месяцев до трех лет) - практическое овладение речью. Связи между</w:t>
      </w:r>
      <w:r w:rsidRPr="004615A2">
        <w:rPr>
          <w:spacing w:val="1"/>
        </w:rPr>
        <w:t xml:space="preserve"> </w:t>
      </w:r>
      <w:r w:rsidRPr="004615A2">
        <w:t>предметом</w:t>
      </w:r>
      <w:r w:rsidRPr="004615A2">
        <w:rPr>
          <w:spacing w:val="-13"/>
        </w:rPr>
        <w:t xml:space="preserve"> </w:t>
      </w:r>
      <w:r w:rsidRPr="004615A2">
        <w:t>(действием)и</w:t>
      </w:r>
      <w:r w:rsidRPr="004615A2">
        <w:rPr>
          <w:spacing w:val="-12"/>
        </w:rPr>
        <w:t xml:space="preserve"> </w:t>
      </w:r>
      <w:r w:rsidRPr="004615A2">
        <w:t>словами,</w:t>
      </w:r>
      <w:r w:rsidRPr="004615A2">
        <w:rPr>
          <w:spacing w:val="-13"/>
        </w:rPr>
        <w:t xml:space="preserve"> </w:t>
      </w:r>
      <w:r w:rsidRPr="004615A2">
        <w:t>их</w:t>
      </w:r>
      <w:r w:rsidRPr="004615A2">
        <w:rPr>
          <w:spacing w:val="-12"/>
        </w:rPr>
        <w:t xml:space="preserve"> </w:t>
      </w:r>
      <w:r w:rsidRPr="004615A2">
        <w:t>обозначающими,</w:t>
      </w:r>
      <w:r w:rsidRPr="004615A2">
        <w:rPr>
          <w:spacing w:val="-13"/>
        </w:rPr>
        <w:t xml:space="preserve"> </w:t>
      </w:r>
      <w:r w:rsidRPr="004615A2">
        <w:t>формируются</w:t>
      </w:r>
      <w:r w:rsidRPr="004615A2">
        <w:rPr>
          <w:spacing w:val="-12"/>
        </w:rPr>
        <w:t xml:space="preserve"> </w:t>
      </w:r>
      <w:r w:rsidRPr="004615A2">
        <w:t>значительно</w:t>
      </w:r>
      <w:r w:rsidRPr="004615A2">
        <w:rPr>
          <w:spacing w:val="-13"/>
        </w:rPr>
        <w:t xml:space="preserve"> </w:t>
      </w:r>
      <w:r w:rsidRPr="004615A2">
        <w:t>быстрее,</w:t>
      </w:r>
      <w:r w:rsidRPr="004615A2">
        <w:rPr>
          <w:spacing w:val="-13"/>
        </w:rPr>
        <w:t xml:space="preserve"> </w:t>
      </w:r>
      <w:r w:rsidRPr="004615A2">
        <w:t>чем</w:t>
      </w:r>
      <w:r w:rsidRPr="004615A2">
        <w:rPr>
          <w:spacing w:val="-58"/>
        </w:rPr>
        <w:t xml:space="preserve"> </w:t>
      </w:r>
      <w:r w:rsidRPr="004615A2">
        <w:t>в конце первого года («взрыв наименований»). При этом понимание речи окружающих по-</w:t>
      </w:r>
      <w:r w:rsidRPr="004615A2">
        <w:rPr>
          <w:spacing w:val="1"/>
        </w:rPr>
        <w:t xml:space="preserve"> </w:t>
      </w:r>
      <w:r w:rsidRPr="004615A2">
        <w:t>прежнему опережает</w:t>
      </w:r>
      <w:r w:rsidRPr="004615A2">
        <w:rPr>
          <w:spacing w:val="1"/>
        </w:rPr>
        <w:t xml:space="preserve"> </w:t>
      </w:r>
      <w:r w:rsidRPr="004615A2">
        <w:t>умение</w:t>
      </w:r>
      <w:r w:rsidRPr="004615A2">
        <w:rPr>
          <w:spacing w:val="1"/>
        </w:rPr>
        <w:t xml:space="preserve"> </w:t>
      </w:r>
      <w:r w:rsidRPr="004615A2">
        <w:t>говорить.</w:t>
      </w:r>
      <w:r w:rsidRPr="004615A2">
        <w:rPr>
          <w:spacing w:val="1"/>
        </w:rPr>
        <w:t xml:space="preserve"> </w:t>
      </w:r>
      <w:r w:rsidRPr="004615A2">
        <w:t>Установлена четкая</w:t>
      </w:r>
      <w:r w:rsidRPr="004615A2">
        <w:rPr>
          <w:spacing w:val="1"/>
        </w:rPr>
        <w:t xml:space="preserve"> </w:t>
      </w:r>
      <w:r w:rsidRPr="004615A2">
        <w:t>зависимость</w:t>
      </w:r>
      <w:r w:rsidRPr="004615A2">
        <w:rPr>
          <w:spacing w:val="1"/>
        </w:rPr>
        <w:t xml:space="preserve"> </w:t>
      </w:r>
      <w:r w:rsidRPr="004615A2">
        <w:t>между качеством</w:t>
      </w:r>
      <w:r w:rsidRPr="004615A2">
        <w:rPr>
          <w:spacing w:val="1"/>
        </w:rPr>
        <w:t xml:space="preserve"> </w:t>
      </w:r>
      <w:r w:rsidRPr="004615A2">
        <w:t>языковой стимуляции в домашнем окружении ребенка и развитием его речи. Дети усваивают</w:t>
      </w:r>
      <w:r w:rsidRPr="004615A2">
        <w:rPr>
          <w:spacing w:val="1"/>
        </w:rPr>
        <w:t xml:space="preserve"> </w:t>
      </w:r>
      <w:r w:rsidRPr="004615A2">
        <w:t>названия предметов, действий, обозначения некоторых качеств и состояний. Благодаря этому</w:t>
      </w:r>
      <w:r w:rsidRPr="004615A2">
        <w:rPr>
          <w:spacing w:val="1"/>
        </w:rPr>
        <w:t xml:space="preserve"> </w:t>
      </w:r>
      <w:r w:rsidRPr="004615A2">
        <w:t>можно организовать деятельность и поведение</w:t>
      </w:r>
      <w:r w:rsidRPr="004615A2">
        <w:rPr>
          <w:spacing w:val="1"/>
        </w:rPr>
        <w:t xml:space="preserve"> </w:t>
      </w:r>
      <w:r w:rsidRPr="004615A2">
        <w:t>малышей, формировать и совершенствовать</w:t>
      </w:r>
      <w:r w:rsidRPr="004615A2">
        <w:rPr>
          <w:spacing w:val="1"/>
        </w:rPr>
        <w:t xml:space="preserve"> </w:t>
      </w:r>
      <w:r w:rsidRPr="004615A2">
        <w:t>восприятие, в том числе составляющие основу сенсорного воспитания. Самые первые слова</w:t>
      </w:r>
      <w:r w:rsidRPr="004615A2">
        <w:rPr>
          <w:spacing w:val="1"/>
        </w:rPr>
        <w:t xml:space="preserve"> </w:t>
      </w:r>
      <w:r w:rsidRPr="004615A2">
        <w:t>обозначают те предметы, с которыми ребенок</w:t>
      </w:r>
      <w:r>
        <w:t xml:space="preserve"> </w:t>
      </w:r>
      <w:r w:rsidRPr="004615A2">
        <w:t>может играть (мяч, машинка и т. п.). Поскольку</w:t>
      </w:r>
      <w:r w:rsidRPr="004615A2">
        <w:rPr>
          <w:spacing w:val="1"/>
        </w:rPr>
        <w:t xml:space="preserve"> </w:t>
      </w:r>
      <w:r w:rsidRPr="004615A2">
        <w:t>в</w:t>
      </w:r>
      <w:r w:rsidRPr="004615A2">
        <w:rPr>
          <w:spacing w:val="1"/>
        </w:rPr>
        <w:t xml:space="preserve"> </w:t>
      </w:r>
      <w:r w:rsidRPr="004615A2">
        <w:t>окружении</w:t>
      </w:r>
      <w:r w:rsidRPr="004615A2">
        <w:rPr>
          <w:spacing w:val="1"/>
        </w:rPr>
        <w:t xml:space="preserve"> </w:t>
      </w:r>
      <w:r w:rsidRPr="004615A2">
        <w:t>каждого</w:t>
      </w:r>
      <w:r w:rsidRPr="004615A2">
        <w:rPr>
          <w:spacing w:val="1"/>
        </w:rPr>
        <w:t xml:space="preserve"> </w:t>
      </w:r>
      <w:r w:rsidRPr="004615A2">
        <w:t>ребенка</w:t>
      </w:r>
      <w:r w:rsidRPr="004615A2">
        <w:rPr>
          <w:spacing w:val="1"/>
        </w:rPr>
        <w:t xml:space="preserve"> </w:t>
      </w:r>
      <w:r w:rsidRPr="004615A2">
        <w:t>набор</w:t>
      </w:r>
      <w:r w:rsidRPr="004615A2">
        <w:rPr>
          <w:spacing w:val="1"/>
        </w:rPr>
        <w:t xml:space="preserve"> </w:t>
      </w:r>
      <w:r w:rsidRPr="004615A2">
        <w:t>предметов,</w:t>
      </w:r>
      <w:r w:rsidRPr="004615A2">
        <w:rPr>
          <w:spacing w:val="1"/>
        </w:rPr>
        <w:t xml:space="preserve"> </w:t>
      </w:r>
      <w:r w:rsidRPr="004615A2">
        <w:t>с</w:t>
      </w:r>
      <w:r w:rsidRPr="004615A2">
        <w:rPr>
          <w:spacing w:val="1"/>
        </w:rPr>
        <w:t xml:space="preserve"> </w:t>
      </w:r>
      <w:r w:rsidRPr="004615A2">
        <w:t>которыми</w:t>
      </w:r>
      <w:r w:rsidRPr="004615A2">
        <w:rPr>
          <w:spacing w:val="1"/>
        </w:rPr>
        <w:t xml:space="preserve"> </w:t>
      </w:r>
      <w:r w:rsidRPr="004615A2">
        <w:t>он</w:t>
      </w:r>
      <w:r w:rsidRPr="004615A2">
        <w:rPr>
          <w:spacing w:val="1"/>
        </w:rPr>
        <w:t xml:space="preserve"> </w:t>
      </w:r>
      <w:r w:rsidRPr="004615A2">
        <w:t>может</w:t>
      </w:r>
      <w:r w:rsidRPr="004615A2">
        <w:rPr>
          <w:spacing w:val="1"/>
        </w:rPr>
        <w:t xml:space="preserve"> </w:t>
      </w:r>
      <w:r w:rsidRPr="004615A2">
        <w:t>так</w:t>
      </w:r>
      <w:r w:rsidRPr="004615A2">
        <w:rPr>
          <w:spacing w:val="1"/>
        </w:rPr>
        <w:t xml:space="preserve"> </w:t>
      </w:r>
      <w:r w:rsidRPr="004615A2">
        <w:t>или</w:t>
      </w:r>
      <w:r w:rsidRPr="004615A2">
        <w:rPr>
          <w:spacing w:val="1"/>
        </w:rPr>
        <w:t xml:space="preserve"> </w:t>
      </w:r>
      <w:r w:rsidRPr="004615A2">
        <w:t>иначе</w:t>
      </w:r>
      <w:r w:rsidRPr="004615A2">
        <w:rPr>
          <w:spacing w:val="1"/>
        </w:rPr>
        <w:t xml:space="preserve"> </w:t>
      </w:r>
      <w:r w:rsidRPr="004615A2">
        <w:t>взаимодействовать,</w:t>
      </w:r>
      <w:r w:rsidRPr="004615A2">
        <w:rPr>
          <w:spacing w:val="1"/>
        </w:rPr>
        <w:t xml:space="preserve"> </w:t>
      </w:r>
      <w:r w:rsidRPr="004615A2">
        <w:t>различен,</w:t>
      </w:r>
      <w:r w:rsidRPr="004615A2">
        <w:rPr>
          <w:spacing w:val="1"/>
        </w:rPr>
        <w:t xml:space="preserve"> </w:t>
      </w:r>
      <w:r w:rsidRPr="004615A2">
        <w:t>то</w:t>
      </w:r>
      <w:r w:rsidRPr="004615A2">
        <w:rPr>
          <w:spacing w:val="1"/>
        </w:rPr>
        <w:t xml:space="preserve"> </w:t>
      </w:r>
      <w:r w:rsidRPr="004615A2">
        <w:t>и</w:t>
      </w:r>
      <w:r w:rsidRPr="004615A2">
        <w:rPr>
          <w:spacing w:val="1"/>
        </w:rPr>
        <w:t xml:space="preserve"> </w:t>
      </w:r>
      <w:r w:rsidRPr="004615A2">
        <w:t>первоначальный</w:t>
      </w:r>
      <w:r w:rsidRPr="004615A2">
        <w:rPr>
          <w:spacing w:val="1"/>
        </w:rPr>
        <w:t xml:space="preserve"> </w:t>
      </w:r>
      <w:r w:rsidRPr="004615A2">
        <w:t>словарный</w:t>
      </w:r>
      <w:r w:rsidRPr="004615A2">
        <w:rPr>
          <w:spacing w:val="1"/>
        </w:rPr>
        <w:t xml:space="preserve"> </w:t>
      </w:r>
      <w:r w:rsidRPr="004615A2">
        <w:t>запас</w:t>
      </w:r>
      <w:r w:rsidRPr="004615A2">
        <w:rPr>
          <w:spacing w:val="1"/>
        </w:rPr>
        <w:t xml:space="preserve"> </w:t>
      </w:r>
      <w:r w:rsidRPr="004615A2">
        <w:t>каждого</w:t>
      </w:r>
      <w:r w:rsidRPr="004615A2">
        <w:rPr>
          <w:spacing w:val="1"/>
        </w:rPr>
        <w:t xml:space="preserve"> </w:t>
      </w:r>
      <w:r w:rsidRPr="004615A2">
        <w:t>ребенка</w:t>
      </w:r>
      <w:r w:rsidRPr="004615A2">
        <w:rPr>
          <w:spacing w:val="1"/>
        </w:rPr>
        <w:t xml:space="preserve"> </w:t>
      </w:r>
      <w:r w:rsidRPr="004615A2">
        <w:t>уникален.</w:t>
      </w:r>
      <w:r w:rsidRPr="004615A2">
        <w:rPr>
          <w:spacing w:val="1"/>
        </w:rPr>
        <w:t xml:space="preserve"> </w:t>
      </w:r>
      <w:r w:rsidRPr="004615A2">
        <w:t>Научившись</w:t>
      </w:r>
      <w:r w:rsidRPr="004615A2">
        <w:rPr>
          <w:spacing w:val="1"/>
        </w:rPr>
        <w:t xml:space="preserve"> </w:t>
      </w:r>
      <w:r w:rsidRPr="004615A2">
        <w:t>употреблять</w:t>
      </w:r>
      <w:r w:rsidRPr="004615A2">
        <w:rPr>
          <w:spacing w:val="1"/>
        </w:rPr>
        <w:t xml:space="preserve"> </w:t>
      </w:r>
      <w:r w:rsidRPr="004615A2">
        <w:t>слова</w:t>
      </w:r>
      <w:r w:rsidRPr="004615A2">
        <w:rPr>
          <w:spacing w:val="1"/>
        </w:rPr>
        <w:t xml:space="preserve"> </w:t>
      </w:r>
      <w:r w:rsidRPr="004615A2">
        <w:t>применительно</w:t>
      </w:r>
      <w:r w:rsidRPr="004615A2">
        <w:rPr>
          <w:spacing w:val="1"/>
        </w:rPr>
        <w:t xml:space="preserve"> </w:t>
      </w:r>
      <w:r w:rsidRPr="004615A2">
        <w:t>к</w:t>
      </w:r>
      <w:r w:rsidRPr="004615A2">
        <w:rPr>
          <w:spacing w:val="1"/>
        </w:rPr>
        <w:t xml:space="preserve"> </w:t>
      </w:r>
      <w:r w:rsidRPr="004615A2">
        <w:t>определенной</w:t>
      </w:r>
      <w:r w:rsidRPr="004615A2">
        <w:rPr>
          <w:spacing w:val="1"/>
        </w:rPr>
        <w:t xml:space="preserve"> </w:t>
      </w:r>
      <w:r w:rsidRPr="004615A2">
        <w:t>ситуации,</w:t>
      </w:r>
      <w:r w:rsidRPr="004615A2">
        <w:rPr>
          <w:spacing w:val="1"/>
        </w:rPr>
        <w:t xml:space="preserve"> </w:t>
      </w:r>
      <w:r w:rsidRPr="004615A2">
        <w:t>дети</w:t>
      </w:r>
      <w:r w:rsidRPr="004615A2">
        <w:rPr>
          <w:spacing w:val="-57"/>
        </w:rPr>
        <w:t xml:space="preserve"> </w:t>
      </w:r>
      <w:r w:rsidRPr="004615A2">
        <w:t>вскоре начинают использовать их в описаниях других ситуаций, не замечая производимой</w:t>
      </w:r>
      <w:r w:rsidRPr="004615A2">
        <w:rPr>
          <w:spacing w:val="1"/>
        </w:rPr>
        <w:t xml:space="preserve"> </w:t>
      </w:r>
      <w:r w:rsidRPr="004615A2">
        <w:t>нередко</w:t>
      </w:r>
      <w:r w:rsidRPr="004615A2">
        <w:rPr>
          <w:spacing w:val="1"/>
        </w:rPr>
        <w:t xml:space="preserve"> </w:t>
      </w:r>
      <w:r w:rsidRPr="004615A2">
        <w:t>подмены</w:t>
      </w:r>
      <w:r w:rsidRPr="004615A2">
        <w:rPr>
          <w:spacing w:val="1"/>
        </w:rPr>
        <w:t xml:space="preserve"> </w:t>
      </w:r>
      <w:r w:rsidRPr="004615A2">
        <w:t>их</w:t>
      </w:r>
      <w:r w:rsidRPr="004615A2">
        <w:rPr>
          <w:spacing w:val="1"/>
        </w:rPr>
        <w:t xml:space="preserve"> </w:t>
      </w:r>
      <w:r w:rsidRPr="004615A2">
        <w:t>истинного</w:t>
      </w:r>
      <w:r w:rsidRPr="004615A2">
        <w:rPr>
          <w:spacing w:val="1"/>
        </w:rPr>
        <w:t xml:space="preserve"> </w:t>
      </w:r>
      <w:r w:rsidRPr="004615A2">
        <w:t>значения.</w:t>
      </w:r>
      <w:r w:rsidRPr="004615A2">
        <w:rPr>
          <w:spacing w:val="1"/>
        </w:rPr>
        <w:t xml:space="preserve"> </w:t>
      </w:r>
      <w:r w:rsidRPr="004615A2">
        <w:t>В</w:t>
      </w:r>
      <w:r w:rsidRPr="004615A2">
        <w:rPr>
          <w:spacing w:val="1"/>
        </w:rPr>
        <w:t xml:space="preserve"> </w:t>
      </w:r>
      <w:r w:rsidRPr="004615A2">
        <w:t>процессе</w:t>
      </w:r>
      <w:r w:rsidRPr="004615A2">
        <w:rPr>
          <w:spacing w:val="1"/>
        </w:rPr>
        <w:t xml:space="preserve"> </w:t>
      </w:r>
      <w:r w:rsidRPr="004615A2">
        <w:t>разнообразной</w:t>
      </w:r>
      <w:r w:rsidRPr="004615A2">
        <w:rPr>
          <w:spacing w:val="1"/>
        </w:rPr>
        <w:t xml:space="preserve"> </w:t>
      </w:r>
      <w:r w:rsidRPr="004615A2">
        <w:t>деятельности</w:t>
      </w:r>
      <w:r w:rsidRPr="004615A2">
        <w:rPr>
          <w:spacing w:val="1"/>
        </w:rPr>
        <w:t xml:space="preserve"> </w:t>
      </w:r>
      <w:r w:rsidRPr="004615A2">
        <w:t>со</w:t>
      </w:r>
      <w:r w:rsidRPr="004615A2">
        <w:rPr>
          <w:spacing w:val="1"/>
        </w:rPr>
        <w:t xml:space="preserve"> </w:t>
      </w:r>
      <w:r w:rsidRPr="004615A2">
        <w:t>взрослыми</w:t>
      </w:r>
      <w:r w:rsidRPr="004615A2">
        <w:rPr>
          <w:spacing w:val="2"/>
        </w:rPr>
        <w:t xml:space="preserve"> </w:t>
      </w:r>
      <w:r w:rsidRPr="004615A2">
        <w:t>дети</w:t>
      </w:r>
      <w:r w:rsidRPr="004615A2">
        <w:rPr>
          <w:spacing w:val="9"/>
        </w:rPr>
        <w:t xml:space="preserve"> </w:t>
      </w:r>
      <w:r w:rsidRPr="004615A2">
        <w:t>усваивают,</w:t>
      </w:r>
      <w:r w:rsidRPr="004615A2">
        <w:rPr>
          <w:spacing w:val="1"/>
        </w:rPr>
        <w:t xml:space="preserve"> </w:t>
      </w:r>
      <w:r w:rsidRPr="004615A2">
        <w:t>что</w:t>
      </w:r>
      <w:r w:rsidRPr="004615A2">
        <w:rPr>
          <w:spacing w:val="-2"/>
        </w:rPr>
        <w:t xml:space="preserve"> </w:t>
      </w:r>
      <w:r w:rsidRPr="004615A2">
        <w:t>одно</w:t>
      </w:r>
      <w:r w:rsidRPr="004615A2">
        <w:rPr>
          <w:spacing w:val="-1"/>
        </w:rPr>
        <w:t xml:space="preserve"> </w:t>
      </w:r>
      <w:r w:rsidRPr="004615A2">
        <w:t>и</w:t>
      </w:r>
      <w:r w:rsidRPr="004615A2">
        <w:rPr>
          <w:spacing w:val="1"/>
        </w:rPr>
        <w:t xml:space="preserve"> </w:t>
      </w:r>
      <w:r w:rsidRPr="004615A2">
        <w:t>то</w:t>
      </w:r>
      <w:r w:rsidRPr="004615A2">
        <w:rPr>
          <w:spacing w:val="-1"/>
        </w:rPr>
        <w:t xml:space="preserve"> </w:t>
      </w:r>
      <w:r w:rsidRPr="004615A2">
        <w:t>же</w:t>
      </w:r>
      <w:r w:rsidRPr="004615A2">
        <w:rPr>
          <w:spacing w:val="-2"/>
        </w:rPr>
        <w:t xml:space="preserve"> </w:t>
      </w:r>
      <w:r w:rsidRPr="004615A2">
        <w:t>действие</w:t>
      </w:r>
      <w:r w:rsidRPr="004615A2">
        <w:rPr>
          <w:spacing w:val="-3"/>
        </w:rPr>
        <w:t xml:space="preserve"> </w:t>
      </w:r>
      <w:r w:rsidRPr="004615A2">
        <w:t>может</w:t>
      </w:r>
      <w:r w:rsidRPr="004615A2">
        <w:rPr>
          <w:spacing w:val="2"/>
        </w:rPr>
        <w:t xml:space="preserve"> </w:t>
      </w:r>
      <w:r w:rsidRPr="004615A2">
        <w:t>относиться</w:t>
      </w:r>
      <w:r w:rsidRPr="004615A2">
        <w:rPr>
          <w:spacing w:val="-1"/>
        </w:rPr>
        <w:t xml:space="preserve"> </w:t>
      </w:r>
      <w:r w:rsidRPr="004615A2">
        <w:t>к разным</w:t>
      </w:r>
      <w:r w:rsidRPr="004615A2">
        <w:rPr>
          <w:spacing w:val="-1"/>
        </w:rPr>
        <w:t xml:space="preserve"> </w:t>
      </w:r>
      <w:r w:rsidRPr="004615A2">
        <w:t>предметам:</w:t>
      </w:r>
    </w:p>
    <w:p w:rsidR="004615A2" w:rsidRPr="004615A2" w:rsidRDefault="004615A2" w:rsidP="004615A2">
      <w:pPr>
        <w:pStyle w:val="ac"/>
        <w:ind w:left="-284" w:right="-143" w:firstLine="142"/>
        <w:jc w:val="both"/>
      </w:pPr>
      <w:r w:rsidRPr="004615A2">
        <w:t>«надень</w:t>
      </w:r>
      <w:r w:rsidRPr="004615A2">
        <w:rPr>
          <w:spacing w:val="1"/>
        </w:rPr>
        <w:t xml:space="preserve"> </w:t>
      </w:r>
      <w:r w:rsidRPr="004615A2">
        <w:t>шапку,</w:t>
      </w:r>
      <w:r w:rsidRPr="004615A2">
        <w:rPr>
          <w:spacing w:val="1"/>
        </w:rPr>
        <w:t xml:space="preserve"> </w:t>
      </w:r>
      <w:r w:rsidRPr="004615A2">
        <w:t>надень</w:t>
      </w:r>
      <w:r w:rsidRPr="004615A2">
        <w:rPr>
          <w:spacing w:val="1"/>
        </w:rPr>
        <w:t xml:space="preserve"> </w:t>
      </w:r>
      <w:r w:rsidRPr="004615A2">
        <w:t>колечки</w:t>
      </w:r>
      <w:r w:rsidRPr="004615A2">
        <w:rPr>
          <w:spacing w:val="1"/>
        </w:rPr>
        <w:t xml:space="preserve"> </w:t>
      </w:r>
      <w:r w:rsidRPr="004615A2">
        <w:t>на</w:t>
      </w:r>
      <w:r w:rsidRPr="004615A2">
        <w:rPr>
          <w:spacing w:val="1"/>
        </w:rPr>
        <w:t xml:space="preserve"> </w:t>
      </w:r>
      <w:r w:rsidRPr="004615A2">
        <w:t>пирамидку</w:t>
      </w:r>
      <w:r w:rsidRPr="004615A2">
        <w:rPr>
          <w:spacing w:val="1"/>
        </w:rPr>
        <w:t xml:space="preserve"> </w:t>
      </w:r>
      <w:r w:rsidRPr="004615A2">
        <w:t>и</w:t>
      </w:r>
      <w:r w:rsidRPr="004615A2">
        <w:rPr>
          <w:spacing w:val="1"/>
        </w:rPr>
        <w:t xml:space="preserve"> </w:t>
      </w:r>
      <w:r w:rsidRPr="004615A2">
        <w:t>т.д.».</w:t>
      </w:r>
      <w:r w:rsidRPr="004615A2">
        <w:rPr>
          <w:spacing w:val="1"/>
        </w:rPr>
        <w:t xml:space="preserve"> </w:t>
      </w:r>
      <w:r w:rsidRPr="004615A2">
        <w:t>Важным</w:t>
      </w:r>
      <w:r w:rsidRPr="004615A2">
        <w:rPr>
          <w:spacing w:val="1"/>
        </w:rPr>
        <w:t xml:space="preserve"> </w:t>
      </w:r>
      <w:r w:rsidRPr="004615A2">
        <w:t>приобретением</w:t>
      </w:r>
      <w:r w:rsidRPr="004615A2">
        <w:rPr>
          <w:spacing w:val="1"/>
        </w:rPr>
        <w:t xml:space="preserve"> </w:t>
      </w:r>
      <w:r w:rsidRPr="004615A2">
        <w:t>речи</w:t>
      </w:r>
      <w:r w:rsidRPr="004615A2">
        <w:rPr>
          <w:spacing w:val="1"/>
        </w:rPr>
        <w:t xml:space="preserve"> </w:t>
      </w:r>
      <w:r w:rsidRPr="004615A2">
        <w:t>и</w:t>
      </w:r>
      <w:r w:rsidRPr="004615A2">
        <w:rPr>
          <w:spacing w:val="1"/>
        </w:rPr>
        <w:t xml:space="preserve"> </w:t>
      </w:r>
      <w:r w:rsidRPr="004615A2">
        <w:t>мышления является формирующаяся на втором году жизни способность обобщения. Слово в</w:t>
      </w:r>
      <w:r w:rsidRPr="004615A2">
        <w:rPr>
          <w:spacing w:val="1"/>
        </w:rPr>
        <w:t xml:space="preserve"> </w:t>
      </w:r>
      <w:r w:rsidRPr="004615A2">
        <w:t>сознании</w:t>
      </w:r>
      <w:r w:rsidRPr="004615A2">
        <w:rPr>
          <w:spacing w:val="1"/>
        </w:rPr>
        <w:t xml:space="preserve"> </w:t>
      </w:r>
      <w:r w:rsidRPr="004615A2">
        <w:t>ребенка</w:t>
      </w:r>
      <w:r w:rsidRPr="004615A2">
        <w:rPr>
          <w:spacing w:val="1"/>
        </w:rPr>
        <w:t xml:space="preserve"> </w:t>
      </w:r>
      <w:r w:rsidRPr="004615A2">
        <w:t>начинает</w:t>
      </w:r>
      <w:r w:rsidRPr="004615A2">
        <w:rPr>
          <w:spacing w:val="1"/>
        </w:rPr>
        <w:t xml:space="preserve"> </w:t>
      </w:r>
      <w:r w:rsidRPr="004615A2">
        <w:t>ассоциироваться</w:t>
      </w:r>
      <w:r w:rsidRPr="004615A2">
        <w:rPr>
          <w:spacing w:val="1"/>
        </w:rPr>
        <w:t xml:space="preserve"> </w:t>
      </w:r>
      <w:r w:rsidRPr="004615A2">
        <w:t>не</w:t>
      </w:r>
      <w:r w:rsidRPr="004615A2">
        <w:rPr>
          <w:spacing w:val="1"/>
        </w:rPr>
        <w:t xml:space="preserve"> </w:t>
      </w:r>
      <w:r w:rsidRPr="004615A2">
        <w:t>с</w:t>
      </w:r>
      <w:r w:rsidRPr="004615A2">
        <w:rPr>
          <w:spacing w:val="1"/>
        </w:rPr>
        <w:t xml:space="preserve"> </w:t>
      </w:r>
      <w:r w:rsidRPr="004615A2">
        <w:t>одним</w:t>
      </w:r>
      <w:r w:rsidRPr="004615A2">
        <w:rPr>
          <w:spacing w:val="1"/>
        </w:rPr>
        <w:t xml:space="preserve"> </w:t>
      </w:r>
      <w:r w:rsidRPr="004615A2">
        <w:t>предметом,</w:t>
      </w:r>
      <w:r w:rsidRPr="004615A2">
        <w:rPr>
          <w:spacing w:val="1"/>
        </w:rPr>
        <w:t xml:space="preserve"> </w:t>
      </w:r>
      <w:r w:rsidRPr="004615A2">
        <w:t>а</w:t>
      </w:r>
      <w:r w:rsidRPr="004615A2">
        <w:rPr>
          <w:spacing w:val="1"/>
        </w:rPr>
        <w:t xml:space="preserve"> </w:t>
      </w:r>
      <w:r w:rsidRPr="004615A2">
        <w:t>обозначать</w:t>
      </w:r>
      <w:r w:rsidRPr="004615A2">
        <w:rPr>
          <w:spacing w:val="1"/>
        </w:rPr>
        <w:t xml:space="preserve"> </w:t>
      </w:r>
      <w:r w:rsidRPr="004615A2">
        <w:t>все</w:t>
      </w:r>
      <w:r w:rsidRPr="004615A2">
        <w:rPr>
          <w:spacing w:val="1"/>
        </w:rPr>
        <w:t xml:space="preserve"> </w:t>
      </w:r>
      <w:r w:rsidRPr="004615A2">
        <w:t>предметы,</w:t>
      </w:r>
      <w:r w:rsidRPr="004615A2">
        <w:rPr>
          <w:spacing w:val="1"/>
        </w:rPr>
        <w:t xml:space="preserve"> </w:t>
      </w:r>
      <w:r w:rsidRPr="004615A2">
        <w:t>относящиеся</w:t>
      </w:r>
      <w:r w:rsidRPr="004615A2">
        <w:rPr>
          <w:spacing w:val="1"/>
        </w:rPr>
        <w:t xml:space="preserve"> </w:t>
      </w:r>
      <w:r w:rsidRPr="004615A2">
        <w:t>к</w:t>
      </w:r>
      <w:r w:rsidRPr="004615A2">
        <w:rPr>
          <w:spacing w:val="1"/>
        </w:rPr>
        <w:t xml:space="preserve"> </w:t>
      </w:r>
      <w:r w:rsidRPr="004615A2">
        <w:t>этой</w:t>
      </w:r>
      <w:r w:rsidRPr="004615A2">
        <w:rPr>
          <w:spacing w:val="1"/>
        </w:rPr>
        <w:t xml:space="preserve"> </w:t>
      </w:r>
      <w:r w:rsidRPr="004615A2">
        <w:t>группе,</w:t>
      </w:r>
      <w:r w:rsidRPr="004615A2">
        <w:rPr>
          <w:spacing w:val="1"/>
        </w:rPr>
        <w:t xml:space="preserve"> </w:t>
      </w:r>
      <w:r w:rsidRPr="004615A2">
        <w:t>несмотря</w:t>
      </w:r>
      <w:r w:rsidRPr="004615A2">
        <w:rPr>
          <w:spacing w:val="1"/>
        </w:rPr>
        <w:t xml:space="preserve"> </w:t>
      </w:r>
      <w:r w:rsidRPr="004615A2">
        <w:t>на</w:t>
      </w:r>
      <w:r w:rsidRPr="004615A2">
        <w:rPr>
          <w:spacing w:val="1"/>
        </w:rPr>
        <w:t xml:space="preserve"> </w:t>
      </w:r>
      <w:r w:rsidRPr="004615A2">
        <w:t>различие</w:t>
      </w:r>
      <w:r w:rsidRPr="004615A2">
        <w:rPr>
          <w:spacing w:val="1"/>
        </w:rPr>
        <w:t xml:space="preserve"> </w:t>
      </w:r>
      <w:r w:rsidRPr="004615A2">
        <w:t>по</w:t>
      </w:r>
      <w:r w:rsidRPr="004615A2">
        <w:rPr>
          <w:spacing w:val="1"/>
        </w:rPr>
        <w:t xml:space="preserve"> </w:t>
      </w:r>
      <w:r w:rsidRPr="004615A2">
        <w:t>цвету,</w:t>
      </w:r>
      <w:r w:rsidRPr="004615A2">
        <w:rPr>
          <w:spacing w:val="1"/>
        </w:rPr>
        <w:t xml:space="preserve"> </w:t>
      </w:r>
      <w:r w:rsidRPr="004615A2">
        <w:t>размеру</w:t>
      </w:r>
      <w:r w:rsidRPr="004615A2">
        <w:rPr>
          <w:spacing w:val="1"/>
        </w:rPr>
        <w:t xml:space="preserve"> </w:t>
      </w:r>
      <w:r w:rsidRPr="004615A2">
        <w:t>и</w:t>
      </w:r>
      <w:r w:rsidRPr="004615A2">
        <w:rPr>
          <w:spacing w:val="1"/>
        </w:rPr>
        <w:t xml:space="preserve"> </w:t>
      </w:r>
      <w:r w:rsidRPr="004615A2">
        <w:t>даже</w:t>
      </w:r>
      <w:r w:rsidRPr="004615A2">
        <w:rPr>
          <w:spacing w:val="1"/>
        </w:rPr>
        <w:t xml:space="preserve"> </w:t>
      </w:r>
      <w:r w:rsidRPr="004615A2">
        <w:t>внешнему</w:t>
      </w:r>
      <w:r w:rsidRPr="004615A2">
        <w:rPr>
          <w:spacing w:val="1"/>
        </w:rPr>
        <w:t xml:space="preserve"> </w:t>
      </w:r>
      <w:r w:rsidRPr="004615A2">
        <w:t>виду</w:t>
      </w:r>
      <w:r w:rsidRPr="004615A2">
        <w:rPr>
          <w:spacing w:val="1"/>
        </w:rPr>
        <w:t xml:space="preserve"> </w:t>
      </w:r>
      <w:r w:rsidRPr="004615A2">
        <w:t>(кукла</w:t>
      </w:r>
      <w:r w:rsidRPr="004615A2">
        <w:rPr>
          <w:spacing w:val="1"/>
        </w:rPr>
        <w:t xml:space="preserve"> </w:t>
      </w:r>
      <w:r w:rsidRPr="004615A2">
        <w:t>большая</w:t>
      </w:r>
      <w:r w:rsidRPr="004615A2">
        <w:rPr>
          <w:spacing w:val="1"/>
        </w:rPr>
        <w:t xml:space="preserve"> </w:t>
      </w:r>
      <w:r w:rsidRPr="004615A2">
        <w:t>и</w:t>
      </w:r>
      <w:r w:rsidRPr="004615A2">
        <w:rPr>
          <w:spacing w:val="1"/>
        </w:rPr>
        <w:t xml:space="preserve"> </w:t>
      </w:r>
      <w:r w:rsidRPr="004615A2">
        <w:t>маленькая).</w:t>
      </w:r>
      <w:r w:rsidRPr="004615A2">
        <w:rPr>
          <w:spacing w:val="1"/>
        </w:rPr>
        <w:t xml:space="preserve"> </w:t>
      </w:r>
      <w:r w:rsidRPr="004615A2">
        <w:t>Активный</w:t>
      </w:r>
      <w:r w:rsidRPr="004615A2">
        <w:rPr>
          <w:spacing w:val="1"/>
        </w:rPr>
        <w:t xml:space="preserve"> </w:t>
      </w:r>
      <w:r w:rsidRPr="004615A2">
        <w:t>словарь</w:t>
      </w:r>
      <w:r w:rsidRPr="004615A2">
        <w:rPr>
          <w:spacing w:val="1"/>
        </w:rPr>
        <w:t xml:space="preserve"> </w:t>
      </w:r>
      <w:r w:rsidRPr="004615A2">
        <w:t>на</w:t>
      </w:r>
      <w:r w:rsidRPr="004615A2">
        <w:rPr>
          <w:spacing w:val="1"/>
        </w:rPr>
        <w:t xml:space="preserve"> </w:t>
      </w:r>
      <w:r w:rsidRPr="004615A2">
        <w:t>протяжении</w:t>
      </w:r>
      <w:r w:rsidRPr="004615A2">
        <w:rPr>
          <w:spacing w:val="1"/>
        </w:rPr>
        <w:t xml:space="preserve"> </w:t>
      </w:r>
      <w:r w:rsidRPr="004615A2">
        <w:t>года</w:t>
      </w:r>
      <w:r w:rsidRPr="004615A2">
        <w:rPr>
          <w:spacing w:val="1"/>
        </w:rPr>
        <w:t xml:space="preserve"> </w:t>
      </w:r>
      <w:r w:rsidRPr="004615A2">
        <w:t>увеличивается</w:t>
      </w:r>
      <w:r w:rsidRPr="004615A2">
        <w:rPr>
          <w:spacing w:val="-8"/>
        </w:rPr>
        <w:t xml:space="preserve"> </w:t>
      </w:r>
      <w:r w:rsidRPr="004615A2">
        <w:t>неравномерно.</w:t>
      </w:r>
      <w:r w:rsidRPr="004615A2">
        <w:rPr>
          <w:spacing w:val="-8"/>
        </w:rPr>
        <w:t xml:space="preserve"> </w:t>
      </w:r>
      <w:r w:rsidRPr="004615A2">
        <w:t>К</w:t>
      </w:r>
      <w:r w:rsidRPr="004615A2">
        <w:rPr>
          <w:spacing w:val="-4"/>
        </w:rPr>
        <w:t xml:space="preserve"> </w:t>
      </w:r>
      <w:r w:rsidRPr="004615A2">
        <w:t>полутора</w:t>
      </w:r>
      <w:r w:rsidRPr="004615A2">
        <w:rPr>
          <w:spacing w:val="-7"/>
        </w:rPr>
        <w:t xml:space="preserve"> </w:t>
      </w:r>
      <w:r w:rsidRPr="004615A2">
        <w:t>годам</w:t>
      </w:r>
      <w:r w:rsidRPr="004615A2">
        <w:rPr>
          <w:spacing w:val="-8"/>
        </w:rPr>
        <w:t xml:space="preserve"> </w:t>
      </w:r>
      <w:r w:rsidRPr="004615A2">
        <w:t>он</w:t>
      </w:r>
      <w:r w:rsidRPr="004615A2">
        <w:rPr>
          <w:spacing w:val="-6"/>
        </w:rPr>
        <w:t xml:space="preserve"> </w:t>
      </w:r>
      <w:r w:rsidRPr="004615A2">
        <w:t>равен</w:t>
      </w:r>
      <w:r w:rsidRPr="004615A2">
        <w:rPr>
          <w:spacing w:val="-6"/>
        </w:rPr>
        <w:t xml:space="preserve"> </w:t>
      </w:r>
      <w:r w:rsidRPr="004615A2">
        <w:t>примерно</w:t>
      </w:r>
      <w:r w:rsidRPr="004615A2">
        <w:rPr>
          <w:spacing w:val="-7"/>
        </w:rPr>
        <w:t xml:space="preserve"> </w:t>
      </w:r>
      <w:r w:rsidRPr="004615A2">
        <w:t>20-30</w:t>
      </w:r>
      <w:r w:rsidRPr="004615A2">
        <w:rPr>
          <w:spacing w:val="-7"/>
        </w:rPr>
        <w:t xml:space="preserve"> </w:t>
      </w:r>
      <w:r w:rsidRPr="004615A2">
        <w:t>словам.</w:t>
      </w:r>
      <w:r w:rsidRPr="004615A2">
        <w:rPr>
          <w:spacing w:val="-7"/>
        </w:rPr>
        <w:t xml:space="preserve"> </w:t>
      </w:r>
      <w:r w:rsidRPr="004615A2">
        <w:t>После</w:t>
      </w:r>
      <w:r w:rsidRPr="004615A2">
        <w:rPr>
          <w:spacing w:val="-5"/>
        </w:rPr>
        <w:t xml:space="preserve"> </w:t>
      </w:r>
      <w:r w:rsidRPr="004615A2">
        <w:t>года</w:t>
      </w:r>
      <w:r w:rsidRPr="004615A2">
        <w:rPr>
          <w:spacing w:val="-5"/>
        </w:rPr>
        <w:t xml:space="preserve"> </w:t>
      </w:r>
      <w:r w:rsidRPr="004615A2">
        <w:t>и</w:t>
      </w:r>
      <w:r w:rsidRPr="004615A2">
        <w:rPr>
          <w:spacing w:val="-58"/>
        </w:rPr>
        <w:t xml:space="preserve"> </w:t>
      </w:r>
      <w:r w:rsidRPr="004615A2">
        <w:t>восьми - десяти</w:t>
      </w:r>
      <w:r w:rsidRPr="004615A2">
        <w:rPr>
          <w:spacing w:val="1"/>
        </w:rPr>
        <w:t xml:space="preserve"> </w:t>
      </w:r>
      <w:r w:rsidRPr="004615A2">
        <w:t>месяцев происходит скачок, и активно используемый словарь состоит теперь</w:t>
      </w:r>
      <w:r w:rsidRPr="004615A2">
        <w:rPr>
          <w:spacing w:val="1"/>
        </w:rPr>
        <w:t xml:space="preserve"> </w:t>
      </w:r>
      <w:r w:rsidRPr="004615A2">
        <w:t>из</w:t>
      </w:r>
      <w:r w:rsidRPr="004615A2">
        <w:rPr>
          <w:spacing w:val="1"/>
        </w:rPr>
        <w:t xml:space="preserve"> </w:t>
      </w:r>
      <w:r w:rsidRPr="004615A2">
        <w:t>200-300</w:t>
      </w:r>
      <w:r w:rsidRPr="004615A2">
        <w:rPr>
          <w:spacing w:val="1"/>
        </w:rPr>
        <w:t xml:space="preserve"> </w:t>
      </w:r>
      <w:r w:rsidRPr="004615A2">
        <w:t>слов.</w:t>
      </w:r>
      <w:r w:rsidRPr="004615A2">
        <w:rPr>
          <w:spacing w:val="1"/>
        </w:rPr>
        <w:t xml:space="preserve"> </w:t>
      </w:r>
      <w:r w:rsidRPr="004615A2">
        <w:t>В</w:t>
      </w:r>
      <w:r w:rsidRPr="004615A2">
        <w:rPr>
          <w:spacing w:val="1"/>
        </w:rPr>
        <w:t xml:space="preserve"> </w:t>
      </w:r>
      <w:r w:rsidRPr="004615A2">
        <w:t>нем</w:t>
      </w:r>
      <w:r w:rsidRPr="004615A2">
        <w:rPr>
          <w:spacing w:val="1"/>
        </w:rPr>
        <w:t xml:space="preserve"> </w:t>
      </w:r>
      <w:r w:rsidRPr="004615A2">
        <w:t>много</w:t>
      </w:r>
      <w:r w:rsidRPr="004615A2">
        <w:rPr>
          <w:spacing w:val="1"/>
        </w:rPr>
        <w:t xml:space="preserve"> </w:t>
      </w:r>
      <w:r w:rsidRPr="004615A2">
        <w:t>глаголов</w:t>
      </w:r>
      <w:r w:rsidRPr="004615A2">
        <w:rPr>
          <w:spacing w:val="1"/>
        </w:rPr>
        <w:t xml:space="preserve"> </w:t>
      </w:r>
      <w:r w:rsidRPr="004615A2">
        <w:t>и</w:t>
      </w:r>
      <w:r w:rsidRPr="004615A2">
        <w:rPr>
          <w:spacing w:val="1"/>
        </w:rPr>
        <w:t xml:space="preserve"> </w:t>
      </w:r>
      <w:r w:rsidRPr="004615A2">
        <w:t>существительных,</w:t>
      </w:r>
      <w:r w:rsidRPr="004615A2">
        <w:rPr>
          <w:spacing w:val="1"/>
        </w:rPr>
        <w:t xml:space="preserve"> </w:t>
      </w:r>
      <w:r w:rsidRPr="004615A2">
        <w:t>встречаются</w:t>
      </w:r>
      <w:r w:rsidRPr="004615A2">
        <w:rPr>
          <w:spacing w:val="1"/>
        </w:rPr>
        <w:t xml:space="preserve"> </w:t>
      </w:r>
      <w:r w:rsidRPr="004615A2">
        <w:t>простые</w:t>
      </w:r>
      <w:r w:rsidRPr="004615A2">
        <w:rPr>
          <w:spacing w:val="1"/>
        </w:rPr>
        <w:t xml:space="preserve"> </w:t>
      </w:r>
      <w:r w:rsidRPr="004615A2">
        <w:t>прилагательные и наречия (тут, там, туда и т. д.), а также предлоги. Упрощенные слова («ту-</w:t>
      </w:r>
      <w:r w:rsidRPr="004615A2">
        <w:rPr>
          <w:spacing w:val="1"/>
        </w:rPr>
        <w:t xml:space="preserve"> </w:t>
      </w:r>
      <w:r w:rsidRPr="004615A2">
        <w:t>ту», «ав-ав») заменяются обычными, пусть и несовершенными в фонетическом отношении.</w:t>
      </w:r>
      <w:r w:rsidRPr="004615A2">
        <w:rPr>
          <w:spacing w:val="1"/>
        </w:rPr>
        <w:t xml:space="preserve"> </w:t>
      </w:r>
      <w:r w:rsidRPr="004615A2">
        <w:t>После полутора лет ребенок чаще всего воспроизводит контур слова (число слогов), наполняя</w:t>
      </w:r>
      <w:r w:rsidRPr="004615A2">
        <w:rPr>
          <w:spacing w:val="-57"/>
        </w:rPr>
        <w:t xml:space="preserve"> </w:t>
      </w:r>
      <w:r w:rsidRPr="004615A2">
        <w:t>его</w:t>
      </w:r>
      <w:r w:rsidRPr="004615A2">
        <w:rPr>
          <w:spacing w:val="-2"/>
        </w:rPr>
        <w:t xml:space="preserve"> </w:t>
      </w:r>
      <w:r w:rsidRPr="004615A2">
        <w:t>звуками-заместителями,</w:t>
      </w:r>
      <w:r w:rsidRPr="004615A2">
        <w:rPr>
          <w:spacing w:val="59"/>
        </w:rPr>
        <w:t xml:space="preserve"> </w:t>
      </w:r>
      <w:r w:rsidRPr="004615A2">
        <w:t>более</w:t>
      </w:r>
      <w:r w:rsidRPr="004615A2">
        <w:rPr>
          <w:spacing w:val="56"/>
        </w:rPr>
        <w:t xml:space="preserve"> </w:t>
      </w:r>
      <w:r w:rsidRPr="004615A2">
        <w:t>или</w:t>
      </w:r>
      <w:r w:rsidRPr="004615A2">
        <w:rPr>
          <w:spacing w:val="-1"/>
        </w:rPr>
        <w:t xml:space="preserve"> </w:t>
      </w:r>
      <w:r w:rsidRPr="004615A2">
        <w:t>менее</w:t>
      </w:r>
      <w:r w:rsidRPr="004615A2">
        <w:rPr>
          <w:spacing w:val="-2"/>
        </w:rPr>
        <w:t xml:space="preserve"> </w:t>
      </w:r>
      <w:r w:rsidRPr="004615A2">
        <w:t>близкими</w:t>
      </w:r>
      <w:r w:rsidRPr="004615A2">
        <w:rPr>
          <w:spacing w:val="-4"/>
        </w:rPr>
        <w:t xml:space="preserve"> </w:t>
      </w:r>
      <w:r w:rsidRPr="004615A2">
        <w:t>по</w:t>
      </w:r>
      <w:r w:rsidRPr="004615A2">
        <w:rPr>
          <w:spacing w:val="-1"/>
        </w:rPr>
        <w:t xml:space="preserve"> </w:t>
      </w:r>
      <w:r w:rsidRPr="004615A2">
        <w:t>звучанию</w:t>
      </w:r>
      <w:r w:rsidRPr="004615A2">
        <w:rPr>
          <w:spacing w:val="-1"/>
        </w:rPr>
        <w:t xml:space="preserve"> </w:t>
      </w:r>
      <w:r w:rsidRPr="004615A2">
        <w:t>слышимому</w:t>
      </w:r>
      <w:r w:rsidRPr="004615A2">
        <w:rPr>
          <w:spacing w:val="-9"/>
        </w:rPr>
        <w:t xml:space="preserve"> </w:t>
      </w:r>
      <w:r w:rsidRPr="004615A2">
        <w:t>образцу.</w:t>
      </w:r>
    </w:p>
    <w:p w:rsidR="004615A2" w:rsidRPr="004615A2" w:rsidRDefault="004615A2" w:rsidP="004615A2">
      <w:pPr>
        <w:pStyle w:val="ac"/>
        <w:spacing w:before="1"/>
        <w:ind w:left="-284" w:right="-143" w:firstLine="142"/>
        <w:jc w:val="both"/>
      </w:pPr>
      <w:r w:rsidRPr="004615A2">
        <w:t>У двухлетних детей предметная игра становится более сложной, содержательной.</w:t>
      </w:r>
      <w:r w:rsidRPr="004615A2">
        <w:rPr>
          <w:spacing w:val="1"/>
        </w:rPr>
        <w:t xml:space="preserve"> </w:t>
      </w:r>
      <w:r w:rsidRPr="004615A2">
        <w:t>В</w:t>
      </w:r>
      <w:r w:rsidRPr="004615A2">
        <w:rPr>
          <w:spacing w:val="1"/>
        </w:rPr>
        <w:t xml:space="preserve"> </w:t>
      </w:r>
      <w:r w:rsidRPr="004615A2">
        <w:t>полтора</w:t>
      </w:r>
      <w:r w:rsidRPr="004615A2">
        <w:rPr>
          <w:spacing w:val="1"/>
        </w:rPr>
        <w:t xml:space="preserve"> </w:t>
      </w:r>
      <w:r w:rsidRPr="004615A2">
        <w:t>года</w:t>
      </w:r>
      <w:r w:rsidRPr="004615A2">
        <w:rPr>
          <w:spacing w:val="1"/>
        </w:rPr>
        <w:t xml:space="preserve"> </w:t>
      </w:r>
      <w:r w:rsidRPr="004615A2">
        <w:t>дети</w:t>
      </w:r>
      <w:r w:rsidRPr="004615A2">
        <w:rPr>
          <w:spacing w:val="1"/>
        </w:rPr>
        <w:t xml:space="preserve"> </w:t>
      </w:r>
      <w:r w:rsidRPr="004615A2">
        <w:t>узнают</w:t>
      </w:r>
      <w:r w:rsidRPr="004615A2">
        <w:rPr>
          <w:spacing w:val="1"/>
        </w:rPr>
        <w:t xml:space="preserve"> </w:t>
      </w:r>
      <w:r w:rsidRPr="004615A2">
        <w:t>о</w:t>
      </w:r>
      <w:r w:rsidRPr="004615A2">
        <w:rPr>
          <w:spacing w:val="1"/>
        </w:rPr>
        <w:t xml:space="preserve"> </w:t>
      </w:r>
      <w:r w:rsidRPr="004615A2">
        <w:t>предназначении</w:t>
      </w:r>
      <w:r w:rsidRPr="004615A2">
        <w:rPr>
          <w:spacing w:val="1"/>
        </w:rPr>
        <w:t xml:space="preserve"> </w:t>
      </w:r>
      <w:r w:rsidRPr="004615A2">
        <w:t>многих</w:t>
      </w:r>
      <w:r w:rsidRPr="004615A2">
        <w:rPr>
          <w:spacing w:val="1"/>
        </w:rPr>
        <w:t xml:space="preserve"> </w:t>
      </w:r>
      <w:r w:rsidRPr="004615A2">
        <w:t>вещей,</w:t>
      </w:r>
      <w:r w:rsidRPr="004615A2">
        <w:rPr>
          <w:spacing w:val="1"/>
        </w:rPr>
        <w:t xml:space="preserve"> </w:t>
      </w:r>
      <w:r w:rsidRPr="004615A2">
        <w:t>закрепленном</w:t>
      </w:r>
      <w:r w:rsidRPr="004615A2">
        <w:rPr>
          <w:spacing w:val="1"/>
        </w:rPr>
        <w:t xml:space="preserve"> </w:t>
      </w:r>
      <w:r w:rsidRPr="004615A2">
        <w:t>в</w:t>
      </w:r>
      <w:r w:rsidRPr="004615A2">
        <w:rPr>
          <w:spacing w:val="1"/>
        </w:rPr>
        <w:t xml:space="preserve"> </w:t>
      </w:r>
      <w:r w:rsidRPr="004615A2">
        <w:t>культуре</w:t>
      </w:r>
      <w:r w:rsidRPr="004615A2">
        <w:rPr>
          <w:spacing w:val="1"/>
        </w:rPr>
        <w:t xml:space="preserve"> </w:t>
      </w:r>
      <w:r w:rsidRPr="004615A2">
        <w:t>их</w:t>
      </w:r>
      <w:r w:rsidRPr="004615A2">
        <w:rPr>
          <w:spacing w:val="-57"/>
        </w:rPr>
        <w:t xml:space="preserve"> </w:t>
      </w:r>
      <w:r w:rsidRPr="004615A2">
        <w:t>социального окружения,</w:t>
      </w:r>
      <w:r w:rsidRPr="004615A2">
        <w:rPr>
          <w:spacing w:val="1"/>
        </w:rPr>
        <w:t xml:space="preserve"> </w:t>
      </w:r>
      <w:r w:rsidRPr="004615A2">
        <w:t>и с этих пор игра становится все более символической.</w:t>
      </w:r>
      <w:r w:rsidRPr="004615A2">
        <w:rPr>
          <w:spacing w:val="1"/>
        </w:rPr>
        <w:t xml:space="preserve"> </w:t>
      </w:r>
      <w:r w:rsidRPr="004615A2">
        <w:t>Образы,</w:t>
      </w:r>
      <w:r w:rsidRPr="004615A2">
        <w:rPr>
          <w:spacing w:val="1"/>
        </w:rPr>
        <w:t xml:space="preserve"> </w:t>
      </w:r>
      <w:r w:rsidRPr="004615A2">
        <w:t>которые используют дети в своих играх, похожи на реальные предметы. Этапы развития игры</w:t>
      </w:r>
      <w:r w:rsidRPr="004615A2">
        <w:rPr>
          <w:spacing w:val="-57"/>
        </w:rPr>
        <w:t xml:space="preserve"> </w:t>
      </w:r>
      <w:r w:rsidRPr="004615A2">
        <w:t>в раннем детстве: на первом этапе (один год) игра носит</w:t>
      </w:r>
      <w:r w:rsidRPr="004615A2">
        <w:rPr>
          <w:spacing w:val="1"/>
        </w:rPr>
        <w:t xml:space="preserve"> </w:t>
      </w:r>
      <w:r w:rsidRPr="004615A2">
        <w:t>узко-подражательный характер,</w:t>
      </w:r>
      <w:r w:rsidRPr="004615A2">
        <w:rPr>
          <w:spacing w:val="1"/>
        </w:rPr>
        <w:t xml:space="preserve"> </w:t>
      </w:r>
      <w:r w:rsidRPr="004615A2">
        <w:t>представляет</w:t>
      </w:r>
      <w:r w:rsidRPr="004615A2">
        <w:rPr>
          <w:spacing w:val="1"/>
        </w:rPr>
        <w:t xml:space="preserve"> </w:t>
      </w:r>
      <w:r w:rsidRPr="004615A2">
        <w:t>собой</w:t>
      </w:r>
      <w:r w:rsidRPr="004615A2">
        <w:rPr>
          <w:spacing w:val="1"/>
        </w:rPr>
        <w:t xml:space="preserve"> </w:t>
      </w:r>
      <w:r w:rsidRPr="004615A2">
        <w:t>специфическое</w:t>
      </w:r>
      <w:r w:rsidRPr="004615A2">
        <w:rPr>
          <w:spacing w:val="1"/>
        </w:rPr>
        <w:t xml:space="preserve"> </w:t>
      </w:r>
      <w:r w:rsidRPr="004615A2">
        <w:t>манипулирование</w:t>
      </w:r>
      <w:r w:rsidRPr="004615A2">
        <w:rPr>
          <w:spacing w:val="1"/>
        </w:rPr>
        <w:t xml:space="preserve"> </w:t>
      </w:r>
      <w:r w:rsidRPr="004615A2">
        <w:t>предметом,</w:t>
      </w:r>
      <w:r w:rsidRPr="004615A2">
        <w:rPr>
          <w:spacing w:val="1"/>
        </w:rPr>
        <w:t xml:space="preserve"> </w:t>
      </w:r>
      <w:r w:rsidRPr="004615A2">
        <w:t>сначала</w:t>
      </w:r>
      <w:r w:rsidRPr="004615A2">
        <w:rPr>
          <w:spacing w:val="1"/>
        </w:rPr>
        <w:t xml:space="preserve"> </w:t>
      </w:r>
      <w:r w:rsidRPr="004615A2">
        <w:t>строго</w:t>
      </w:r>
      <w:r w:rsidRPr="004615A2">
        <w:rPr>
          <w:spacing w:val="1"/>
        </w:rPr>
        <w:t xml:space="preserve"> </w:t>
      </w:r>
      <w:r w:rsidRPr="004615A2">
        <w:t>определенным, который показал взрослый, а затем и другими. На втором этапе репертуар</w:t>
      </w:r>
      <w:r w:rsidRPr="004615A2">
        <w:rPr>
          <w:spacing w:val="1"/>
        </w:rPr>
        <w:t xml:space="preserve"> </w:t>
      </w:r>
      <w:r w:rsidRPr="004615A2">
        <w:t>предметных действий расширяется, и уже не только сам предмет, но и указание взрослого</w:t>
      </w:r>
      <w:r w:rsidRPr="004615A2">
        <w:rPr>
          <w:spacing w:val="1"/>
        </w:rPr>
        <w:t xml:space="preserve"> </w:t>
      </w:r>
      <w:r w:rsidRPr="004615A2">
        <w:t>вызывают</w:t>
      </w:r>
      <w:r w:rsidRPr="004615A2">
        <w:rPr>
          <w:spacing w:val="1"/>
        </w:rPr>
        <w:t xml:space="preserve"> </w:t>
      </w:r>
      <w:r w:rsidRPr="004615A2">
        <w:t>действия</w:t>
      </w:r>
      <w:r w:rsidRPr="004615A2">
        <w:rPr>
          <w:spacing w:val="1"/>
        </w:rPr>
        <w:t xml:space="preserve"> </w:t>
      </w:r>
      <w:r w:rsidRPr="004615A2">
        <w:t>и сложные цепочки действий. На третьем этапе (от полутора до трех лет)</w:t>
      </w:r>
      <w:r w:rsidRPr="004615A2">
        <w:rPr>
          <w:spacing w:val="-57"/>
        </w:rPr>
        <w:t xml:space="preserve"> </w:t>
      </w:r>
      <w:r w:rsidRPr="004615A2">
        <w:t>возникают</w:t>
      </w:r>
      <w:r w:rsidRPr="004615A2">
        <w:rPr>
          <w:spacing w:val="1"/>
        </w:rPr>
        <w:t xml:space="preserve"> </w:t>
      </w:r>
      <w:r w:rsidRPr="004615A2">
        <w:t>элементы</w:t>
      </w:r>
      <w:r w:rsidRPr="004615A2">
        <w:rPr>
          <w:spacing w:val="1"/>
        </w:rPr>
        <w:t xml:space="preserve"> </w:t>
      </w:r>
      <w:r w:rsidRPr="004615A2">
        <w:t>воображаемой</w:t>
      </w:r>
      <w:r w:rsidRPr="004615A2">
        <w:rPr>
          <w:spacing w:val="1"/>
        </w:rPr>
        <w:t xml:space="preserve"> </w:t>
      </w:r>
      <w:r w:rsidRPr="004615A2">
        <w:t>ситуации,</w:t>
      </w:r>
      <w:r w:rsidRPr="004615A2">
        <w:rPr>
          <w:spacing w:val="1"/>
        </w:rPr>
        <w:t xml:space="preserve"> </w:t>
      </w:r>
      <w:r w:rsidRPr="004615A2">
        <w:t>составляющей</w:t>
      </w:r>
      <w:r w:rsidRPr="004615A2">
        <w:rPr>
          <w:spacing w:val="1"/>
        </w:rPr>
        <w:t xml:space="preserve"> </w:t>
      </w:r>
      <w:r w:rsidRPr="004615A2">
        <w:t>отличительную</w:t>
      </w:r>
      <w:r w:rsidRPr="004615A2">
        <w:rPr>
          <w:spacing w:val="1"/>
        </w:rPr>
        <w:t xml:space="preserve"> </w:t>
      </w:r>
      <w:r w:rsidRPr="004615A2">
        <w:t>особенность</w:t>
      </w:r>
      <w:r w:rsidRPr="004615A2">
        <w:rPr>
          <w:spacing w:val="1"/>
        </w:rPr>
        <w:t xml:space="preserve"> </w:t>
      </w:r>
      <w:r w:rsidRPr="004615A2">
        <w:t>игры:</w:t>
      </w:r>
      <w:r w:rsidRPr="004615A2">
        <w:rPr>
          <w:spacing w:val="-1"/>
        </w:rPr>
        <w:t xml:space="preserve"> </w:t>
      </w:r>
      <w:r w:rsidRPr="004615A2">
        <w:t>замещение</w:t>
      </w:r>
      <w:r w:rsidRPr="004615A2">
        <w:rPr>
          <w:spacing w:val="-1"/>
        </w:rPr>
        <w:t xml:space="preserve"> </w:t>
      </w:r>
      <w:r w:rsidRPr="004615A2">
        <w:t>одного предмета другим.</w:t>
      </w:r>
    </w:p>
    <w:p w:rsidR="004615A2" w:rsidRPr="004615A2" w:rsidRDefault="004615A2" w:rsidP="004615A2">
      <w:pPr>
        <w:pStyle w:val="ac"/>
        <w:spacing w:before="100"/>
        <w:ind w:left="-284" w:right="-143" w:firstLine="142"/>
        <w:jc w:val="both"/>
      </w:pPr>
      <w:r w:rsidRPr="004615A2">
        <w:rPr>
          <w:b/>
        </w:rPr>
        <w:t>Навыки.</w:t>
      </w:r>
      <w:r w:rsidRPr="004615A2">
        <w:rPr>
          <w:b/>
          <w:spacing w:val="1"/>
        </w:rPr>
        <w:t xml:space="preserve"> </w:t>
      </w:r>
      <w:r w:rsidRPr="004615A2">
        <w:t>Дети</w:t>
      </w:r>
      <w:r w:rsidRPr="004615A2">
        <w:rPr>
          <w:spacing w:val="1"/>
        </w:rPr>
        <w:t xml:space="preserve"> </w:t>
      </w:r>
      <w:r w:rsidRPr="004615A2">
        <w:t>осваивают</w:t>
      </w:r>
      <w:r w:rsidRPr="004615A2">
        <w:rPr>
          <w:spacing w:val="1"/>
        </w:rPr>
        <w:t xml:space="preserve"> </w:t>
      </w:r>
      <w:r w:rsidRPr="004615A2">
        <w:t>действия</w:t>
      </w:r>
      <w:r w:rsidRPr="004615A2">
        <w:rPr>
          <w:spacing w:val="1"/>
        </w:rPr>
        <w:t xml:space="preserve"> </w:t>
      </w:r>
      <w:r w:rsidRPr="004615A2">
        <w:t>с</w:t>
      </w:r>
      <w:r w:rsidRPr="004615A2">
        <w:rPr>
          <w:spacing w:val="1"/>
        </w:rPr>
        <w:t xml:space="preserve"> </w:t>
      </w:r>
      <w:r w:rsidRPr="004615A2">
        <w:t>разнообразными</w:t>
      </w:r>
      <w:r w:rsidRPr="004615A2">
        <w:rPr>
          <w:spacing w:val="1"/>
        </w:rPr>
        <w:t xml:space="preserve"> </w:t>
      </w:r>
      <w:r w:rsidRPr="004615A2">
        <w:t>игрушками:</w:t>
      </w:r>
      <w:r w:rsidRPr="004615A2">
        <w:rPr>
          <w:spacing w:val="1"/>
        </w:rPr>
        <w:t xml:space="preserve"> </w:t>
      </w:r>
      <w:r w:rsidRPr="004615A2">
        <w:t>разборными</w:t>
      </w:r>
      <w:r w:rsidRPr="004615A2">
        <w:rPr>
          <w:spacing w:val="1"/>
        </w:rPr>
        <w:t xml:space="preserve"> </w:t>
      </w:r>
      <w:r w:rsidRPr="004615A2">
        <w:t>(пирамиды, матрешки и др.), строительным материалом и сюжетными игрушками (куклы с</w:t>
      </w:r>
      <w:r w:rsidRPr="004615A2">
        <w:rPr>
          <w:spacing w:val="1"/>
        </w:rPr>
        <w:t xml:space="preserve"> </w:t>
      </w:r>
      <w:r w:rsidRPr="004615A2">
        <w:t>атрибутами</w:t>
      </w:r>
      <w:r w:rsidRPr="004615A2">
        <w:rPr>
          <w:spacing w:val="54"/>
        </w:rPr>
        <w:t xml:space="preserve"> </w:t>
      </w:r>
      <w:r w:rsidRPr="004615A2">
        <w:t>к</w:t>
      </w:r>
      <w:r w:rsidRPr="004615A2">
        <w:rPr>
          <w:spacing w:val="51"/>
        </w:rPr>
        <w:t xml:space="preserve"> </w:t>
      </w:r>
      <w:r w:rsidRPr="004615A2">
        <w:t>ними</w:t>
      </w:r>
      <w:r w:rsidRPr="004615A2">
        <w:rPr>
          <w:spacing w:val="34"/>
        </w:rPr>
        <w:t xml:space="preserve"> </w:t>
      </w:r>
      <w:r w:rsidRPr="004615A2">
        <w:t>пр.).</w:t>
      </w:r>
      <w:r w:rsidRPr="004615A2">
        <w:rPr>
          <w:spacing w:val="34"/>
        </w:rPr>
        <w:t xml:space="preserve"> </w:t>
      </w:r>
      <w:r w:rsidRPr="004615A2">
        <w:t>Эти</w:t>
      </w:r>
      <w:r w:rsidRPr="004615A2">
        <w:rPr>
          <w:spacing w:val="34"/>
        </w:rPr>
        <w:t xml:space="preserve"> </w:t>
      </w:r>
      <w:r w:rsidRPr="004615A2">
        <w:t>действия</w:t>
      </w:r>
      <w:r w:rsidRPr="004615A2">
        <w:rPr>
          <w:spacing w:val="33"/>
        </w:rPr>
        <w:t xml:space="preserve"> </w:t>
      </w:r>
      <w:r w:rsidRPr="004615A2">
        <w:t>ребенок</w:t>
      </w:r>
      <w:r w:rsidRPr="004615A2">
        <w:rPr>
          <w:spacing w:val="34"/>
        </w:rPr>
        <w:t xml:space="preserve"> </w:t>
      </w:r>
      <w:r w:rsidRPr="004615A2">
        <w:t>воспроизводит</w:t>
      </w:r>
      <w:r w:rsidRPr="004615A2">
        <w:rPr>
          <w:spacing w:val="34"/>
        </w:rPr>
        <w:t xml:space="preserve"> </w:t>
      </w:r>
      <w:r w:rsidRPr="004615A2">
        <w:t>и</w:t>
      </w:r>
      <w:r w:rsidRPr="004615A2">
        <w:rPr>
          <w:spacing w:val="32"/>
        </w:rPr>
        <w:t xml:space="preserve"> </w:t>
      </w:r>
      <w:r w:rsidRPr="004615A2">
        <w:t>после</w:t>
      </w:r>
      <w:r w:rsidRPr="004615A2">
        <w:rPr>
          <w:spacing w:val="33"/>
        </w:rPr>
        <w:t xml:space="preserve"> </w:t>
      </w:r>
      <w:r w:rsidRPr="004615A2">
        <w:t>показа</w:t>
      </w:r>
      <w:r w:rsidRPr="004615A2">
        <w:rPr>
          <w:spacing w:val="39"/>
        </w:rPr>
        <w:t xml:space="preserve"> </w:t>
      </w:r>
      <w:r w:rsidRPr="004615A2">
        <w:t>взрослого,</w:t>
      </w:r>
      <w:r w:rsidRPr="004615A2">
        <w:rPr>
          <w:spacing w:val="36"/>
        </w:rPr>
        <w:t xml:space="preserve"> </w:t>
      </w:r>
      <w:r w:rsidRPr="004615A2">
        <w:t>и путем</w:t>
      </w:r>
      <w:r w:rsidRPr="004615A2">
        <w:rPr>
          <w:spacing w:val="81"/>
        </w:rPr>
        <w:t xml:space="preserve"> </w:t>
      </w:r>
      <w:r w:rsidRPr="004615A2">
        <w:t xml:space="preserve">отсроченного  </w:t>
      </w:r>
      <w:r w:rsidRPr="004615A2">
        <w:rPr>
          <w:spacing w:val="25"/>
        </w:rPr>
        <w:t xml:space="preserve"> </w:t>
      </w:r>
      <w:r w:rsidRPr="004615A2">
        <w:t xml:space="preserve">подражания.  </w:t>
      </w:r>
      <w:r w:rsidRPr="004615A2">
        <w:rPr>
          <w:spacing w:val="23"/>
        </w:rPr>
        <w:t xml:space="preserve"> </w:t>
      </w:r>
      <w:r w:rsidRPr="004615A2">
        <w:t xml:space="preserve">Постепенно,  </w:t>
      </w:r>
      <w:r w:rsidRPr="004615A2">
        <w:rPr>
          <w:spacing w:val="22"/>
        </w:rPr>
        <w:t xml:space="preserve"> </w:t>
      </w:r>
      <w:r w:rsidRPr="004615A2">
        <w:t xml:space="preserve">из  </w:t>
      </w:r>
      <w:r w:rsidRPr="004615A2">
        <w:rPr>
          <w:spacing w:val="23"/>
        </w:rPr>
        <w:t xml:space="preserve"> </w:t>
      </w:r>
      <w:r w:rsidRPr="004615A2">
        <w:t xml:space="preserve">отдельных  </w:t>
      </w:r>
      <w:r w:rsidRPr="004615A2">
        <w:rPr>
          <w:spacing w:val="21"/>
        </w:rPr>
        <w:t xml:space="preserve"> </w:t>
      </w:r>
      <w:r w:rsidRPr="004615A2">
        <w:t xml:space="preserve">действий  </w:t>
      </w:r>
      <w:r w:rsidRPr="004615A2">
        <w:rPr>
          <w:spacing w:val="24"/>
        </w:rPr>
        <w:t xml:space="preserve"> </w:t>
      </w:r>
      <w:r w:rsidRPr="004615A2">
        <w:t>складываются</w:t>
      </w:r>
    </w:p>
    <w:p w:rsidR="004615A2" w:rsidRPr="004615A2" w:rsidRDefault="004615A2" w:rsidP="004615A2">
      <w:pPr>
        <w:pStyle w:val="ac"/>
        <w:spacing w:before="43"/>
        <w:ind w:left="-284" w:right="-143" w:firstLine="142"/>
        <w:jc w:val="both"/>
      </w:pPr>
      <w:r w:rsidRPr="004615A2">
        <w:t>«цепочки»,</w:t>
      </w:r>
      <w:r w:rsidRPr="004615A2">
        <w:rPr>
          <w:spacing w:val="1"/>
        </w:rPr>
        <w:t xml:space="preserve"> </w:t>
      </w:r>
      <w:r w:rsidRPr="004615A2">
        <w:t>и</w:t>
      </w:r>
      <w:r w:rsidRPr="004615A2">
        <w:rPr>
          <w:spacing w:val="1"/>
        </w:rPr>
        <w:t xml:space="preserve"> </w:t>
      </w:r>
      <w:r w:rsidRPr="004615A2">
        <w:t>малыш</w:t>
      </w:r>
      <w:r w:rsidRPr="004615A2">
        <w:rPr>
          <w:spacing w:val="1"/>
        </w:rPr>
        <w:t xml:space="preserve"> </w:t>
      </w:r>
      <w:r w:rsidRPr="004615A2">
        <w:t>учится</w:t>
      </w:r>
      <w:r w:rsidRPr="004615A2">
        <w:rPr>
          <w:spacing w:val="1"/>
        </w:rPr>
        <w:t xml:space="preserve"> </w:t>
      </w:r>
      <w:r w:rsidRPr="004615A2">
        <w:t>доводить</w:t>
      </w:r>
      <w:r w:rsidRPr="004615A2">
        <w:rPr>
          <w:spacing w:val="1"/>
        </w:rPr>
        <w:t xml:space="preserve"> </w:t>
      </w:r>
      <w:r w:rsidRPr="004615A2">
        <w:t>предметные</w:t>
      </w:r>
      <w:r w:rsidRPr="004615A2">
        <w:rPr>
          <w:spacing w:val="1"/>
        </w:rPr>
        <w:t xml:space="preserve"> </w:t>
      </w:r>
      <w:r w:rsidRPr="004615A2">
        <w:t>действия</w:t>
      </w:r>
      <w:r w:rsidRPr="004615A2">
        <w:rPr>
          <w:spacing w:val="1"/>
        </w:rPr>
        <w:t xml:space="preserve"> </w:t>
      </w:r>
      <w:r w:rsidRPr="004615A2">
        <w:t>до</w:t>
      </w:r>
      <w:r w:rsidRPr="004615A2">
        <w:rPr>
          <w:spacing w:val="1"/>
        </w:rPr>
        <w:t xml:space="preserve"> </w:t>
      </w:r>
      <w:r w:rsidRPr="004615A2">
        <w:t>результата:</w:t>
      </w:r>
      <w:r w:rsidRPr="004615A2">
        <w:rPr>
          <w:spacing w:val="1"/>
        </w:rPr>
        <w:t xml:space="preserve"> </w:t>
      </w:r>
      <w:r w:rsidRPr="004615A2">
        <w:t>заполняет</w:t>
      </w:r>
      <w:r w:rsidRPr="004615A2">
        <w:rPr>
          <w:spacing w:val="1"/>
        </w:rPr>
        <w:t xml:space="preserve"> </w:t>
      </w:r>
      <w:r w:rsidRPr="004615A2">
        <w:rPr>
          <w:spacing w:val="-1"/>
        </w:rPr>
        <w:t>колечками</w:t>
      </w:r>
      <w:r w:rsidRPr="004615A2">
        <w:t xml:space="preserve"> </w:t>
      </w:r>
      <w:r w:rsidRPr="004615A2">
        <w:rPr>
          <w:spacing w:val="-1"/>
        </w:rPr>
        <w:t>всю</w:t>
      </w:r>
      <w:r w:rsidRPr="004615A2">
        <w:t xml:space="preserve"> </w:t>
      </w:r>
      <w:r w:rsidRPr="004615A2">
        <w:rPr>
          <w:spacing w:val="-1"/>
        </w:rPr>
        <w:t>пирамиду,</w:t>
      </w:r>
      <w:r w:rsidRPr="004615A2">
        <w:t xml:space="preserve"> </w:t>
      </w:r>
      <w:r w:rsidRPr="004615A2">
        <w:rPr>
          <w:spacing w:val="-1"/>
        </w:rPr>
        <w:t>подбирая</w:t>
      </w:r>
      <w:r w:rsidRPr="004615A2">
        <w:t xml:space="preserve"> их</w:t>
      </w:r>
      <w:r w:rsidRPr="004615A2">
        <w:rPr>
          <w:spacing w:val="1"/>
        </w:rPr>
        <w:t xml:space="preserve"> </w:t>
      </w:r>
      <w:r w:rsidRPr="004615A2">
        <w:t>по цвету</w:t>
      </w:r>
      <w:r w:rsidRPr="004615A2">
        <w:rPr>
          <w:spacing w:val="1"/>
        </w:rPr>
        <w:t xml:space="preserve"> </w:t>
      </w:r>
      <w:r w:rsidRPr="004615A2">
        <w:t>и</w:t>
      </w:r>
      <w:r w:rsidRPr="004615A2">
        <w:rPr>
          <w:spacing w:val="1"/>
        </w:rPr>
        <w:t xml:space="preserve"> </w:t>
      </w:r>
      <w:r w:rsidRPr="004615A2">
        <w:t>размеру,</w:t>
      </w:r>
      <w:r w:rsidRPr="004615A2">
        <w:rPr>
          <w:spacing w:val="1"/>
        </w:rPr>
        <w:t xml:space="preserve"> </w:t>
      </w:r>
      <w:r w:rsidRPr="004615A2">
        <w:t>из</w:t>
      </w:r>
      <w:r w:rsidRPr="004615A2">
        <w:rPr>
          <w:spacing w:val="1"/>
        </w:rPr>
        <w:t xml:space="preserve"> </w:t>
      </w:r>
      <w:r w:rsidRPr="004615A2">
        <w:t>строительного</w:t>
      </w:r>
      <w:r w:rsidRPr="004615A2">
        <w:rPr>
          <w:spacing w:val="1"/>
        </w:rPr>
        <w:t xml:space="preserve"> </w:t>
      </w:r>
      <w:r w:rsidRPr="004615A2">
        <w:t>материала</w:t>
      </w:r>
      <w:r w:rsidRPr="004615A2">
        <w:rPr>
          <w:spacing w:val="1"/>
        </w:rPr>
        <w:t xml:space="preserve"> </w:t>
      </w:r>
      <w:r w:rsidRPr="004615A2">
        <w:t>возводит по образцу забор, паровозик, башенку и другие несложные постройки. Дети активно</w:t>
      </w:r>
      <w:r w:rsidRPr="004615A2">
        <w:rPr>
          <w:spacing w:val="1"/>
        </w:rPr>
        <w:t xml:space="preserve"> </w:t>
      </w:r>
      <w:r w:rsidRPr="004615A2">
        <w:t>воспроизводят</w:t>
      </w:r>
      <w:r w:rsidRPr="004615A2">
        <w:rPr>
          <w:spacing w:val="1"/>
        </w:rPr>
        <w:t xml:space="preserve"> </w:t>
      </w:r>
      <w:r w:rsidRPr="004615A2">
        <w:t>бытовые</w:t>
      </w:r>
      <w:r w:rsidRPr="004615A2">
        <w:rPr>
          <w:spacing w:val="1"/>
        </w:rPr>
        <w:t xml:space="preserve"> </w:t>
      </w:r>
      <w:r w:rsidRPr="004615A2">
        <w:t>действия,</w:t>
      </w:r>
      <w:r w:rsidRPr="004615A2">
        <w:rPr>
          <w:spacing w:val="1"/>
        </w:rPr>
        <w:t xml:space="preserve"> </w:t>
      </w:r>
      <w:r w:rsidRPr="004615A2">
        <w:t>доминирует</w:t>
      </w:r>
      <w:r w:rsidRPr="004615A2">
        <w:rPr>
          <w:spacing w:val="1"/>
        </w:rPr>
        <w:t xml:space="preserve"> </w:t>
      </w:r>
      <w:r w:rsidRPr="004615A2">
        <w:t>подражание</w:t>
      </w:r>
      <w:r w:rsidRPr="004615A2">
        <w:rPr>
          <w:spacing w:val="1"/>
        </w:rPr>
        <w:t xml:space="preserve"> </w:t>
      </w:r>
      <w:r w:rsidRPr="004615A2">
        <w:t>взрослому.</w:t>
      </w:r>
      <w:r w:rsidRPr="004615A2">
        <w:rPr>
          <w:spacing w:val="1"/>
        </w:rPr>
        <w:t xml:space="preserve"> </w:t>
      </w:r>
      <w:r w:rsidRPr="004615A2">
        <w:t>Дети</w:t>
      </w:r>
      <w:r w:rsidRPr="004615A2">
        <w:rPr>
          <w:spacing w:val="1"/>
        </w:rPr>
        <w:t xml:space="preserve"> </w:t>
      </w:r>
      <w:r w:rsidRPr="004615A2">
        <w:t>начинают</w:t>
      </w:r>
      <w:r w:rsidRPr="004615A2">
        <w:rPr>
          <w:spacing w:val="1"/>
        </w:rPr>
        <w:t xml:space="preserve"> </w:t>
      </w:r>
      <w:r w:rsidRPr="004615A2">
        <w:t>переносить разученное действие с одной игрушкой (кукла)на другие (мишки, зайцы и другие</w:t>
      </w:r>
      <w:r w:rsidRPr="004615A2">
        <w:rPr>
          <w:spacing w:val="1"/>
        </w:rPr>
        <w:t xml:space="preserve"> </w:t>
      </w:r>
      <w:r w:rsidRPr="004615A2">
        <w:t>мягкие игрушки); они активно ищут предмет, необходимый для</w:t>
      </w:r>
      <w:r>
        <w:t xml:space="preserve"> </w:t>
      </w:r>
      <w:r w:rsidRPr="004615A2">
        <w:t>завершения действия (одеяло,</w:t>
      </w:r>
      <w:r w:rsidRPr="004615A2">
        <w:rPr>
          <w:spacing w:val="1"/>
        </w:rPr>
        <w:t xml:space="preserve"> </w:t>
      </w:r>
      <w:r w:rsidRPr="004615A2">
        <w:t>чтобы уложить</w:t>
      </w:r>
      <w:r w:rsidRPr="004615A2">
        <w:rPr>
          <w:spacing w:val="2"/>
        </w:rPr>
        <w:t xml:space="preserve"> </w:t>
      </w:r>
      <w:r w:rsidRPr="004615A2">
        <w:t>куклу</w:t>
      </w:r>
      <w:r w:rsidRPr="004615A2">
        <w:rPr>
          <w:spacing w:val="-9"/>
        </w:rPr>
        <w:t xml:space="preserve"> </w:t>
      </w:r>
      <w:r w:rsidRPr="004615A2">
        <w:t>спать;</w:t>
      </w:r>
      <w:r w:rsidRPr="004615A2">
        <w:rPr>
          <w:spacing w:val="-2"/>
        </w:rPr>
        <w:t xml:space="preserve"> </w:t>
      </w:r>
      <w:r w:rsidRPr="004615A2">
        <w:t>мисочку, чтобы</w:t>
      </w:r>
      <w:r w:rsidRPr="004615A2">
        <w:rPr>
          <w:spacing w:val="-3"/>
        </w:rPr>
        <w:t xml:space="preserve"> </w:t>
      </w:r>
      <w:r w:rsidRPr="004615A2">
        <w:t>накормить мишку).</w:t>
      </w:r>
    </w:p>
    <w:p w:rsidR="004615A2" w:rsidRPr="004615A2" w:rsidRDefault="004615A2" w:rsidP="004615A2">
      <w:pPr>
        <w:pStyle w:val="ac"/>
        <w:ind w:left="-284" w:right="-143" w:firstLine="142"/>
        <w:jc w:val="both"/>
      </w:pPr>
      <w:r w:rsidRPr="004615A2">
        <w:rPr>
          <w:b/>
        </w:rPr>
        <w:t>Коммуникация</w:t>
      </w:r>
      <w:r w:rsidRPr="004615A2">
        <w:rPr>
          <w:b/>
          <w:spacing w:val="1"/>
        </w:rPr>
        <w:t xml:space="preserve"> </w:t>
      </w:r>
      <w:r w:rsidRPr="004615A2">
        <w:rPr>
          <w:b/>
        </w:rPr>
        <w:t>и</w:t>
      </w:r>
      <w:r w:rsidRPr="004615A2">
        <w:rPr>
          <w:b/>
          <w:spacing w:val="1"/>
        </w:rPr>
        <w:t xml:space="preserve"> </w:t>
      </w:r>
      <w:r w:rsidRPr="004615A2">
        <w:rPr>
          <w:b/>
        </w:rPr>
        <w:t>социализация.</w:t>
      </w:r>
      <w:r w:rsidRPr="004615A2">
        <w:rPr>
          <w:b/>
          <w:spacing w:val="1"/>
        </w:rPr>
        <w:t xml:space="preserve"> </w:t>
      </w:r>
      <w:r w:rsidRPr="004615A2">
        <w:t>Формируется</w:t>
      </w:r>
      <w:r w:rsidRPr="004615A2">
        <w:rPr>
          <w:spacing w:val="1"/>
        </w:rPr>
        <w:t xml:space="preserve"> </w:t>
      </w:r>
      <w:r w:rsidRPr="004615A2">
        <w:t>ситуативно-деловое</w:t>
      </w:r>
      <w:r w:rsidRPr="004615A2">
        <w:rPr>
          <w:spacing w:val="1"/>
        </w:rPr>
        <w:t xml:space="preserve"> </w:t>
      </w:r>
      <w:r w:rsidRPr="004615A2">
        <w:t>общение</w:t>
      </w:r>
      <w:r w:rsidRPr="004615A2">
        <w:rPr>
          <w:spacing w:val="1"/>
        </w:rPr>
        <w:t xml:space="preserve"> </w:t>
      </w:r>
      <w:r w:rsidRPr="004615A2">
        <w:t>со</w:t>
      </w:r>
      <w:r w:rsidRPr="004615A2">
        <w:rPr>
          <w:spacing w:val="1"/>
        </w:rPr>
        <w:t xml:space="preserve"> </w:t>
      </w:r>
      <w:r w:rsidRPr="004615A2">
        <w:t>взрослым, основными характеристиками которого являются: стремление привлечь внимание к</w:t>
      </w:r>
      <w:r w:rsidRPr="004615A2">
        <w:rPr>
          <w:spacing w:val="-57"/>
        </w:rPr>
        <w:t xml:space="preserve"> </w:t>
      </w:r>
      <w:r w:rsidRPr="004615A2">
        <w:rPr>
          <w:spacing w:val="-1"/>
        </w:rPr>
        <w:t>своей</w:t>
      </w:r>
      <w:r w:rsidRPr="004615A2">
        <w:rPr>
          <w:spacing w:val="-14"/>
        </w:rPr>
        <w:t xml:space="preserve"> </w:t>
      </w:r>
      <w:r w:rsidRPr="004615A2">
        <w:rPr>
          <w:spacing w:val="-1"/>
        </w:rPr>
        <w:t>деятельности;</w:t>
      </w:r>
      <w:r w:rsidRPr="004615A2">
        <w:rPr>
          <w:spacing w:val="-8"/>
        </w:rPr>
        <w:t xml:space="preserve"> </w:t>
      </w:r>
      <w:r w:rsidRPr="004615A2">
        <w:rPr>
          <w:spacing w:val="-1"/>
        </w:rPr>
        <w:t>поиск</w:t>
      </w:r>
      <w:r w:rsidRPr="004615A2">
        <w:rPr>
          <w:spacing w:val="-9"/>
        </w:rPr>
        <w:t xml:space="preserve"> </w:t>
      </w:r>
      <w:r w:rsidRPr="004615A2">
        <w:t>оценки</w:t>
      </w:r>
      <w:r w:rsidRPr="004615A2">
        <w:rPr>
          <w:spacing w:val="-10"/>
        </w:rPr>
        <w:t xml:space="preserve"> </w:t>
      </w:r>
      <w:r w:rsidRPr="004615A2">
        <w:t>своих</w:t>
      </w:r>
      <w:r w:rsidRPr="004615A2">
        <w:rPr>
          <w:spacing w:val="-1"/>
        </w:rPr>
        <w:t xml:space="preserve"> </w:t>
      </w:r>
      <w:r w:rsidRPr="004615A2">
        <w:t>успехов;</w:t>
      </w:r>
      <w:r w:rsidRPr="004615A2">
        <w:rPr>
          <w:spacing w:val="-10"/>
        </w:rPr>
        <w:t xml:space="preserve"> </w:t>
      </w:r>
      <w:r w:rsidRPr="004615A2">
        <w:t>обращение</w:t>
      </w:r>
      <w:r w:rsidRPr="004615A2">
        <w:rPr>
          <w:spacing w:val="-9"/>
        </w:rPr>
        <w:t xml:space="preserve"> </w:t>
      </w:r>
      <w:r w:rsidRPr="004615A2">
        <w:t>за</w:t>
      </w:r>
      <w:r w:rsidRPr="004615A2">
        <w:rPr>
          <w:spacing w:val="-12"/>
        </w:rPr>
        <w:t xml:space="preserve"> </w:t>
      </w:r>
      <w:r w:rsidRPr="004615A2">
        <w:t>поддержкой</w:t>
      </w:r>
      <w:r w:rsidRPr="004615A2">
        <w:rPr>
          <w:spacing w:val="-6"/>
        </w:rPr>
        <w:t xml:space="preserve"> </w:t>
      </w:r>
      <w:r w:rsidRPr="004615A2">
        <w:t>в</w:t>
      </w:r>
      <w:r w:rsidRPr="004615A2">
        <w:rPr>
          <w:spacing w:val="-9"/>
        </w:rPr>
        <w:t xml:space="preserve"> </w:t>
      </w:r>
      <w:r w:rsidRPr="004615A2">
        <w:t>случае</w:t>
      </w:r>
      <w:r w:rsidRPr="004615A2">
        <w:rPr>
          <w:spacing w:val="-9"/>
        </w:rPr>
        <w:t xml:space="preserve"> </w:t>
      </w:r>
      <w:r w:rsidRPr="004615A2">
        <w:t>неуспеха;</w:t>
      </w:r>
      <w:r w:rsidRPr="004615A2">
        <w:rPr>
          <w:spacing w:val="-57"/>
        </w:rPr>
        <w:t xml:space="preserve"> </w:t>
      </w:r>
      <w:r w:rsidRPr="004615A2">
        <w:t>отказ от «чистой» ласки, но принятие ее как поощрение своих достижений. Принципиально</w:t>
      </w:r>
      <w:r w:rsidRPr="004615A2">
        <w:rPr>
          <w:spacing w:val="1"/>
        </w:rPr>
        <w:t xml:space="preserve"> </w:t>
      </w:r>
      <w:r w:rsidRPr="004615A2">
        <w:t>важной является позиция ребенка ориентации на образец взрослого, позиция подражания и</w:t>
      </w:r>
      <w:r w:rsidRPr="004615A2">
        <w:rPr>
          <w:spacing w:val="1"/>
        </w:rPr>
        <w:t xml:space="preserve"> </w:t>
      </w:r>
      <w:r w:rsidRPr="004615A2">
        <w:t>сотрудничества, признания позитивного авторитета взрослого. Формирования эмоциональной</w:t>
      </w:r>
      <w:r w:rsidRPr="004615A2">
        <w:rPr>
          <w:spacing w:val="-57"/>
        </w:rPr>
        <w:t xml:space="preserve"> </w:t>
      </w:r>
      <w:r w:rsidRPr="004615A2">
        <w:t>привязанности:</w:t>
      </w:r>
      <w:r w:rsidRPr="004615A2">
        <w:rPr>
          <w:spacing w:val="1"/>
        </w:rPr>
        <w:t xml:space="preserve"> </w:t>
      </w:r>
      <w:r w:rsidRPr="004615A2">
        <w:t>индивидуализация</w:t>
      </w:r>
      <w:r w:rsidRPr="004615A2">
        <w:rPr>
          <w:spacing w:val="1"/>
        </w:rPr>
        <w:t xml:space="preserve"> </w:t>
      </w:r>
      <w:r w:rsidRPr="004615A2">
        <w:t>привязанности;</w:t>
      </w:r>
      <w:r w:rsidRPr="004615A2">
        <w:rPr>
          <w:spacing w:val="1"/>
        </w:rPr>
        <w:t xml:space="preserve"> </w:t>
      </w:r>
      <w:r w:rsidRPr="004615A2">
        <w:t>снижение</w:t>
      </w:r>
      <w:r w:rsidRPr="004615A2">
        <w:rPr>
          <w:spacing w:val="1"/>
        </w:rPr>
        <w:t xml:space="preserve"> </w:t>
      </w:r>
      <w:r w:rsidRPr="004615A2">
        <w:t>сепарационной</w:t>
      </w:r>
      <w:r w:rsidRPr="004615A2">
        <w:rPr>
          <w:spacing w:val="1"/>
        </w:rPr>
        <w:t xml:space="preserve"> </w:t>
      </w:r>
      <w:r w:rsidRPr="004615A2">
        <w:t>тревоги.</w:t>
      </w:r>
      <w:r w:rsidRPr="004615A2">
        <w:rPr>
          <w:spacing w:val="-57"/>
        </w:rPr>
        <w:t xml:space="preserve"> </w:t>
      </w:r>
      <w:r w:rsidRPr="004615A2">
        <w:t>Появляются первые социальные эмоции, возникающие преимущественно по типу заражения:</w:t>
      </w:r>
      <w:r w:rsidRPr="004615A2">
        <w:rPr>
          <w:spacing w:val="1"/>
        </w:rPr>
        <w:t xml:space="preserve"> </w:t>
      </w:r>
      <w:r w:rsidRPr="004615A2">
        <w:t>сочувствие, сорадование. На втором году жизни у детей при направленной работе взрослого</w:t>
      </w:r>
      <w:r w:rsidRPr="004615A2">
        <w:rPr>
          <w:spacing w:val="1"/>
        </w:rPr>
        <w:t xml:space="preserve"> </w:t>
      </w:r>
      <w:r w:rsidRPr="004615A2">
        <w:t>формируются навыки взаимодействия со сверстниками: появляется игра рядом; дети могут</w:t>
      </w:r>
      <w:r w:rsidRPr="004615A2">
        <w:rPr>
          <w:spacing w:val="1"/>
        </w:rPr>
        <w:t xml:space="preserve"> </w:t>
      </w:r>
      <w:r w:rsidRPr="004615A2">
        <w:t>самостоятельно</w:t>
      </w:r>
      <w:r w:rsidRPr="004615A2">
        <w:rPr>
          <w:spacing w:val="1"/>
        </w:rPr>
        <w:t xml:space="preserve"> </w:t>
      </w:r>
      <w:r w:rsidRPr="004615A2">
        <w:t>играть</w:t>
      </w:r>
      <w:r w:rsidRPr="004615A2">
        <w:rPr>
          <w:spacing w:val="1"/>
        </w:rPr>
        <w:t xml:space="preserve"> </w:t>
      </w:r>
      <w:r w:rsidRPr="004615A2">
        <w:t>друг</w:t>
      </w:r>
      <w:r w:rsidRPr="004615A2">
        <w:rPr>
          <w:spacing w:val="1"/>
        </w:rPr>
        <w:t xml:space="preserve"> </w:t>
      </w:r>
      <w:r w:rsidRPr="004615A2">
        <w:t>с</w:t>
      </w:r>
      <w:r w:rsidRPr="004615A2">
        <w:rPr>
          <w:spacing w:val="1"/>
        </w:rPr>
        <w:t xml:space="preserve"> </w:t>
      </w:r>
      <w:r w:rsidRPr="004615A2">
        <w:t>другом</w:t>
      </w:r>
      <w:r w:rsidRPr="004615A2">
        <w:rPr>
          <w:spacing w:val="1"/>
        </w:rPr>
        <w:t xml:space="preserve"> </w:t>
      </w:r>
      <w:r w:rsidRPr="004615A2">
        <w:t>в</w:t>
      </w:r>
      <w:r w:rsidRPr="004615A2">
        <w:rPr>
          <w:spacing w:val="1"/>
        </w:rPr>
        <w:t xml:space="preserve"> </w:t>
      </w:r>
      <w:r w:rsidRPr="004615A2">
        <w:t>разученные</w:t>
      </w:r>
      <w:r w:rsidRPr="004615A2">
        <w:rPr>
          <w:spacing w:val="1"/>
        </w:rPr>
        <w:t xml:space="preserve"> </w:t>
      </w:r>
      <w:r w:rsidRPr="004615A2">
        <w:t>ранее</w:t>
      </w:r>
      <w:r w:rsidRPr="004615A2">
        <w:rPr>
          <w:spacing w:val="1"/>
        </w:rPr>
        <w:t xml:space="preserve"> </w:t>
      </w:r>
      <w:r w:rsidRPr="004615A2">
        <w:t>при</w:t>
      </w:r>
      <w:r w:rsidRPr="004615A2">
        <w:rPr>
          <w:spacing w:val="1"/>
        </w:rPr>
        <w:t xml:space="preserve"> </w:t>
      </w:r>
      <w:r w:rsidRPr="004615A2">
        <w:t>помощи</w:t>
      </w:r>
      <w:r w:rsidRPr="004615A2">
        <w:rPr>
          <w:spacing w:val="1"/>
        </w:rPr>
        <w:t xml:space="preserve"> </w:t>
      </w:r>
      <w:r w:rsidRPr="004615A2">
        <w:t>взрослого</w:t>
      </w:r>
      <w:r w:rsidRPr="004615A2">
        <w:rPr>
          <w:spacing w:val="1"/>
        </w:rPr>
        <w:t xml:space="preserve"> </w:t>
      </w:r>
      <w:r w:rsidRPr="004615A2">
        <w:t>игры</w:t>
      </w:r>
      <w:r w:rsidRPr="004615A2">
        <w:rPr>
          <w:spacing w:val="1"/>
        </w:rPr>
        <w:t xml:space="preserve"> </w:t>
      </w:r>
      <w:r w:rsidRPr="004615A2">
        <w:t>(«Прятки»,</w:t>
      </w:r>
      <w:r w:rsidRPr="004615A2">
        <w:rPr>
          <w:spacing w:val="1"/>
        </w:rPr>
        <w:t xml:space="preserve"> </w:t>
      </w:r>
      <w:r w:rsidRPr="004615A2">
        <w:t>«Догонялки»).</w:t>
      </w:r>
      <w:r w:rsidRPr="004615A2">
        <w:rPr>
          <w:spacing w:val="1"/>
        </w:rPr>
        <w:t xml:space="preserve"> </w:t>
      </w:r>
      <w:r w:rsidRPr="004615A2">
        <w:t>Однако</w:t>
      </w:r>
      <w:r w:rsidRPr="004615A2">
        <w:rPr>
          <w:spacing w:val="1"/>
        </w:rPr>
        <w:t xml:space="preserve"> </w:t>
      </w:r>
      <w:r w:rsidRPr="004615A2">
        <w:t>несовершенство</w:t>
      </w:r>
      <w:r w:rsidRPr="004615A2">
        <w:rPr>
          <w:spacing w:val="1"/>
        </w:rPr>
        <w:t xml:space="preserve"> </w:t>
      </w:r>
      <w:r w:rsidRPr="004615A2">
        <w:t>коммуникативных</w:t>
      </w:r>
      <w:r w:rsidRPr="004615A2">
        <w:rPr>
          <w:spacing w:val="1"/>
        </w:rPr>
        <w:t xml:space="preserve"> </w:t>
      </w:r>
      <w:r w:rsidRPr="004615A2">
        <w:t>навыков</w:t>
      </w:r>
      <w:r w:rsidRPr="004615A2">
        <w:rPr>
          <w:spacing w:val="1"/>
        </w:rPr>
        <w:t xml:space="preserve"> </w:t>
      </w:r>
      <w:r w:rsidRPr="004615A2">
        <w:t>ведет</w:t>
      </w:r>
      <w:r w:rsidRPr="004615A2">
        <w:rPr>
          <w:spacing w:val="1"/>
        </w:rPr>
        <w:t xml:space="preserve"> </w:t>
      </w:r>
      <w:r w:rsidRPr="004615A2">
        <w:t>к</w:t>
      </w:r>
      <w:r w:rsidRPr="004615A2">
        <w:rPr>
          <w:spacing w:val="1"/>
        </w:rPr>
        <w:t xml:space="preserve"> </w:t>
      </w:r>
      <w:r w:rsidRPr="004615A2">
        <w:t>непониманию</w:t>
      </w:r>
      <w:r w:rsidRPr="004615A2">
        <w:rPr>
          <w:spacing w:val="-8"/>
        </w:rPr>
        <w:t xml:space="preserve"> </w:t>
      </w:r>
      <w:r w:rsidRPr="004615A2">
        <w:t>и</w:t>
      </w:r>
      <w:r w:rsidRPr="004615A2">
        <w:rPr>
          <w:spacing w:val="-6"/>
        </w:rPr>
        <w:t xml:space="preserve"> </w:t>
      </w:r>
      <w:r w:rsidRPr="004615A2">
        <w:t>трудностям</w:t>
      </w:r>
      <w:r w:rsidRPr="004615A2">
        <w:rPr>
          <w:spacing w:val="-8"/>
        </w:rPr>
        <w:t xml:space="preserve"> </w:t>
      </w:r>
      <w:r w:rsidRPr="004615A2">
        <w:t>общения.</w:t>
      </w:r>
      <w:r w:rsidRPr="004615A2">
        <w:rPr>
          <w:spacing w:val="-4"/>
        </w:rPr>
        <w:t xml:space="preserve"> </w:t>
      </w:r>
      <w:r w:rsidRPr="004615A2">
        <w:t>Ребенок</w:t>
      </w:r>
      <w:r w:rsidRPr="004615A2">
        <w:rPr>
          <w:spacing w:val="-4"/>
        </w:rPr>
        <w:t xml:space="preserve"> </w:t>
      </w:r>
      <w:r w:rsidRPr="004615A2">
        <w:t>может</w:t>
      </w:r>
      <w:r w:rsidRPr="004615A2">
        <w:rPr>
          <w:spacing w:val="-6"/>
        </w:rPr>
        <w:t xml:space="preserve"> </w:t>
      </w:r>
      <w:r w:rsidRPr="004615A2">
        <w:t>расплакаться</w:t>
      </w:r>
      <w:r w:rsidRPr="004615A2">
        <w:rPr>
          <w:spacing w:val="-7"/>
        </w:rPr>
        <w:t xml:space="preserve"> </w:t>
      </w:r>
      <w:r w:rsidRPr="004615A2">
        <w:t>и</w:t>
      </w:r>
      <w:r w:rsidRPr="004615A2">
        <w:rPr>
          <w:spacing w:val="-6"/>
        </w:rPr>
        <w:t xml:space="preserve"> </w:t>
      </w:r>
      <w:r w:rsidRPr="004615A2">
        <w:t>даже</w:t>
      </w:r>
      <w:r w:rsidRPr="004615A2">
        <w:rPr>
          <w:spacing w:val="-1"/>
        </w:rPr>
        <w:t xml:space="preserve"> </w:t>
      </w:r>
      <w:r w:rsidRPr="004615A2">
        <w:t>ударить</w:t>
      </w:r>
      <w:r w:rsidRPr="004615A2">
        <w:rPr>
          <w:spacing w:val="-6"/>
        </w:rPr>
        <w:t xml:space="preserve"> </w:t>
      </w:r>
      <w:r w:rsidRPr="004615A2">
        <w:t>жалеющего</w:t>
      </w:r>
      <w:r w:rsidRPr="004615A2">
        <w:rPr>
          <w:spacing w:val="-58"/>
        </w:rPr>
        <w:t xml:space="preserve"> </w:t>
      </w:r>
      <w:r w:rsidRPr="004615A2">
        <w:t>его. Он активно протестует против вмешательства в свою игру. Игрушка в руках другого</w:t>
      </w:r>
      <w:r w:rsidRPr="004615A2">
        <w:rPr>
          <w:spacing w:val="1"/>
        </w:rPr>
        <w:t xml:space="preserve"> </w:t>
      </w:r>
      <w:r w:rsidRPr="004615A2">
        <w:t>гораздо интереснее для малыша, чем та, что стоит рядом. Отобрав ее у соседа, но не зная, что</w:t>
      </w:r>
      <w:r w:rsidRPr="004615A2">
        <w:rPr>
          <w:spacing w:val="1"/>
        </w:rPr>
        <w:t xml:space="preserve"> </w:t>
      </w:r>
      <w:r w:rsidRPr="004615A2">
        <w:t>делать</w:t>
      </w:r>
      <w:r w:rsidRPr="004615A2">
        <w:rPr>
          <w:spacing w:val="-11"/>
        </w:rPr>
        <w:t xml:space="preserve"> </w:t>
      </w:r>
      <w:r w:rsidRPr="004615A2">
        <w:t>дальше,</w:t>
      </w:r>
      <w:r w:rsidRPr="004615A2">
        <w:rPr>
          <w:spacing w:val="-12"/>
        </w:rPr>
        <w:t xml:space="preserve"> </w:t>
      </w:r>
      <w:r w:rsidRPr="004615A2">
        <w:t>малыш</w:t>
      </w:r>
      <w:r w:rsidRPr="004615A2">
        <w:rPr>
          <w:spacing w:val="-10"/>
        </w:rPr>
        <w:t xml:space="preserve"> </w:t>
      </w:r>
      <w:r w:rsidRPr="004615A2">
        <w:t>ее</w:t>
      </w:r>
      <w:r w:rsidRPr="004615A2">
        <w:rPr>
          <w:spacing w:val="-13"/>
        </w:rPr>
        <w:t xml:space="preserve"> </w:t>
      </w:r>
      <w:r w:rsidRPr="004615A2">
        <w:t>просто</w:t>
      </w:r>
      <w:r w:rsidRPr="004615A2">
        <w:rPr>
          <w:spacing w:val="-11"/>
        </w:rPr>
        <w:t xml:space="preserve"> </w:t>
      </w:r>
      <w:r w:rsidRPr="004615A2">
        <w:t>бросает.</w:t>
      </w:r>
      <w:r w:rsidRPr="004615A2">
        <w:rPr>
          <w:spacing w:val="-9"/>
        </w:rPr>
        <w:t xml:space="preserve"> </w:t>
      </w:r>
      <w:r w:rsidRPr="004615A2">
        <w:t>Общение</w:t>
      </w:r>
      <w:r w:rsidRPr="004615A2">
        <w:rPr>
          <w:spacing w:val="-13"/>
        </w:rPr>
        <w:t xml:space="preserve"> </w:t>
      </w:r>
      <w:r w:rsidRPr="004615A2">
        <w:t>детей</w:t>
      </w:r>
      <w:r w:rsidRPr="004615A2">
        <w:rPr>
          <w:spacing w:val="-11"/>
        </w:rPr>
        <w:t xml:space="preserve"> </w:t>
      </w:r>
      <w:r w:rsidRPr="004615A2">
        <w:t>в</w:t>
      </w:r>
      <w:r w:rsidRPr="004615A2">
        <w:rPr>
          <w:spacing w:val="-13"/>
        </w:rPr>
        <w:t xml:space="preserve"> </w:t>
      </w:r>
      <w:r w:rsidRPr="004615A2">
        <w:t>течение</w:t>
      </w:r>
      <w:r w:rsidRPr="004615A2">
        <w:rPr>
          <w:spacing w:val="-12"/>
        </w:rPr>
        <w:t xml:space="preserve"> </w:t>
      </w:r>
      <w:r w:rsidRPr="004615A2">
        <w:t>дня</w:t>
      </w:r>
      <w:r w:rsidRPr="004615A2">
        <w:rPr>
          <w:spacing w:val="-12"/>
        </w:rPr>
        <w:t xml:space="preserve"> </w:t>
      </w:r>
      <w:r w:rsidRPr="004615A2">
        <w:t>возникает,</w:t>
      </w:r>
      <w:r w:rsidRPr="004615A2">
        <w:rPr>
          <w:spacing w:val="-11"/>
        </w:rPr>
        <w:t xml:space="preserve"> </w:t>
      </w:r>
      <w:r w:rsidRPr="004615A2">
        <w:t>как</w:t>
      </w:r>
      <w:r w:rsidRPr="004615A2">
        <w:rPr>
          <w:spacing w:val="-11"/>
        </w:rPr>
        <w:t xml:space="preserve"> </w:t>
      </w:r>
      <w:r w:rsidRPr="004615A2">
        <w:t>правило,</w:t>
      </w:r>
      <w:r w:rsidRPr="004615A2">
        <w:rPr>
          <w:spacing w:val="-58"/>
        </w:rPr>
        <w:t xml:space="preserve"> </w:t>
      </w:r>
      <w:r w:rsidRPr="004615A2">
        <w:t>в процессе предметно-игровой деятельности</w:t>
      </w:r>
      <w:r>
        <w:t xml:space="preserve"> </w:t>
      </w:r>
      <w:r w:rsidRPr="004615A2">
        <w:t>и режимных моментах, а поскольку предметно</w:t>
      </w:r>
      <w:r>
        <w:t xml:space="preserve"> </w:t>
      </w:r>
      <w:r w:rsidRPr="004615A2">
        <w:t>-</w:t>
      </w:r>
      <w:r w:rsidRPr="004615A2">
        <w:rPr>
          <w:spacing w:val="1"/>
        </w:rPr>
        <w:t xml:space="preserve"> </w:t>
      </w:r>
      <w:r w:rsidRPr="004615A2">
        <w:t>игровые</w:t>
      </w:r>
      <w:r w:rsidRPr="004615A2">
        <w:rPr>
          <w:spacing w:val="1"/>
        </w:rPr>
        <w:t xml:space="preserve"> </w:t>
      </w:r>
      <w:r w:rsidRPr="004615A2">
        <w:t>действия</w:t>
      </w:r>
      <w:r w:rsidRPr="004615A2">
        <w:rPr>
          <w:spacing w:val="1"/>
        </w:rPr>
        <w:t xml:space="preserve"> </w:t>
      </w:r>
      <w:r w:rsidRPr="004615A2">
        <w:t>и</w:t>
      </w:r>
      <w:r w:rsidRPr="004615A2">
        <w:rPr>
          <w:spacing w:val="1"/>
        </w:rPr>
        <w:t xml:space="preserve"> </w:t>
      </w:r>
      <w:r w:rsidRPr="004615A2">
        <w:t>самообслуживание</w:t>
      </w:r>
      <w:r w:rsidRPr="004615A2">
        <w:rPr>
          <w:spacing w:val="1"/>
        </w:rPr>
        <w:t xml:space="preserve"> </w:t>
      </w:r>
      <w:r w:rsidRPr="004615A2">
        <w:t>только</w:t>
      </w:r>
      <w:r w:rsidRPr="004615A2">
        <w:rPr>
          <w:spacing w:val="1"/>
        </w:rPr>
        <w:t xml:space="preserve"> </w:t>
      </w:r>
      <w:r w:rsidRPr="004615A2">
        <w:t>формируются,</w:t>
      </w:r>
      <w:r w:rsidRPr="004615A2">
        <w:rPr>
          <w:spacing w:val="1"/>
        </w:rPr>
        <w:t xml:space="preserve"> </w:t>
      </w:r>
      <w:r w:rsidRPr="004615A2">
        <w:t>самостоятельность,</w:t>
      </w:r>
      <w:r w:rsidRPr="004615A2">
        <w:rPr>
          <w:spacing w:val="1"/>
        </w:rPr>
        <w:t xml:space="preserve"> </w:t>
      </w:r>
      <w:r w:rsidRPr="004615A2">
        <w:t>заинтересованность</w:t>
      </w:r>
      <w:r w:rsidRPr="004615A2">
        <w:rPr>
          <w:spacing w:val="1"/>
        </w:rPr>
        <w:t xml:space="preserve"> </w:t>
      </w:r>
      <w:r w:rsidRPr="004615A2">
        <w:t>в</w:t>
      </w:r>
      <w:r w:rsidRPr="004615A2">
        <w:rPr>
          <w:spacing w:val="-2"/>
        </w:rPr>
        <w:t xml:space="preserve"> </w:t>
      </w:r>
      <w:r w:rsidRPr="004615A2">
        <w:t>их</w:t>
      </w:r>
      <w:r w:rsidRPr="004615A2">
        <w:rPr>
          <w:spacing w:val="1"/>
        </w:rPr>
        <w:t xml:space="preserve"> </w:t>
      </w:r>
      <w:r w:rsidRPr="004615A2">
        <w:t>выполнении</w:t>
      </w:r>
      <w:r w:rsidRPr="004615A2">
        <w:rPr>
          <w:spacing w:val="1"/>
        </w:rPr>
        <w:t xml:space="preserve"> </w:t>
      </w:r>
      <w:r w:rsidRPr="004615A2">
        <w:t>следует</w:t>
      </w:r>
      <w:r w:rsidRPr="004615A2">
        <w:rPr>
          <w:spacing w:val="2"/>
        </w:rPr>
        <w:t xml:space="preserve"> </w:t>
      </w:r>
      <w:r w:rsidRPr="004615A2">
        <w:t>всячески</w:t>
      </w:r>
      <w:r w:rsidRPr="004615A2">
        <w:rPr>
          <w:spacing w:val="1"/>
        </w:rPr>
        <w:t xml:space="preserve"> </w:t>
      </w:r>
      <w:r w:rsidRPr="004615A2">
        <w:t>оберегать.</w:t>
      </w:r>
      <w:r w:rsidRPr="004615A2">
        <w:rPr>
          <w:spacing w:val="11"/>
        </w:rPr>
        <w:t xml:space="preserve"> </w:t>
      </w:r>
      <w:r w:rsidRPr="004615A2">
        <w:t>Детей</w:t>
      </w:r>
      <w:r w:rsidRPr="004615A2">
        <w:rPr>
          <w:spacing w:val="14"/>
        </w:rPr>
        <w:t xml:space="preserve"> </w:t>
      </w:r>
      <w:r w:rsidRPr="004615A2">
        <w:t>приучают</w:t>
      </w:r>
      <w:r w:rsidRPr="004615A2">
        <w:rPr>
          <w:spacing w:val="15"/>
        </w:rPr>
        <w:t xml:space="preserve"> </w:t>
      </w:r>
      <w:r w:rsidRPr="004615A2">
        <w:t>соблюдать</w:t>
      </w:r>
    </w:p>
    <w:p w:rsidR="004615A2" w:rsidRPr="004615A2" w:rsidRDefault="004615A2" w:rsidP="004615A2">
      <w:pPr>
        <w:pStyle w:val="ac"/>
        <w:spacing w:before="1"/>
        <w:ind w:left="-284" w:right="-143" w:firstLine="142"/>
        <w:jc w:val="both"/>
      </w:pPr>
      <w:r w:rsidRPr="004615A2">
        <w:t>«дисциплину расстояния», и они осваивают умение играть</w:t>
      </w:r>
      <w:r>
        <w:t xml:space="preserve"> </w:t>
      </w:r>
      <w:r w:rsidRPr="004615A2">
        <w:t>и</w:t>
      </w:r>
      <w:r w:rsidRPr="004615A2">
        <w:rPr>
          <w:spacing w:val="1"/>
        </w:rPr>
        <w:t xml:space="preserve"> </w:t>
      </w:r>
      <w:r w:rsidRPr="004615A2">
        <w:t>действовать</w:t>
      </w:r>
      <w:r w:rsidRPr="004615A2">
        <w:rPr>
          <w:spacing w:val="1"/>
        </w:rPr>
        <w:t xml:space="preserve"> </w:t>
      </w:r>
      <w:r w:rsidRPr="004615A2">
        <w:t>рядом,</w:t>
      </w:r>
      <w:r w:rsidRPr="004615A2">
        <w:rPr>
          <w:spacing w:val="1"/>
        </w:rPr>
        <w:t xml:space="preserve"> </w:t>
      </w:r>
      <w:r w:rsidRPr="004615A2">
        <w:t>не</w:t>
      </w:r>
      <w:r w:rsidRPr="004615A2">
        <w:rPr>
          <w:spacing w:val="60"/>
        </w:rPr>
        <w:t xml:space="preserve"> </w:t>
      </w:r>
      <w:r w:rsidRPr="004615A2">
        <w:t>мешая</w:t>
      </w:r>
      <w:r w:rsidRPr="004615A2">
        <w:rPr>
          <w:spacing w:val="1"/>
        </w:rPr>
        <w:t xml:space="preserve"> </w:t>
      </w:r>
      <w:r w:rsidRPr="004615A2">
        <w:t>друг</w:t>
      </w:r>
      <w:r w:rsidRPr="004615A2">
        <w:rPr>
          <w:spacing w:val="1"/>
        </w:rPr>
        <w:t xml:space="preserve"> </w:t>
      </w:r>
      <w:r w:rsidRPr="004615A2">
        <w:t>другу,</w:t>
      </w:r>
      <w:r w:rsidRPr="004615A2">
        <w:rPr>
          <w:spacing w:val="1"/>
        </w:rPr>
        <w:t xml:space="preserve"> </w:t>
      </w:r>
      <w:r w:rsidRPr="004615A2">
        <w:t>вести</w:t>
      </w:r>
      <w:r w:rsidRPr="004615A2">
        <w:rPr>
          <w:spacing w:val="1"/>
        </w:rPr>
        <w:t xml:space="preserve"> </w:t>
      </w:r>
      <w:r w:rsidRPr="004615A2">
        <w:t>себя</w:t>
      </w:r>
      <w:r w:rsidRPr="004615A2">
        <w:rPr>
          <w:spacing w:val="1"/>
        </w:rPr>
        <w:t xml:space="preserve"> </w:t>
      </w:r>
      <w:r w:rsidRPr="004615A2">
        <w:t>в</w:t>
      </w:r>
      <w:r w:rsidRPr="004615A2">
        <w:rPr>
          <w:spacing w:val="1"/>
        </w:rPr>
        <w:t xml:space="preserve"> </w:t>
      </w:r>
      <w:r w:rsidRPr="004615A2">
        <w:t>группе</w:t>
      </w:r>
      <w:r w:rsidRPr="004615A2">
        <w:rPr>
          <w:spacing w:val="1"/>
        </w:rPr>
        <w:t xml:space="preserve"> </w:t>
      </w:r>
      <w:r w:rsidRPr="004615A2">
        <w:t>соответствующим</w:t>
      </w:r>
      <w:r w:rsidRPr="004615A2">
        <w:rPr>
          <w:spacing w:val="1"/>
        </w:rPr>
        <w:t xml:space="preserve"> </w:t>
      </w:r>
      <w:r w:rsidRPr="004615A2">
        <w:t>образом:</w:t>
      </w:r>
      <w:r w:rsidRPr="004615A2">
        <w:rPr>
          <w:spacing w:val="1"/>
        </w:rPr>
        <w:t xml:space="preserve"> </w:t>
      </w:r>
      <w:r w:rsidRPr="004615A2">
        <w:t>не</w:t>
      </w:r>
      <w:r>
        <w:t xml:space="preserve"> </w:t>
      </w:r>
      <w:r w:rsidRPr="004615A2">
        <w:t>лезть в тарелку соседа,</w:t>
      </w:r>
      <w:r w:rsidRPr="004615A2">
        <w:rPr>
          <w:spacing w:val="1"/>
        </w:rPr>
        <w:t xml:space="preserve"> </w:t>
      </w:r>
      <w:r w:rsidRPr="004615A2">
        <w:t>подвинуться на диванчике, чтобы мог сесть еще один ребенок, не шуметь в</w:t>
      </w:r>
      <w:r>
        <w:t xml:space="preserve"> </w:t>
      </w:r>
      <w:r w:rsidRPr="004615A2">
        <w:t>спальне и т.д. При</w:t>
      </w:r>
      <w:r w:rsidRPr="004615A2">
        <w:rPr>
          <w:spacing w:val="1"/>
        </w:rPr>
        <w:t xml:space="preserve"> </w:t>
      </w:r>
      <w:r w:rsidRPr="004615A2">
        <w:t>этом</w:t>
      </w:r>
      <w:r w:rsidRPr="004615A2">
        <w:rPr>
          <w:spacing w:val="-4"/>
        </w:rPr>
        <w:t xml:space="preserve"> </w:t>
      </w:r>
      <w:r w:rsidRPr="004615A2">
        <w:t>они</w:t>
      </w:r>
      <w:r w:rsidRPr="004615A2">
        <w:rPr>
          <w:spacing w:val="-4"/>
        </w:rPr>
        <w:t xml:space="preserve"> </w:t>
      </w:r>
      <w:r w:rsidRPr="004615A2">
        <w:t>пользуются</w:t>
      </w:r>
      <w:r w:rsidRPr="004615A2">
        <w:rPr>
          <w:spacing w:val="-2"/>
        </w:rPr>
        <w:t xml:space="preserve"> </w:t>
      </w:r>
      <w:r w:rsidRPr="004615A2">
        <w:t>простыми</w:t>
      </w:r>
      <w:r w:rsidRPr="004615A2">
        <w:rPr>
          <w:spacing w:val="-2"/>
        </w:rPr>
        <w:t xml:space="preserve"> </w:t>
      </w:r>
      <w:r w:rsidRPr="004615A2">
        <w:t>словами:</w:t>
      </w:r>
      <w:r w:rsidRPr="004615A2">
        <w:rPr>
          <w:spacing w:val="3"/>
        </w:rPr>
        <w:t xml:space="preserve"> </w:t>
      </w:r>
      <w:r w:rsidRPr="004615A2">
        <w:t>«на»</w:t>
      </w:r>
      <w:r w:rsidRPr="004615A2">
        <w:rPr>
          <w:spacing w:val="-5"/>
        </w:rPr>
        <w:t xml:space="preserve"> </w:t>
      </w:r>
      <w:r w:rsidRPr="004615A2">
        <w:t>(«возьми»),</w:t>
      </w:r>
      <w:r w:rsidRPr="004615A2">
        <w:rPr>
          <w:spacing w:val="1"/>
        </w:rPr>
        <w:t xml:space="preserve"> </w:t>
      </w:r>
      <w:r w:rsidRPr="004615A2">
        <w:t>«дай»,</w:t>
      </w:r>
      <w:r w:rsidRPr="004615A2">
        <w:rPr>
          <w:spacing w:val="4"/>
        </w:rPr>
        <w:t xml:space="preserve"> </w:t>
      </w:r>
      <w:r w:rsidRPr="004615A2">
        <w:t>«пусти»,</w:t>
      </w:r>
      <w:r w:rsidRPr="004615A2">
        <w:rPr>
          <w:spacing w:val="2"/>
        </w:rPr>
        <w:t xml:space="preserve"> </w:t>
      </w:r>
      <w:r w:rsidRPr="004615A2">
        <w:t>«не</w:t>
      </w:r>
      <w:r w:rsidRPr="004615A2">
        <w:rPr>
          <w:spacing w:val="4"/>
        </w:rPr>
        <w:t xml:space="preserve"> </w:t>
      </w:r>
      <w:r w:rsidRPr="004615A2">
        <w:t>хочу»</w:t>
      </w:r>
      <w:r w:rsidRPr="004615A2">
        <w:rPr>
          <w:spacing w:val="-13"/>
        </w:rPr>
        <w:t xml:space="preserve"> </w:t>
      </w:r>
      <w:r w:rsidRPr="004615A2">
        <w:t>и</w:t>
      </w:r>
      <w:r w:rsidRPr="004615A2">
        <w:rPr>
          <w:spacing w:val="-2"/>
        </w:rPr>
        <w:t xml:space="preserve"> </w:t>
      </w:r>
      <w:r w:rsidRPr="004615A2">
        <w:t>др.</w:t>
      </w:r>
    </w:p>
    <w:p w:rsidR="004615A2" w:rsidRPr="004615A2" w:rsidRDefault="004615A2" w:rsidP="004615A2">
      <w:pPr>
        <w:pStyle w:val="ac"/>
        <w:ind w:left="-284" w:right="-143" w:firstLine="142"/>
        <w:jc w:val="both"/>
      </w:pPr>
      <w:r w:rsidRPr="004615A2">
        <w:rPr>
          <w:b/>
        </w:rPr>
        <w:t>Саморегуляция.</w:t>
      </w:r>
      <w:r w:rsidRPr="004615A2">
        <w:rPr>
          <w:b/>
          <w:spacing w:val="1"/>
        </w:rPr>
        <w:t xml:space="preserve"> </w:t>
      </w:r>
      <w:r w:rsidRPr="004615A2">
        <w:t>Овладение</w:t>
      </w:r>
      <w:r w:rsidRPr="004615A2">
        <w:rPr>
          <w:spacing w:val="1"/>
        </w:rPr>
        <w:t xml:space="preserve"> </w:t>
      </w:r>
      <w:r w:rsidRPr="004615A2">
        <w:t>туалетным</w:t>
      </w:r>
      <w:r w:rsidRPr="004615A2">
        <w:rPr>
          <w:spacing w:val="1"/>
        </w:rPr>
        <w:t xml:space="preserve"> </w:t>
      </w:r>
      <w:r w:rsidRPr="004615A2">
        <w:t>поведением.</w:t>
      </w:r>
      <w:r w:rsidRPr="004615A2">
        <w:rPr>
          <w:spacing w:val="1"/>
        </w:rPr>
        <w:t xml:space="preserve"> </w:t>
      </w:r>
      <w:r w:rsidRPr="004615A2">
        <w:t>Формирование</w:t>
      </w:r>
      <w:r w:rsidRPr="004615A2">
        <w:rPr>
          <w:spacing w:val="1"/>
        </w:rPr>
        <w:t xml:space="preserve"> </w:t>
      </w:r>
      <w:r w:rsidRPr="004615A2">
        <w:t>основ</w:t>
      </w:r>
      <w:r w:rsidRPr="004615A2">
        <w:rPr>
          <w:spacing w:val="1"/>
        </w:rPr>
        <w:t xml:space="preserve"> </w:t>
      </w:r>
      <w:r w:rsidRPr="004615A2">
        <w:t>регуляции</w:t>
      </w:r>
      <w:r w:rsidRPr="004615A2">
        <w:rPr>
          <w:spacing w:val="1"/>
        </w:rPr>
        <w:t xml:space="preserve"> </w:t>
      </w:r>
      <w:r w:rsidRPr="004615A2">
        <w:t>поведения. В речи появляются оценочные суждения: «плохой, хороший, красивый». Ребенок</w:t>
      </w:r>
      <w:r w:rsidRPr="004615A2">
        <w:rPr>
          <w:spacing w:val="1"/>
        </w:rPr>
        <w:t xml:space="preserve"> </w:t>
      </w:r>
      <w:r w:rsidRPr="004615A2">
        <w:rPr>
          <w:spacing w:val="-1"/>
        </w:rPr>
        <w:t>овладевает</w:t>
      </w:r>
      <w:r w:rsidRPr="004615A2">
        <w:rPr>
          <w:spacing w:val="-12"/>
        </w:rPr>
        <w:t xml:space="preserve"> </w:t>
      </w:r>
      <w:r w:rsidRPr="004615A2">
        <w:rPr>
          <w:spacing w:val="-1"/>
        </w:rPr>
        <w:t>умением</w:t>
      </w:r>
      <w:r w:rsidRPr="004615A2">
        <w:rPr>
          <w:spacing w:val="-16"/>
        </w:rPr>
        <w:t xml:space="preserve"> </w:t>
      </w:r>
      <w:r w:rsidRPr="004615A2">
        <w:rPr>
          <w:spacing w:val="-1"/>
        </w:rPr>
        <w:t>самостоятельно</w:t>
      </w:r>
      <w:r w:rsidRPr="004615A2">
        <w:rPr>
          <w:spacing w:val="-14"/>
        </w:rPr>
        <w:t xml:space="preserve"> </w:t>
      </w:r>
      <w:r w:rsidRPr="004615A2">
        <w:rPr>
          <w:spacing w:val="-1"/>
        </w:rPr>
        <w:t>есть</w:t>
      </w:r>
      <w:r w:rsidRPr="004615A2">
        <w:rPr>
          <w:spacing w:val="-13"/>
        </w:rPr>
        <w:t xml:space="preserve"> </w:t>
      </w:r>
      <w:r w:rsidRPr="004615A2">
        <w:rPr>
          <w:spacing w:val="-1"/>
        </w:rPr>
        <w:t>любые</w:t>
      </w:r>
      <w:r w:rsidRPr="004615A2">
        <w:rPr>
          <w:spacing w:val="-16"/>
        </w:rPr>
        <w:t xml:space="preserve"> </w:t>
      </w:r>
      <w:r w:rsidRPr="004615A2">
        <w:rPr>
          <w:spacing w:val="-1"/>
        </w:rPr>
        <w:t>виды</w:t>
      </w:r>
      <w:r w:rsidRPr="004615A2">
        <w:rPr>
          <w:spacing w:val="-14"/>
        </w:rPr>
        <w:t xml:space="preserve"> </w:t>
      </w:r>
      <w:r w:rsidRPr="004615A2">
        <w:t>пищи,</w:t>
      </w:r>
      <w:r w:rsidRPr="004615A2">
        <w:rPr>
          <w:spacing w:val="-12"/>
        </w:rPr>
        <w:t xml:space="preserve"> </w:t>
      </w:r>
      <w:r w:rsidRPr="004615A2">
        <w:t>умыться</w:t>
      </w:r>
      <w:r w:rsidRPr="004615A2">
        <w:rPr>
          <w:spacing w:val="-13"/>
        </w:rPr>
        <w:t xml:space="preserve"> </w:t>
      </w:r>
      <w:r w:rsidRPr="004615A2">
        <w:t>и</w:t>
      </w:r>
      <w:r w:rsidRPr="004615A2">
        <w:rPr>
          <w:spacing w:val="-13"/>
        </w:rPr>
        <w:t xml:space="preserve"> </w:t>
      </w:r>
      <w:r w:rsidRPr="004615A2">
        <w:t>мыть</w:t>
      </w:r>
      <w:r w:rsidRPr="004615A2">
        <w:rPr>
          <w:spacing w:val="-14"/>
        </w:rPr>
        <w:t xml:space="preserve"> </w:t>
      </w:r>
      <w:r w:rsidRPr="004615A2">
        <w:t>руки,</w:t>
      </w:r>
      <w:r w:rsidRPr="004615A2">
        <w:rPr>
          <w:spacing w:val="-15"/>
        </w:rPr>
        <w:t xml:space="preserve"> </w:t>
      </w:r>
      <w:r w:rsidRPr="004615A2">
        <w:t>приобретает</w:t>
      </w:r>
      <w:r w:rsidRPr="004615A2">
        <w:rPr>
          <w:spacing w:val="-57"/>
        </w:rPr>
        <w:t xml:space="preserve"> </w:t>
      </w:r>
      <w:r w:rsidRPr="004615A2">
        <w:t>навыки</w:t>
      </w:r>
      <w:r w:rsidRPr="004615A2">
        <w:rPr>
          <w:spacing w:val="1"/>
        </w:rPr>
        <w:t xml:space="preserve"> </w:t>
      </w:r>
      <w:r w:rsidRPr="004615A2">
        <w:t>опрятности.</w:t>
      </w:r>
      <w:r w:rsidRPr="004615A2">
        <w:rPr>
          <w:spacing w:val="1"/>
        </w:rPr>
        <w:t xml:space="preserve"> </w:t>
      </w:r>
      <w:r w:rsidRPr="004615A2">
        <w:t>Совершенствуется</w:t>
      </w:r>
      <w:r w:rsidRPr="004615A2">
        <w:rPr>
          <w:spacing w:val="1"/>
        </w:rPr>
        <w:t xml:space="preserve"> </w:t>
      </w:r>
      <w:r w:rsidRPr="004615A2">
        <w:t>самостоятельность</w:t>
      </w:r>
      <w:r w:rsidRPr="004615A2">
        <w:rPr>
          <w:spacing w:val="1"/>
        </w:rPr>
        <w:t xml:space="preserve"> </w:t>
      </w:r>
      <w:r w:rsidRPr="004615A2">
        <w:t>детей</w:t>
      </w:r>
      <w:r w:rsidRPr="004615A2">
        <w:rPr>
          <w:spacing w:val="1"/>
        </w:rPr>
        <w:t xml:space="preserve"> </w:t>
      </w:r>
      <w:r w:rsidRPr="004615A2">
        <w:t>в</w:t>
      </w:r>
      <w:r w:rsidRPr="004615A2">
        <w:rPr>
          <w:spacing w:val="1"/>
        </w:rPr>
        <w:t xml:space="preserve"> </w:t>
      </w:r>
      <w:r w:rsidRPr="004615A2">
        <w:t>предметно-игровой</w:t>
      </w:r>
      <w:r w:rsidRPr="004615A2">
        <w:rPr>
          <w:spacing w:val="1"/>
        </w:rPr>
        <w:t xml:space="preserve"> </w:t>
      </w:r>
      <w:r w:rsidRPr="004615A2">
        <w:rPr>
          <w:spacing w:val="-1"/>
        </w:rPr>
        <w:t>деятельности</w:t>
      </w:r>
      <w:r w:rsidRPr="004615A2">
        <w:rPr>
          <w:spacing w:val="-13"/>
        </w:rPr>
        <w:t xml:space="preserve"> </w:t>
      </w:r>
      <w:r w:rsidRPr="004615A2">
        <w:t>и</w:t>
      </w:r>
      <w:r w:rsidRPr="004615A2">
        <w:rPr>
          <w:spacing w:val="-13"/>
        </w:rPr>
        <w:t xml:space="preserve"> </w:t>
      </w:r>
      <w:r w:rsidRPr="004615A2">
        <w:t>самообслуживании.</w:t>
      </w:r>
      <w:r w:rsidRPr="004615A2">
        <w:rPr>
          <w:spacing w:val="-13"/>
        </w:rPr>
        <w:t xml:space="preserve"> </w:t>
      </w:r>
      <w:r w:rsidRPr="004615A2">
        <w:t>С</w:t>
      </w:r>
      <w:r w:rsidRPr="004615A2">
        <w:rPr>
          <w:spacing w:val="-13"/>
        </w:rPr>
        <w:t xml:space="preserve"> </w:t>
      </w:r>
      <w:r w:rsidRPr="004615A2">
        <w:t>одной</w:t>
      </w:r>
      <w:r w:rsidRPr="004615A2">
        <w:rPr>
          <w:spacing w:val="-13"/>
        </w:rPr>
        <w:t xml:space="preserve"> </w:t>
      </w:r>
      <w:r w:rsidRPr="004615A2">
        <w:t>стороны,</w:t>
      </w:r>
      <w:r w:rsidRPr="004615A2">
        <w:rPr>
          <w:spacing w:val="-14"/>
        </w:rPr>
        <w:t xml:space="preserve"> </w:t>
      </w:r>
      <w:r w:rsidRPr="004615A2">
        <w:t>возрастает</w:t>
      </w:r>
      <w:r w:rsidRPr="004615A2">
        <w:rPr>
          <w:spacing w:val="-5"/>
        </w:rPr>
        <w:t xml:space="preserve"> </w:t>
      </w:r>
      <w:r w:rsidRPr="004615A2">
        <w:t>самостоятельность</w:t>
      </w:r>
      <w:r w:rsidRPr="004615A2">
        <w:rPr>
          <w:spacing w:val="-12"/>
        </w:rPr>
        <w:t xml:space="preserve"> </w:t>
      </w:r>
      <w:r w:rsidRPr="004615A2">
        <w:t>ребенка</w:t>
      </w:r>
      <w:r w:rsidRPr="004615A2">
        <w:rPr>
          <w:spacing w:val="-14"/>
        </w:rPr>
        <w:t xml:space="preserve"> </w:t>
      </w:r>
      <w:r w:rsidRPr="004615A2">
        <w:t>во</w:t>
      </w:r>
      <w:r w:rsidRPr="004615A2">
        <w:rPr>
          <w:spacing w:val="-57"/>
        </w:rPr>
        <w:t xml:space="preserve"> </w:t>
      </w:r>
      <w:r w:rsidRPr="004615A2">
        <w:t>всех сферах жизни, с другой — он осваивает правила поведения в группе (играть рядом, не</w:t>
      </w:r>
      <w:r w:rsidRPr="004615A2">
        <w:rPr>
          <w:spacing w:val="1"/>
        </w:rPr>
        <w:t xml:space="preserve"> </w:t>
      </w:r>
      <w:r w:rsidRPr="004615A2">
        <w:t>мешая</w:t>
      </w:r>
      <w:r w:rsidRPr="004615A2">
        <w:rPr>
          <w:spacing w:val="-9"/>
        </w:rPr>
        <w:t xml:space="preserve"> </w:t>
      </w:r>
      <w:r w:rsidRPr="004615A2">
        <w:t>другим,</w:t>
      </w:r>
      <w:r w:rsidRPr="004615A2">
        <w:rPr>
          <w:spacing w:val="-6"/>
        </w:rPr>
        <w:t xml:space="preserve"> </w:t>
      </w:r>
      <w:r w:rsidRPr="004615A2">
        <w:t>помогать,</w:t>
      </w:r>
      <w:r w:rsidRPr="004615A2">
        <w:rPr>
          <w:spacing w:val="-8"/>
        </w:rPr>
        <w:t xml:space="preserve"> </w:t>
      </w:r>
      <w:r w:rsidRPr="004615A2">
        <w:t>если</w:t>
      </w:r>
      <w:r w:rsidRPr="004615A2">
        <w:rPr>
          <w:spacing w:val="-7"/>
        </w:rPr>
        <w:t xml:space="preserve"> </w:t>
      </w:r>
      <w:r w:rsidRPr="004615A2">
        <w:t>это</w:t>
      </w:r>
      <w:r w:rsidRPr="004615A2">
        <w:rPr>
          <w:spacing w:val="-8"/>
        </w:rPr>
        <w:t xml:space="preserve"> </w:t>
      </w:r>
      <w:r w:rsidRPr="004615A2">
        <w:t>понятно</w:t>
      </w:r>
      <w:r w:rsidRPr="004615A2">
        <w:rPr>
          <w:spacing w:val="-8"/>
        </w:rPr>
        <w:t xml:space="preserve"> </w:t>
      </w:r>
      <w:r w:rsidRPr="004615A2">
        <w:t>и</w:t>
      </w:r>
      <w:r w:rsidRPr="004615A2">
        <w:rPr>
          <w:spacing w:val="-9"/>
        </w:rPr>
        <w:t xml:space="preserve"> </w:t>
      </w:r>
      <w:r w:rsidRPr="004615A2">
        <w:t>несложно).</w:t>
      </w:r>
      <w:r w:rsidRPr="004615A2">
        <w:rPr>
          <w:spacing w:val="-9"/>
        </w:rPr>
        <w:t xml:space="preserve"> </w:t>
      </w:r>
      <w:r w:rsidRPr="004615A2">
        <w:t>Все</w:t>
      </w:r>
      <w:r w:rsidRPr="004615A2">
        <w:rPr>
          <w:spacing w:val="-7"/>
        </w:rPr>
        <w:t xml:space="preserve"> </w:t>
      </w:r>
      <w:r w:rsidRPr="004615A2">
        <w:t>это</w:t>
      </w:r>
      <w:r w:rsidRPr="004615A2">
        <w:rPr>
          <w:spacing w:val="-9"/>
        </w:rPr>
        <w:t xml:space="preserve"> </w:t>
      </w:r>
      <w:r w:rsidRPr="004615A2">
        <w:t>является</w:t>
      </w:r>
      <w:r w:rsidRPr="004615A2">
        <w:rPr>
          <w:spacing w:val="-8"/>
        </w:rPr>
        <w:t xml:space="preserve"> </w:t>
      </w:r>
      <w:r w:rsidRPr="004615A2">
        <w:t>основой</w:t>
      </w:r>
      <w:r w:rsidRPr="004615A2">
        <w:rPr>
          <w:spacing w:val="-7"/>
        </w:rPr>
        <w:t xml:space="preserve"> </w:t>
      </w:r>
      <w:r w:rsidRPr="004615A2">
        <w:t>для</w:t>
      </w:r>
      <w:r w:rsidRPr="004615A2">
        <w:rPr>
          <w:spacing w:val="-10"/>
        </w:rPr>
        <w:t xml:space="preserve"> </w:t>
      </w:r>
      <w:r w:rsidRPr="004615A2">
        <w:t>развития</w:t>
      </w:r>
      <w:r w:rsidRPr="004615A2">
        <w:rPr>
          <w:spacing w:val="-57"/>
        </w:rPr>
        <w:t xml:space="preserve"> </w:t>
      </w:r>
      <w:r w:rsidRPr="004615A2">
        <w:t>в</w:t>
      </w:r>
      <w:r w:rsidRPr="004615A2">
        <w:rPr>
          <w:spacing w:val="-2"/>
        </w:rPr>
        <w:t xml:space="preserve"> </w:t>
      </w:r>
      <w:r w:rsidRPr="004615A2">
        <w:t>будущем</w:t>
      </w:r>
      <w:r w:rsidRPr="004615A2">
        <w:rPr>
          <w:spacing w:val="-1"/>
        </w:rPr>
        <w:t xml:space="preserve"> </w:t>
      </w:r>
      <w:r w:rsidRPr="004615A2">
        <w:t>совместной игровой деятельности.</w:t>
      </w:r>
    </w:p>
    <w:p w:rsidR="004615A2" w:rsidRDefault="004615A2" w:rsidP="004615A2">
      <w:pPr>
        <w:pStyle w:val="ac"/>
        <w:spacing w:before="1"/>
        <w:ind w:left="-284" w:right="-143" w:firstLine="142"/>
        <w:jc w:val="both"/>
      </w:pPr>
      <w:r w:rsidRPr="004615A2">
        <w:rPr>
          <w:b/>
        </w:rPr>
        <w:t>Личность.</w:t>
      </w:r>
      <w:r w:rsidRPr="004615A2">
        <w:rPr>
          <w:b/>
          <w:spacing w:val="1"/>
        </w:rPr>
        <w:t xml:space="preserve"> </w:t>
      </w:r>
      <w:r w:rsidRPr="004615A2">
        <w:t>Появляются</w:t>
      </w:r>
      <w:r w:rsidRPr="004615A2">
        <w:rPr>
          <w:spacing w:val="1"/>
        </w:rPr>
        <w:t xml:space="preserve"> </w:t>
      </w:r>
      <w:r w:rsidRPr="004615A2">
        <w:t>представления</w:t>
      </w:r>
      <w:r w:rsidRPr="004615A2">
        <w:rPr>
          <w:spacing w:val="1"/>
        </w:rPr>
        <w:t xml:space="preserve"> </w:t>
      </w:r>
      <w:r w:rsidRPr="004615A2">
        <w:t>о</w:t>
      </w:r>
      <w:r w:rsidRPr="004615A2">
        <w:rPr>
          <w:spacing w:val="1"/>
        </w:rPr>
        <w:t xml:space="preserve"> </w:t>
      </w:r>
      <w:r w:rsidRPr="004615A2">
        <w:t>себе,</w:t>
      </w:r>
      <w:r w:rsidRPr="004615A2">
        <w:rPr>
          <w:spacing w:val="1"/>
        </w:rPr>
        <w:t xml:space="preserve"> </w:t>
      </w:r>
      <w:r w:rsidRPr="004615A2">
        <w:t>в</w:t>
      </w:r>
      <w:r w:rsidRPr="004615A2">
        <w:rPr>
          <w:spacing w:val="1"/>
        </w:rPr>
        <w:t xml:space="preserve"> </w:t>
      </w:r>
      <w:r w:rsidRPr="004615A2">
        <w:t>том</w:t>
      </w:r>
      <w:r w:rsidRPr="004615A2">
        <w:rPr>
          <w:spacing w:val="1"/>
        </w:rPr>
        <w:t xml:space="preserve"> </w:t>
      </w:r>
      <w:r w:rsidRPr="004615A2">
        <w:t>числе</w:t>
      </w:r>
      <w:r w:rsidRPr="004615A2">
        <w:rPr>
          <w:spacing w:val="1"/>
        </w:rPr>
        <w:t xml:space="preserve"> </w:t>
      </w:r>
      <w:r w:rsidRPr="004615A2">
        <w:t>как</w:t>
      </w:r>
      <w:r w:rsidRPr="004615A2">
        <w:rPr>
          <w:spacing w:val="1"/>
        </w:rPr>
        <w:t xml:space="preserve"> </w:t>
      </w:r>
      <w:r w:rsidRPr="004615A2">
        <w:t>представителе</w:t>
      </w:r>
      <w:r w:rsidRPr="004615A2">
        <w:rPr>
          <w:spacing w:val="1"/>
        </w:rPr>
        <w:t xml:space="preserve"> </w:t>
      </w:r>
      <w:r w:rsidRPr="004615A2">
        <w:t>пола.</w:t>
      </w:r>
      <w:r w:rsidRPr="004615A2">
        <w:rPr>
          <w:spacing w:val="-57"/>
        </w:rPr>
        <w:t xml:space="preserve"> </w:t>
      </w:r>
      <w:r w:rsidRPr="004615A2">
        <w:t>Разворачиваются ярко выраженные процессы идентификации с родителями. Формируются</w:t>
      </w:r>
      <w:r w:rsidRPr="004615A2">
        <w:rPr>
          <w:spacing w:val="1"/>
        </w:rPr>
        <w:t xml:space="preserve"> </w:t>
      </w:r>
      <w:r w:rsidRPr="004615A2">
        <w:t>предпосылки</w:t>
      </w:r>
      <w:r w:rsidRPr="004615A2">
        <w:rPr>
          <w:spacing w:val="-3"/>
        </w:rPr>
        <w:t xml:space="preserve"> </w:t>
      </w:r>
      <w:r w:rsidRPr="004615A2">
        <w:t>самосознания через осуществление</w:t>
      </w:r>
      <w:r w:rsidRPr="004615A2">
        <w:rPr>
          <w:spacing w:val="-4"/>
        </w:rPr>
        <w:t xml:space="preserve"> </w:t>
      </w:r>
      <w:r w:rsidRPr="004615A2">
        <w:t>эффективных</w:t>
      </w:r>
      <w:r w:rsidRPr="004615A2">
        <w:rPr>
          <w:spacing w:val="2"/>
        </w:rPr>
        <w:t xml:space="preserve"> </w:t>
      </w:r>
      <w:r w:rsidRPr="004615A2">
        <w:t>предметных действий.</w:t>
      </w:r>
    </w:p>
    <w:p w:rsidR="004615A2" w:rsidRPr="004615A2" w:rsidRDefault="004615A2" w:rsidP="004615A2">
      <w:pPr>
        <w:pStyle w:val="ac"/>
        <w:spacing w:before="1"/>
        <w:ind w:left="-284" w:right="-143" w:firstLine="142"/>
        <w:jc w:val="both"/>
      </w:pPr>
    </w:p>
    <w:p w:rsidR="004615A2" w:rsidRDefault="004615A2" w:rsidP="004615A2">
      <w:pPr>
        <w:pStyle w:val="ac"/>
        <w:spacing w:line="276" w:lineRule="auto"/>
        <w:ind w:right="1128" w:firstLine="566"/>
        <w:rPr>
          <w:b/>
        </w:rPr>
      </w:pPr>
      <w:r w:rsidRPr="004615A2">
        <w:rPr>
          <w:b/>
        </w:rPr>
        <w:t>Первая младшая группа (третий год жизни)</w:t>
      </w:r>
    </w:p>
    <w:p w:rsidR="004615A2" w:rsidRPr="004615A2" w:rsidRDefault="004615A2" w:rsidP="004615A2">
      <w:pPr>
        <w:pStyle w:val="Heading3"/>
        <w:ind w:left="-142" w:firstLine="142"/>
        <w:rPr>
          <w:i w:val="0"/>
        </w:rPr>
      </w:pPr>
      <w:r w:rsidRPr="004615A2">
        <w:rPr>
          <w:i w:val="0"/>
        </w:rPr>
        <w:t>Росто-весовые</w:t>
      </w:r>
      <w:r w:rsidRPr="004615A2">
        <w:rPr>
          <w:i w:val="0"/>
          <w:spacing w:val="-5"/>
        </w:rPr>
        <w:t xml:space="preserve"> </w:t>
      </w:r>
      <w:r w:rsidRPr="004615A2">
        <w:rPr>
          <w:i w:val="0"/>
        </w:rPr>
        <w:t>характеристики</w:t>
      </w:r>
    </w:p>
    <w:p w:rsidR="004615A2" w:rsidRPr="004615A2" w:rsidRDefault="004615A2" w:rsidP="004615A2">
      <w:pPr>
        <w:pStyle w:val="ac"/>
        <w:ind w:left="-142"/>
        <w:jc w:val="both"/>
      </w:pPr>
      <w:r w:rsidRPr="004615A2">
        <w:t>Средний</w:t>
      </w:r>
      <w:r w:rsidRPr="004615A2">
        <w:rPr>
          <w:spacing w:val="48"/>
        </w:rPr>
        <w:t xml:space="preserve"> </w:t>
      </w:r>
      <w:r w:rsidRPr="004615A2">
        <w:t>вес</w:t>
      </w:r>
      <w:r w:rsidRPr="004615A2">
        <w:rPr>
          <w:spacing w:val="46"/>
        </w:rPr>
        <w:t xml:space="preserve"> </w:t>
      </w:r>
      <w:r w:rsidRPr="004615A2">
        <w:t>мальчиков</w:t>
      </w:r>
      <w:r w:rsidRPr="004615A2">
        <w:rPr>
          <w:spacing w:val="47"/>
        </w:rPr>
        <w:t xml:space="preserve"> </w:t>
      </w:r>
      <w:r w:rsidRPr="004615A2">
        <w:t>составляет</w:t>
      </w:r>
      <w:r w:rsidRPr="004615A2">
        <w:rPr>
          <w:spacing w:val="48"/>
        </w:rPr>
        <w:t xml:space="preserve"> </w:t>
      </w:r>
      <w:r w:rsidRPr="004615A2">
        <w:t>14,9</w:t>
      </w:r>
      <w:r w:rsidRPr="004615A2">
        <w:rPr>
          <w:spacing w:val="49"/>
        </w:rPr>
        <w:t xml:space="preserve"> </w:t>
      </w:r>
      <w:r w:rsidRPr="004615A2">
        <w:t>кг,</w:t>
      </w:r>
      <w:r w:rsidRPr="004615A2">
        <w:rPr>
          <w:spacing w:val="50"/>
        </w:rPr>
        <w:t xml:space="preserve"> </w:t>
      </w:r>
      <w:r w:rsidRPr="004615A2">
        <w:t>девочек</w:t>
      </w:r>
      <w:r w:rsidRPr="004615A2">
        <w:rPr>
          <w:spacing w:val="48"/>
        </w:rPr>
        <w:t xml:space="preserve"> </w:t>
      </w:r>
      <w:r w:rsidRPr="004615A2">
        <w:t>–</w:t>
      </w:r>
      <w:r w:rsidRPr="004615A2">
        <w:rPr>
          <w:spacing w:val="49"/>
        </w:rPr>
        <w:t xml:space="preserve"> </w:t>
      </w:r>
      <w:r w:rsidRPr="004615A2">
        <w:t>14,8</w:t>
      </w:r>
      <w:r w:rsidRPr="004615A2">
        <w:rPr>
          <w:spacing w:val="49"/>
        </w:rPr>
        <w:t xml:space="preserve"> </w:t>
      </w:r>
      <w:r w:rsidRPr="004615A2">
        <w:t>кг.</w:t>
      </w:r>
      <w:r w:rsidRPr="004615A2">
        <w:rPr>
          <w:spacing w:val="47"/>
        </w:rPr>
        <w:t xml:space="preserve"> </w:t>
      </w:r>
      <w:r w:rsidRPr="004615A2">
        <w:t>Средняя</w:t>
      </w:r>
      <w:r w:rsidRPr="004615A2">
        <w:rPr>
          <w:spacing w:val="48"/>
        </w:rPr>
        <w:t xml:space="preserve"> </w:t>
      </w:r>
      <w:r w:rsidRPr="004615A2">
        <w:t>длина</w:t>
      </w:r>
      <w:r w:rsidRPr="004615A2">
        <w:rPr>
          <w:spacing w:val="46"/>
        </w:rPr>
        <w:t xml:space="preserve"> </w:t>
      </w:r>
      <w:r w:rsidRPr="004615A2">
        <w:t>тела</w:t>
      </w:r>
      <w:r w:rsidRPr="004615A2">
        <w:rPr>
          <w:spacing w:val="50"/>
        </w:rPr>
        <w:t xml:space="preserve"> </w:t>
      </w:r>
      <w:r w:rsidRPr="004615A2">
        <w:t>у мальчиков</w:t>
      </w:r>
      <w:r w:rsidRPr="004615A2">
        <w:rPr>
          <w:spacing w:val="-2"/>
        </w:rPr>
        <w:t xml:space="preserve"> </w:t>
      </w:r>
      <w:r w:rsidRPr="004615A2">
        <w:t>до</w:t>
      </w:r>
      <w:r w:rsidRPr="004615A2">
        <w:rPr>
          <w:spacing w:val="-1"/>
        </w:rPr>
        <w:t xml:space="preserve"> </w:t>
      </w:r>
      <w:r w:rsidRPr="004615A2">
        <w:t>95,7</w:t>
      </w:r>
      <w:r w:rsidRPr="004615A2">
        <w:rPr>
          <w:spacing w:val="-2"/>
        </w:rPr>
        <w:t xml:space="preserve"> </w:t>
      </w:r>
      <w:r w:rsidRPr="004615A2">
        <w:t>см,</w:t>
      </w:r>
      <w:r w:rsidRPr="004615A2">
        <w:rPr>
          <w:spacing w:val="3"/>
        </w:rPr>
        <w:t xml:space="preserve"> </w:t>
      </w:r>
      <w:r w:rsidRPr="004615A2">
        <w:t>у</w:t>
      </w:r>
      <w:r w:rsidRPr="004615A2">
        <w:rPr>
          <w:spacing w:val="-6"/>
        </w:rPr>
        <w:t xml:space="preserve"> </w:t>
      </w:r>
      <w:r w:rsidRPr="004615A2">
        <w:t>девочек</w:t>
      </w:r>
      <w:r w:rsidRPr="004615A2">
        <w:rPr>
          <w:spacing w:val="2"/>
        </w:rPr>
        <w:t xml:space="preserve"> </w:t>
      </w:r>
      <w:r w:rsidRPr="004615A2">
        <w:t>–</w:t>
      </w:r>
      <w:r w:rsidRPr="004615A2">
        <w:rPr>
          <w:spacing w:val="-1"/>
        </w:rPr>
        <w:t xml:space="preserve"> </w:t>
      </w:r>
      <w:r w:rsidRPr="004615A2">
        <w:t>97,3</w:t>
      </w:r>
      <w:r w:rsidRPr="004615A2">
        <w:rPr>
          <w:spacing w:val="-2"/>
        </w:rPr>
        <w:t xml:space="preserve"> </w:t>
      </w:r>
      <w:r w:rsidRPr="004615A2">
        <w:t>см.</w:t>
      </w:r>
    </w:p>
    <w:p w:rsidR="004615A2" w:rsidRPr="004615A2" w:rsidRDefault="004615A2" w:rsidP="004615A2">
      <w:pPr>
        <w:pStyle w:val="Heading3"/>
        <w:ind w:left="-142" w:firstLine="850"/>
        <w:rPr>
          <w:i w:val="0"/>
        </w:rPr>
      </w:pPr>
      <w:r w:rsidRPr="004615A2">
        <w:rPr>
          <w:i w:val="0"/>
        </w:rPr>
        <w:t>Функциональное</w:t>
      </w:r>
      <w:r w:rsidRPr="004615A2">
        <w:rPr>
          <w:i w:val="0"/>
          <w:spacing w:val="-8"/>
        </w:rPr>
        <w:t xml:space="preserve"> </w:t>
      </w:r>
      <w:r w:rsidRPr="004615A2">
        <w:rPr>
          <w:i w:val="0"/>
        </w:rPr>
        <w:t>созревание</w:t>
      </w:r>
    </w:p>
    <w:p w:rsidR="004615A2" w:rsidRPr="004615A2" w:rsidRDefault="004615A2" w:rsidP="004615A2">
      <w:pPr>
        <w:pStyle w:val="ac"/>
        <w:ind w:left="-142"/>
        <w:jc w:val="both"/>
      </w:pPr>
      <w:r w:rsidRPr="004615A2">
        <w:rPr>
          <w:spacing w:val="-1"/>
        </w:rPr>
        <w:t>Продолжаются</w:t>
      </w:r>
      <w:r w:rsidRPr="004615A2">
        <w:rPr>
          <w:spacing w:val="-15"/>
        </w:rPr>
        <w:t xml:space="preserve"> </w:t>
      </w:r>
      <w:r w:rsidRPr="004615A2">
        <w:rPr>
          <w:spacing w:val="-1"/>
        </w:rPr>
        <w:t>рост</w:t>
      </w:r>
      <w:r w:rsidRPr="004615A2">
        <w:rPr>
          <w:spacing w:val="-13"/>
        </w:rPr>
        <w:t xml:space="preserve"> </w:t>
      </w:r>
      <w:r w:rsidRPr="004615A2">
        <w:rPr>
          <w:spacing w:val="-1"/>
        </w:rPr>
        <w:t>и</w:t>
      </w:r>
      <w:r w:rsidRPr="004615A2">
        <w:rPr>
          <w:spacing w:val="-13"/>
        </w:rPr>
        <w:t xml:space="preserve"> </w:t>
      </w:r>
      <w:r w:rsidRPr="004615A2">
        <w:rPr>
          <w:spacing w:val="-1"/>
        </w:rPr>
        <w:t>функциональное</w:t>
      </w:r>
      <w:r w:rsidRPr="004615A2">
        <w:rPr>
          <w:spacing w:val="-13"/>
        </w:rPr>
        <w:t xml:space="preserve"> </w:t>
      </w:r>
      <w:r w:rsidRPr="004615A2">
        <w:rPr>
          <w:spacing w:val="-1"/>
        </w:rPr>
        <w:t>развитие</w:t>
      </w:r>
      <w:r w:rsidRPr="004615A2">
        <w:rPr>
          <w:spacing w:val="-15"/>
        </w:rPr>
        <w:t xml:space="preserve"> </w:t>
      </w:r>
      <w:r w:rsidRPr="004615A2">
        <w:t>внутренних</w:t>
      </w:r>
      <w:r w:rsidRPr="004615A2">
        <w:rPr>
          <w:spacing w:val="-12"/>
        </w:rPr>
        <w:t xml:space="preserve"> </w:t>
      </w:r>
      <w:r w:rsidRPr="004615A2">
        <w:t>органов,</w:t>
      </w:r>
      <w:r w:rsidRPr="004615A2">
        <w:rPr>
          <w:spacing w:val="-15"/>
        </w:rPr>
        <w:t xml:space="preserve"> </w:t>
      </w:r>
      <w:r w:rsidRPr="004615A2">
        <w:t>костной,</w:t>
      </w:r>
      <w:r w:rsidRPr="004615A2">
        <w:rPr>
          <w:spacing w:val="-14"/>
        </w:rPr>
        <w:t xml:space="preserve"> </w:t>
      </w:r>
      <w:r w:rsidRPr="004615A2">
        <w:t>мышечной</w:t>
      </w:r>
      <w:r w:rsidRPr="004615A2">
        <w:rPr>
          <w:spacing w:val="-58"/>
        </w:rPr>
        <w:t xml:space="preserve"> </w:t>
      </w:r>
      <w:r w:rsidRPr="004615A2">
        <w:t>и</w:t>
      </w:r>
      <w:r>
        <w:t xml:space="preserve"> </w:t>
      </w:r>
      <w:r w:rsidRPr="004615A2">
        <w:t>центральной</w:t>
      </w:r>
      <w:r w:rsidRPr="004615A2">
        <w:rPr>
          <w:spacing w:val="-2"/>
        </w:rPr>
        <w:t xml:space="preserve"> </w:t>
      </w:r>
      <w:r w:rsidRPr="004615A2">
        <w:t>нервной</w:t>
      </w:r>
      <w:r w:rsidRPr="004615A2">
        <w:rPr>
          <w:spacing w:val="-5"/>
        </w:rPr>
        <w:t xml:space="preserve"> </w:t>
      </w:r>
      <w:r w:rsidRPr="004615A2">
        <w:t>системы.</w:t>
      </w:r>
      <w:r w:rsidRPr="004615A2">
        <w:rPr>
          <w:spacing w:val="1"/>
        </w:rPr>
        <w:t xml:space="preserve"> </w:t>
      </w:r>
      <w:r w:rsidRPr="004615A2">
        <w:t>Совершенствуются</w:t>
      </w:r>
      <w:r w:rsidRPr="004615A2">
        <w:rPr>
          <w:spacing w:val="1"/>
        </w:rPr>
        <w:t xml:space="preserve"> </w:t>
      </w:r>
      <w:r w:rsidRPr="004615A2">
        <w:t>формы</w:t>
      </w:r>
      <w:r w:rsidRPr="004615A2">
        <w:rPr>
          <w:spacing w:val="-5"/>
        </w:rPr>
        <w:t xml:space="preserve"> </w:t>
      </w:r>
      <w:r w:rsidRPr="004615A2">
        <w:t>двигательной</w:t>
      </w:r>
      <w:r w:rsidRPr="004615A2">
        <w:rPr>
          <w:spacing w:val="-1"/>
        </w:rPr>
        <w:t xml:space="preserve"> </w:t>
      </w:r>
      <w:r w:rsidRPr="004615A2">
        <w:t>активности.</w:t>
      </w:r>
    </w:p>
    <w:p w:rsidR="004615A2" w:rsidRPr="004615A2" w:rsidRDefault="004615A2" w:rsidP="004615A2">
      <w:pPr>
        <w:pStyle w:val="ac"/>
        <w:ind w:left="-142" w:firstLine="850"/>
        <w:jc w:val="both"/>
      </w:pPr>
      <w:r w:rsidRPr="004615A2">
        <w:rPr>
          <w:b/>
        </w:rPr>
        <w:t xml:space="preserve">Развитие моторики. </w:t>
      </w:r>
      <w:r w:rsidRPr="004615A2">
        <w:t>Дифференциация развития моторики у мальчиков и девочек. У</w:t>
      </w:r>
      <w:r w:rsidRPr="004615A2">
        <w:rPr>
          <w:spacing w:val="1"/>
        </w:rPr>
        <w:t xml:space="preserve"> </w:t>
      </w:r>
      <w:r w:rsidRPr="004615A2">
        <w:t>мальчиков опережающее развитие крупной моторики (к трем годам мальчики могут осваивать</w:t>
      </w:r>
      <w:r w:rsidRPr="004615A2">
        <w:rPr>
          <w:spacing w:val="-58"/>
        </w:rPr>
        <w:t xml:space="preserve"> </w:t>
      </w:r>
      <w:r w:rsidRPr="004615A2">
        <w:t>езду на велосипеде); у девочек опережающее развитие мелкой моторики (координированные</w:t>
      </w:r>
      <w:r w:rsidRPr="004615A2">
        <w:rPr>
          <w:spacing w:val="1"/>
        </w:rPr>
        <w:t xml:space="preserve"> </w:t>
      </w:r>
      <w:r w:rsidRPr="004615A2">
        <w:t>действия</w:t>
      </w:r>
      <w:r w:rsidRPr="004615A2">
        <w:rPr>
          <w:spacing w:val="-1"/>
        </w:rPr>
        <w:t xml:space="preserve"> </w:t>
      </w:r>
      <w:r w:rsidRPr="004615A2">
        <w:t>с</w:t>
      </w:r>
      <w:r w:rsidRPr="004615A2">
        <w:rPr>
          <w:spacing w:val="-1"/>
        </w:rPr>
        <w:t xml:space="preserve"> </w:t>
      </w:r>
      <w:r w:rsidRPr="004615A2">
        <w:t>мелкими</w:t>
      </w:r>
      <w:r w:rsidRPr="004615A2">
        <w:rPr>
          <w:spacing w:val="-2"/>
        </w:rPr>
        <w:t xml:space="preserve"> </w:t>
      </w:r>
      <w:r w:rsidRPr="004615A2">
        <w:t>предметами).</w:t>
      </w:r>
    </w:p>
    <w:p w:rsidR="004615A2" w:rsidRPr="004615A2" w:rsidRDefault="004615A2" w:rsidP="004615A2">
      <w:pPr>
        <w:pStyle w:val="ac"/>
        <w:ind w:left="-142" w:firstLine="850"/>
        <w:jc w:val="both"/>
      </w:pPr>
      <w:r w:rsidRPr="004615A2">
        <w:rPr>
          <w:b/>
        </w:rPr>
        <w:t xml:space="preserve">Психические функции. </w:t>
      </w:r>
      <w:r w:rsidRPr="004615A2">
        <w:t>Продолжает развиваться предметная деятельность, ситуативно</w:t>
      </w:r>
      <w:r>
        <w:t xml:space="preserve"> </w:t>
      </w:r>
      <w:r w:rsidRPr="004615A2">
        <w:t>-</w:t>
      </w:r>
      <w:r w:rsidRPr="004615A2">
        <w:rPr>
          <w:spacing w:val="1"/>
        </w:rPr>
        <w:t xml:space="preserve"> </w:t>
      </w:r>
      <w:r w:rsidRPr="004615A2">
        <w:t>деловое</w:t>
      </w:r>
      <w:r w:rsidRPr="004615A2">
        <w:rPr>
          <w:spacing w:val="-12"/>
        </w:rPr>
        <w:t xml:space="preserve"> </w:t>
      </w:r>
      <w:r w:rsidRPr="004615A2">
        <w:t>общение</w:t>
      </w:r>
      <w:r w:rsidRPr="004615A2">
        <w:rPr>
          <w:spacing w:val="-11"/>
        </w:rPr>
        <w:t xml:space="preserve"> </w:t>
      </w:r>
      <w:r w:rsidRPr="004615A2">
        <w:t>ребенка</w:t>
      </w:r>
      <w:r w:rsidRPr="004615A2">
        <w:rPr>
          <w:spacing w:val="-10"/>
        </w:rPr>
        <w:t xml:space="preserve"> </w:t>
      </w:r>
      <w:r w:rsidRPr="004615A2">
        <w:t>со</w:t>
      </w:r>
      <w:r w:rsidRPr="004615A2">
        <w:rPr>
          <w:spacing w:val="-10"/>
        </w:rPr>
        <w:t xml:space="preserve"> </w:t>
      </w:r>
      <w:r w:rsidRPr="004615A2">
        <w:t>взрослым;</w:t>
      </w:r>
      <w:r w:rsidRPr="004615A2">
        <w:rPr>
          <w:spacing w:val="-10"/>
        </w:rPr>
        <w:t xml:space="preserve"> </w:t>
      </w:r>
      <w:r w:rsidRPr="004615A2">
        <w:t>совершенствуются</w:t>
      </w:r>
      <w:r w:rsidRPr="004615A2">
        <w:rPr>
          <w:spacing w:val="-10"/>
        </w:rPr>
        <w:t xml:space="preserve"> </w:t>
      </w:r>
      <w:r w:rsidRPr="004615A2">
        <w:t>восприятие,</w:t>
      </w:r>
      <w:r w:rsidRPr="004615A2">
        <w:rPr>
          <w:spacing w:val="-10"/>
        </w:rPr>
        <w:t xml:space="preserve"> </w:t>
      </w:r>
      <w:r w:rsidRPr="004615A2">
        <w:t>речь,</w:t>
      </w:r>
      <w:r w:rsidRPr="004615A2">
        <w:rPr>
          <w:spacing w:val="-11"/>
        </w:rPr>
        <w:t xml:space="preserve"> </w:t>
      </w:r>
      <w:r w:rsidRPr="004615A2">
        <w:t>начальные</w:t>
      </w:r>
      <w:r w:rsidRPr="004615A2">
        <w:rPr>
          <w:spacing w:val="-11"/>
        </w:rPr>
        <w:t xml:space="preserve"> </w:t>
      </w:r>
      <w:r w:rsidRPr="004615A2">
        <w:t>формы</w:t>
      </w:r>
      <w:r w:rsidRPr="004615A2">
        <w:rPr>
          <w:spacing w:val="-58"/>
        </w:rPr>
        <w:t xml:space="preserve"> </w:t>
      </w:r>
      <w:r w:rsidRPr="004615A2">
        <w:t>произвольного</w:t>
      </w:r>
      <w:r w:rsidRPr="004615A2">
        <w:rPr>
          <w:spacing w:val="1"/>
        </w:rPr>
        <w:t xml:space="preserve"> </w:t>
      </w:r>
      <w:r w:rsidRPr="004615A2">
        <w:t>поведения,</w:t>
      </w:r>
      <w:r w:rsidRPr="004615A2">
        <w:rPr>
          <w:spacing w:val="1"/>
        </w:rPr>
        <w:t xml:space="preserve"> </w:t>
      </w:r>
      <w:r w:rsidRPr="004615A2">
        <w:t>игры,</w:t>
      </w:r>
      <w:r w:rsidRPr="004615A2">
        <w:rPr>
          <w:spacing w:val="1"/>
        </w:rPr>
        <w:t xml:space="preserve"> </w:t>
      </w:r>
      <w:r w:rsidRPr="004615A2">
        <w:t>наглядно-действенное</w:t>
      </w:r>
      <w:r w:rsidRPr="004615A2">
        <w:rPr>
          <w:spacing w:val="1"/>
        </w:rPr>
        <w:t xml:space="preserve"> </w:t>
      </w:r>
      <w:r w:rsidRPr="004615A2">
        <w:t>мышление.</w:t>
      </w:r>
      <w:r w:rsidRPr="004615A2">
        <w:rPr>
          <w:spacing w:val="1"/>
        </w:rPr>
        <w:t xml:space="preserve"> </w:t>
      </w:r>
      <w:r w:rsidRPr="004615A2">
        <w:t>Развитие</w:t>
      </w:r>
      <w:r w:rsidRPr="004615A2">
        <w:rPr>
          <w:spacing w:val="1"/>
        </w:rPr>
        <w:t xml:space="preserve"> </w:t>
      </w:r>
      <w:r w:rsidRPr="004615A2">
        <w:t>предметной</w:t>
      </w:r>
      <w:r w:rsidRPr="004615A2">
        <w:rPr>
          <w:spacing w:val="1"/>
        </w:rPr>
        <w:t xml:space="preserve"> </w:t>
      </w:r>
      <w:r w:rsidRPr="004615A2">
        <w:t>деятельности связано с усвоением культурных способов действия с различными предметами.</w:t>
      </w:r>
      <w:r w:rsidRPr="004615A2">
        <w:rPr>
          <w:spacing w:val="1"/>
        </w:rPr>
        <w:t xml:space="preserve"> </w:t>
      </w:r>
      <w:r w:rsidRPr="004615A2">
        <w:t>Развиваются действия соотносящие и орудийные. Умение выполнять орудийные действия</w:t>
      </w:r>
      <w:r w:rsidRPr="004615A2">
        <w:rPr>
          <w:spacing w:val="1"/>
        </w:rPr>
        <w:t xml:space="preserve"> </w:t>
      </w:r>
      <w:r w:rsidRPr="004615A2">
        <w:t>развивает</w:t>
      </w:r>
      <w:r w:rsidRPr="004615A2">
        <w:rPr>
          <w:spacing w:val="-11"/>
        </w:rPr>
        <w:t xml:space="preserve"> </w:t>
      </w:r>
      <w:r w:rsidRPr="004615A2">
        <w:t>произвольность,</w:t>
      </w:r>
      <w:r w:rsidRPr="004615A2">
        <w:rPr>
          <w:spacing w:val="-11"/>
        </w:rPr>
        <w:t xml:space="preserve"> </w:t>
      </w:r>
      <w:r w:rsidRPr="004615A2">
        <w:t>преобразуя</w:t>
      </w:r>
      <w:r w:rsidRPr="004615A2">
        <w:rPr>
          <w:spacing w:val="-10"/>
        </w:rPr>
        <w:t xml:space="preserve"> </w:t>
      </w:r>
      <w:r w:rsidRPr="004615A2">
        <w:t>натуральные</w:t>
      </w:r>
      <w:r w:rsidRPr="004615A2">
        <w:rPr>
          <w:spacing w:val="-12"/>
        </w:rPr>
        <w:t xml:space="preserve"> </w:t>
      </w:r>
      <w:r w:rsidRPr="004615A2">
        <w:t>формы</w:t>
      </w:r>
      <w:r w:rsidRPr="004615A2">
        <w:rPr>
          <w:spacing w:val="-12"/>
        </w:rPr>
        <w:t xml:space="preserve"> </w:t>
      </w:r>
      <w:r w:rsidRPr="004615A2">
        <w:t>активности</w:t>
      </w:r>
      <w:r w:rsidRPr="004615A2">
        <w:rPr>
          <w:spacing w:val="-10"/>
        </w:rPr>
        <w:t xml:space="preserve"> </w:t>
      </w:r>
      <w:r w:rsidRPr="004615A2">
        <w:t>в</w:t>
      </w:r>
      <w:r w:rsidRPr="004615A2">
        <w:rPr>
          <w:spacing w:val="-12"/>
        </w:rPr>
        <w:t xml:space="preserve"> </w:t>
      </w:r>
      <w:r w:rsidRPr="004615A2">
        <w:t>культурные</w:t>
      </w:r>
      <w:r w:rsidRPr="004615A2">
        <w:rPr>
          <w:spacing w:val="-12"/>
        </w:rPr>
        <w:t xml:space="preserve"> </w:t>
      </w:r>
      <w:r w:rsidRPr="004615A2">
        <w:t>на</w:t>
      </w:r>
      <w:r w:rsidRPr="004615A2">
        <w:rPr>
          <w:spacing w:val="-12"/>
        </w:rPr>
        <w:t xml:space="preserve"> </w:t>
      </w:r>
      <w:r w:rsidRPr="004615A2">
        <w:t>основе</w:t>
      </w:r>
      <w:r w:rsidRPr="004615A2">
        <w:rPr>
          <w:spacing w:val="-58"/>
        </w:rPr>
        <w:t xml:space="preserve"> </w:t>
      </w:r>
      <w:r w:rsidRPr="004615A2">
        <w:t>предлагаемой</w:t>
      </w:r>
      <w:r w:rsidRPr="004615A2">
        <w:rPr>
          <w:spacing w:val="-10"/>
        </w:rPr>
        <w:t xml:space="preserve"> </w:t>
      </w:r>
      <w:r w:rsidRPr="004615A2">
        <w:t>взрослыми</w:t>
      </w:r>
      <w:r w:rsidRPr="004615A2">
        <w:rPr>
          <w:spacing w:val="-10"/>
        </w:rPr>
        <w:t xml:space="preserve"> </w:t>
      </w:r>
      <w:r w:rsidRPr="004615A2">
        <w:t>модели,</w:t>
      </w:r>
      <w:r w:rsidRPr="004615A2">
        <w:rPr>
          <w:spacing w:val="-10"/>
        </w:rPr>
        <w:t xml:space="preserve"> </w:t>
      </w:r>
      <w:r w:rsidRPr="004615A2">
        <w:t>которая</w:t>
      </w:r>
      <w:r w:rsidRPr="004615A2">
        <w:rPr>
          <w:spacing w:val="-11"/>
        </w:rPr>
        <w:t xml:space="preserve"> </w:t>
      </w:r>
      <w:r w:rsidRPr="004615A2">
        <w:t>выступает</w:t>
      </w:r>
      <w:r w:rsidRPr="004615A2">
        <w:rPr>
          <w:spacing w:val="-9"/>
        </w:rPr>
        <w:t xml:space="preserve"> </w:t>
      </w:r>
      <w:r w:rsidRPr="004615A2">
        <w:t>в</w:t>
      </w:r>
      <w:r w:rsidRPr="004615A2">
        <w:rPr>
          <w:spacing w:val="-11"/>
        </w:rPr>
        <w:t xml:space="preserve"> </w:t>
      </w:r>
      <w:r w:rsidRPr="004615A2">
        <w:t>качестве</w:t>
      </w:r>
      <w:r w:rsidRPr="004615A2">
        <w:rPr>
          <w:spacing w:val="-10"/>
        </w:rPr>
        <w:t xml:space="preserve"> </w:t>
      </w:r>
      <w:r w:rsidRPr="004615A2">
        <w:t>не</w:t>
      </w:r>
      <w:r w:rsidRPr="004615A2">
        <w:rPr>
          <w:spacing w:val="-12"/>
        </w:rPr>
        <w:t xml:space="preserve"> </w:t>
      </w:r>
      <w:r w:rsidRPr="004615A2">
        <w:t>только</w:t>
      </w:r>
      <w:r w:rsidRPr="004615A2">
        <w:rPr>
          <w:spacing w:val="-10"/>
        </w:rPr>
        <w:t xml:space="preserve"> </w:t>
      </w:r>
      <w:r w:rsidRPr="004615A2">
        <w:t>объекта</w:t>
      </w:r>
      <w:r w:rsidRPr="004615A2">
        <w:rPr>
          <w:spacing w:val="-11"/>
        </w:rPr>
        <w:t xml:space="preserve"> </w:t>
      </w:r>
      <w:r w:rsidRPr="004615A2">
        <w:t>подражания,</w:t>
      </w:r>
      <w:r w:rsidRPr="004615A2">
        <w:rPr>
          <w:spacing w:val="-57"/>
        </w:rPr>
        <w:t xml:space="preserve"> </w:t>
      </w:r>
      <w:r w:rsidRPr="004615A2">
        <w:t>но</w:t>
      </w:r>
      <w:r w:rsidRPr="004615A2">
        <w:rPr>
          <w:spacing w:val="1"/>
        </w:rPr>
        <w:t xml:space="preserve"> </w:t>
      </w:r>
      <w:r w:rsidRPr="004615A2">
        <w:t>и</w:t>
      </w:r>
      <w:r w:rsidRPr="004615A2">
        <w:rPr>
          <w:spacing w:val="1"/>
        </w:rPr>
        <w:t xml:space="preserve"> </w:t>
      </w:r>
      <w:r w:rsidRPr="004615A2">
        <w:t>образца,</w:t>
      </w:r>
      <w:r w:rsidRPr="004615A2">
        <w:rPr>
          <w:spacing w:val="1"/>
        </w:rPr>
        <w:t xml:space="preserve"> </w:t>
      </w:r>
      <w:r w:rsidRPr="004615A2">
        <w:t>регулирующего</w:t>
      </w:r>
      <w:r w:rsidRPr="004615A2">
        <w:rPr>
          <w:spacing w:val="1"/>
        </w:rPr>
        <w:t xml:space="preserve"> </w:t>
      </w:r>
      <w:r w:rsidRPr="004615A2">
        <w:t>собственную</w:t>
      </w:r>
      <w:r w:rsidRPr="004615A2">
        <w:rPr>
          <w:spacing w:val="1"/>
        </w:rPr>
        <w:t xml:space="preserve"> </w:t>
      </w:r>
      <w:r w:rsidRPr="004615A2">
        <w:t>активность</w:t>
      </w:r>
      <w:r w:rsidRPr="004615A2">
        <w:rPr>
          <w:spacing w:val="1"/>
        </w:rPr>
        <w:t xml:space="preserve"> </w:t>
      </w:r>
      <w:r w:rsidRPr="004615A2">
        <w:t>ребенка.</w:t>
      </w:r>
      <w:r w:rsidRPr="004615A2">
        <w:rPr>
          <w:spacing w:val="1"/>
        </w:rPr>
        <w:t xml:space="preserve"> </w:t>
      </w:r>
      <w:r w:rsidRPr="004615A2">
        <w:t>В</w:t>
      </w:r>
      <w:r w:rsidRPr="004615A2">
        <w:rPr>
          <w:spacing w:val="1"/>
        </w:rPr>
        <w:t xml:space="preserve"> </w:t>
      </w:r>
      <w:r w:rsidRPr="004615A2">
        <w:t>ходе</w:t>
      </w:r>
      <w:r w:rsidRPr="004615A2">
        <w:rPr>
          <w:spacing w:val="1"/>
        </w:rPr>
        <w:t xml:space="preserve"> </w:t>
      </w:r>
      <w:r w:rsidRPr="004615A2">
        <w:t>совместной</w:t>
      </w:r>
      <w:r w:rsidRPr="004615A2">
        <w:rPr>
          <w:spacing w:val="1"/>
        </w:rPr>
        <w:t xml:space="preserve"> </w:t>
      </w:r>
      <w:r w:rsidRPr="004615A2">
        <w:t>со</w:t>
      </w:r>
      <w:r w:rsidRPr="004615A2">
        <w:rPr>
          <w:spacing w:val="1"/>
        </w:rPr>
        <w:t xml:space="preserve"> </w:t>
      </w:r>
      <w:r w:rsidRPr="004615A2">
        <w:t>взрослыми</w:t>
      </w:r>
      <w:r w:rsidRPr="004615A2">
        <w:rPr>
          <w:spacing w:val="1"/>
        </w:rPr>
        <w:t xml:space="preserve"> </w:t>
      </w:r>
      <w:r w:rsidRPr="004615A2">
        <w:t>предметной</w:t>
      </w:r>
      <w:r w:rsidRPr="004615A2">
        <w:rPr>
          <w:spacing w:val="1"/>
        </w:rPr>
        <w:t xml:space="preserve"> </w:t>
      </w:r>
      <w:r w:rsidRPr="004615A2">
        <w:t>деятельности</w:t>
      </w:r>
      <w:r w:rsidRPr="004615A2">
        <w:rPr>
          <w:spacing w:val="1"/>
        </w:rPr>
        <w:t xml:space="preserve"> </w:t>
      </w:r>
      <w:r w:rsidRPr="004615A2">
        <w:t>продолжает</w:t>
      </w:r>
      <w:r w:rsidRPr="004615A2">
        <w:rPr>
          <w:spacing w:val="1"/>
        </w:rPr>
        <w:t xml:space="preserve"> </w:t>
      </w:r>
      <w:r w:rsidRPr="004615A2">
        <w:t>развиваться</w:t>
      </w:r>
      <w:r w:rsidRPr="004615A2">
        <w:rPr>
          <w:spacing w:val="1"/>
        </w:rPr>
        <w:t xml:space="preserve"> </w:t>
      </w:r>
      <w:r w:rsidRPr="004615A2">
        <w:t>понимание</w:t>
      </w:r>
      <w:r w:rsidRPr="004615A2">
        <w:rPr>
          <w:spacing w:val="1"/>
        </w:rPr>
        <w:t xml:space="preserve"> </w:t>
      </w:r>
      <w:r w:rsidRPr="004615A2">
        <w:t>речи.</w:t>
      </w:r>
      <w:r w:rsidRPr="004615A2">
        <w:rPr>
          <w:spacing w:val="1"/>
        </w:rPr>
        <w:t xml:space="preserve"> </w:t>
      </w:r>
      <w:r w:rsidRPr="004615A2">
        <w:t>Слово</w:t>
      </w:r>
      <w:r w:rsidRPr="004615A2">
        <w:rPr>
          <w:spacing w:val="-57"/>
        </w:rPr>
        <w:t xml:space="preserve"> </w:t>
      </w:r>
      <w:r w:rsidRPr="004615A2">
        <w:t>отделяется от ситуации и приобретает самостоятельное значение. Дети продолжают осваивать</w:t>
      </w:r>
      <w:r w:rsidRPr="004615A2">
        <w:rPr>
          <w:spacing w:val="-57"/>
        </w:rPr>
        <w:t xml:space="preserve"> </w:t>
      </w:r>
      <w:r w:rsidRPr="004615A2">
        <w:t>названия окружающих предметов, учатся выполнять простые словесные просьбы взрослых в</w:t>
      </w:r>
      <w:r w:rsidRPr="004615A2">
        <w:rPr>
          <w:spacing w:val="1"/>
        </w:rPr>
        <w:t xml:space="preserve"> </w:t>
      </w:r>
      <w:r w:rsidRPr="004615A2">
        <w:t>пределах видимой</w:t>
      </w:r>
      <w:r>
        <w:t xml:space="preserve"> </w:t>
      </w:r>
      <w:r w:rsidRPr="004615A2">
        <w:t>наглядной ситуации. Количество понимаемых слов значительно возрастает.</w:t>
      </w:r>
      <w:r w:rsidRPr="004615A2">
        <w:rPr>
          <w:spacing w:val="-57"/>
        </w:rPr>
        <w:t xml:space="preserve"> </w:t>
      </w:r>
      <w:r w:rsidRPr="004615A2">
        <w:t>Совершенствуется регуляция поведения в результате обращения взрослых к ребенку, который</w:t>
      </w:r>
      <w:r w:rsidRPr="004615A2">
        <w:rPr>
          <w:spacing w:val="-57"/>
        </w:rPr>
        <w:t xml:space="preserve"> </w:t>
      </w:r>
      <w:r w:rsidRPr="004615A2">
        <w:t>начинает</w:t>
      </w:r>
      <w:r w:rsidRPr="004615A2">
        <w:rPr>
          <w:spacing w:val="-1"/>
        </w:rPr>
        <w:t xml:space="preserve"> </w:t>
      </w:r>
      <w:r w:rsidRPr="004615A2">
        <w:t>понимать</w:t>
      </w:r>
      <w:r w:rsidRPr="004615A2">
        <w:rPr>
          <w:spacing w:val="3"/>
        </w:rPr>
        <w:t xml:space="preserve"> </w:t>
      </w:r>
      <w:r w:rsidRPr="004615A2">
        <w:t>не</w:t>
      </w:r>
      <w:r w:rsidRPr="004615A2">
        <w:rPr>
          <w:spacing w:val="-2"/>
        </w:rPr>
        <w:t xml:space="preserve"> </w:t>
      </w:r>
      <w:r w:rsidRPr="004615A2">
        <w:t>только</w:t>
      </w:r>
      <w:r w:rsidRPr="004615A2">
        <w:rPr>
          <w:spacing w:val="-4"/>
        </w:rPr>
        <w:t xml:space="preserve"> </w:t>
      </w:r>
      <w:r w:rsidRPr="004615A2">
        <w:t>инструкцию, но</w:t>
      </w:r>
      <w:r w:rsidRPr="004615A2">
        <w:rPr>
          <w:spacing w:val="-5"/>
        </w:rPr>
        <w:t xml:space="preserve"> </w:t>
      </w:r>
      <w:r w:rsidRPr="004615A2">
        <w:t>и рассказ</w:t>
      </w:r>
      <w:r w:rsidRPr="004615A2">
        <w:rPr>
          <w:spacing w:val="-1"/>
        </w:rPr>
        <w:t xml:space="preserve"> </w:t>
      </w:r>
      <w:r w:rsidRPr="004615A2">
        <w:t>взрослых.</w:t>
      </w:r>
    </w:p>
    <w:p w:rsidR="004615A2" w:rsidRPr="004615A2" w:rsidRDefault="004615A2" w:rsidP="004615A2">
      <w:pPr>
        <w:pStyle w:val="ac"/>
        <w:ind w:left="-142" w:firstLine="850"/>
        <w:jc w:val="both"/>
      </w:pPr>
      <w:r w:rsidRPr="004615A2">
        <w:t>Интенсивно развивается активная речь детей. К трем годам они осваивают основные</w:t>
      </w:r>
      <w:r w:rsidRPr="004615A2">
        <w:rPr>
          <w:spacing w:val="1"/>
        </w:rPr>
        <w:t xml:space="preserve"> </w:t>
      </w:r>
      <w:r w:rsidRPr="004615A2">
        <w:t>грамматические структуры, пытаются строить простые предложения, в разговоре со взрослым</w:t>
      </w:r>
      <w:r w:rsidRPr="004615A2">
        <w:rPr>
          <w:spacing w:val="-57"/>
        </w:rPr>
        <w:t xml:space="preserve"> </w:t>
      </w:r>
      <w:r w:rsidRPr="004615A2">
        <w:t>используют практически все части речи. Активный словарь достигает примерно 1000-1500</w:t>
      </w:r>
      <w:r w:rsidRPr="004615A2">
        <w:rPr>
          <w:spacing w:val="1"/>
        </w:rPr>
        <w:t xml:space="preserve"> </w:t>
      </w:r>
      <w:r w:rsidRPr="004615A2">
        <w:t>слов.</w:t>
      </w:r>
      <w:r w:rsidRPr="004615A2">
        <w:rPr>
          <w:spacing w:val="1"/>
        </w:rPr>
        <w:t xml:space="preserve"> </w:t>
      </w:r>
      <w:r w:rsidRPr="004615A2">
        <w:t>К концу</w:t>
      </w:r>
      <w:r w:rsidRPr="004615A2">
        <w:rPr>
          <w:spacing w:val="1"/>
        </w:rPr>
        <w:t xml:space="preserve"> </w:t>
      </w:r>
      <w:r w:rsidRPr="004615A2">
        <w:t>третьего</w:t>
      </w:r>
      <w:r w:rsidRPr="004615A2">
        <w:rPr>
          <w:spacing w:val="1"/>
        </w:rPr>
        <w:t xml:space="preserve"> </w:t>
      </w:r>
      <w:r w:rsidRPr="004615A2">
        <w:t>года</w:t>
      </w:r>
      <w:r w:rsidRPr="004615A2">
        <w:rPr>
          <w:spacing w:val="1"/>
        </w:rPr>
        <w:t xml:space="preserve"> </w:t>
      </w:r>
      <w:r w:rsidRPr="004615A2">
        <w:t>жизни</w:t>
      </w:r>
      <w:r w:rsidRPr="004615A2">
        <w:rPr>
          <w:spacing w:val="1"/>
        </w:rPr>
        <w:t xml:space="preserve"> </w:t>
      </w:r>
      <w:r w:rsidRPr="004615A2">
        <w:t>речь</w:t>
      </w:r>
      <w:r w:rsidRPr="004615A2">
        <w:rPr>
          <w:spacing w:val="1"/>
        </w:rPr>
        <w:t xml:space="preserve"> </w:t>
      </w:r>
      <w:r w:rsidRPr="004615A2">
        <w:t>становится</w:t>
      </w:r>
      <w:r w:rsidRPr="004615A2">
        <w:rPr>
          <w:spacing w:val="1"/>
        </w:rPr>
        <w:t xml:space="preserve"> </w:t>
      </w:r>
      <w:r w:rsidRPr="004615A2">
        <w:t>средством</w:t>
      </w:r>
      <w:r w:rsidRPr="004615A2">
        <w:rPr>
          <w:spacing w:val="1"/>
        </w:rPr>
        <w:t xml:space="preserve"> </w:t>
      </w:r>
      <w:r w:rsidRPr="004615A2">
        <w:t>общения</w:t>
      </w:r>
      <w:r w:rsidRPr="004615A2">
        <w:rPr>
          <w:spacing w:val="1"/>
        </w:rPr>
        <w:t xml:space="preserve"> </w:t>
      </w:r>
      <w:r w:rsidRPr="004615A2">
        <w:t>ребенка</w:t>
      </w:r>
      <w:r w:rsidRPr="004615A2">
        <w:rPr>
          <w:spacing w:val="1"/>
        </w:rPr>
        <w:t xml:space="preserve"> </w:t>
      </w:r>
      <w:r w:rsidRPr="004615A2">
        <w:t>со</w:t>
      </w:r>
      <w:r w:rsidRPr="004615A2">
        <w:rPr>
          <w:spacing w:val="1"/>
        </w:rPr>
        <w:t xml:space="preserve"> </w:t>
      </w:r>
      <w:r w:rsidRPr="004615A2">
        <w:t>сверстниками.</w:t>
      </w:r>
    </w:p>
    <w:p w:rsidR="004615A2" w:rsidRPr="004615A2" w:rsidRDefault="004615A2" w:rsidP="004615A2">
      <w:pPr>
        <w:pStyle w:val="ac"/>
        <w:ind w:left="-142" w:firstLine="850"/>
        <w:jc w:val="both"/>
      </w:pPr>
      <w:r w:rsidRPr="004615A2">
        <w:t>К третьему году жизни совершенствуются зрительные и слуховые ориентировки, что</w:t>
      </w:r>
      <w:r w:rsidRPr="004615A2">
        <w:rPr>
          <w:spacing w:val="1"/>
        </w:rPr>
        <w:t xml:space="preserve"> </w:t>
      </w:r>
      <w:r w:rsidRPr="004615A2">
        <w:t>позволяет детям безошибочно выполнять ряд заданий: осуществлять выбор из</w:t>
      </w:r>
      <w:r w:rsidRPr="004615A2">
        <w:rPr>
          <w:spacing w:val="1"/>
        </w:rPr>
        <w:t xml:space="preserve"> </w:t>
      </w:r>
      <w:r w:rsidRPr="004615A2">
        <w:t>двух-трех</w:t>
      </w:r>
      <w:r w:rsidRPr="004615A2">
        <w:rPr>
          <w:spacing w:val="1"/>
        </w:rPr>
        <w:t xml:space="preserve"> </w:t>
      </w:r>
      <w:r w:rsidRPr="004615A2">
        <w:t>предметов по форме, величине и цвету; различать мелодии; петь. Совершенствуется слуховое</w:t>
      </w:r>
      <w:r w:rsidRPr="004615A2">
        <w:rPr>
          <w:spacing w:val="1"/>
        </w:rPr>
        <w:t xml:space="preserve"> </w:t>
      </w:r>
      <w:r w:rsidRPr="004615A2">
        <w:t>восприятие, прежде всего фонематический слух. К трем годам дети воспринимают все звуки</w:t>
      </w:r>
      <w:r w:rsidRPr="004615A2">
        <w:rPr>
          <w:spacing w:val="1"/>
        </w:rPr>
        <w:t xml:space="preserve"> </w:t>
      </w:r>
      <w:r w:rsidRPr="004615A2">
        <w:t>родного</w:t>
      </w:r>
      <w:r w:rsidRPr="004615A2">
        <w:rPr>
          <w:spacing w:val="-1"/>
        </w:rPr>
        <w:t xml:space="preserve"> </w:t>
      </w:r>
      <w:r w:rsidRPr="004615A2">
        <w:t>языка, но</w:t>
      </w:r>
      <w:r w:rsidRPr="004615A2">
        <w:rPr>
          <w:spacing w:val="-2"/>
        </w:rPr>
        <w:t xml:space="preserve"> </w:t>
      </w:r>
      <w:r w:rsidRPr="004615A2">
        <w:t>произносят</w:t>
      </w:r>
      <w:r w:rsidRPr="004615A2">
        <w:rPr>
          <w:spacing w:val="-1"/>
        </w:rPr>
        <w:t xml:space="preserve"> </w:t>
      </w:r>
      <w:r w:rsidRPr="004615A2">
        <w:t>их</w:t>
      </w:r>
      <w:r w:rsidRPr="004615A2">
        <w:rPr>
          <w:spacing w:val="3"/>
        </w:rPr>
        <w:t xml:space="preserve"> </w:t>
      </w:r>
      <w:r w:rsidRPr="004615A2">
        <w:t>с</w:t>
      </w:r>
      <w:r w:rsidRPr="004615A2">
        <w:rPr>
          <w:spacing w:val="-4"/>
        </w:rPr>
        <w:t xml:space="preserve"> </w:t>
      </w:r>
      <w:r w:rsidRPr="004615A2">
        <w:t>большими</w:t>
      </w:r>
      <w:r w:rsidRPr="004615A2">
        <w:rPr>
          <w:spacing w:val="-2"/>
        </w:rPr>
        <w:t xml:space="preserve"> </w:t>
      </w:r>
      <w:r w:rsidRPr="004615A2">
        <w:t>искажениями.</w:t>
      </w:r>
    </w:p>
    <w:p w:rsidR="004615A2" w:rsidRPr="004615A2" w:rsidRDefault="004615A2" w:rsidP="004615A2">
      <w:pPr>
        <w:pStyle w:val="ac"/>
        <w:ind w:left="-142" w:firstLine="850"/>
        <w:jc w:val="both"/>
      </w:pPr>
      <w:r w:rsidRPr="004615A2">
        <w:t>Основной</w:t>
      </w:r>
      <w:r w:rsidRPr="004615A2">
        <w:rPr>
          <w:spacing w:val="1"/>
        </w:rPr>
        <w:t xml:space="preserve"> </w:t>
      </w:r>
      <w:r w:rsidRPr="004615A2">
        <w:t>формой</w:t>
      </w:r>
      <w:r w:rsidRPr="004615A2">
        <w:rPr>
          <w:spacing w:val="1"/>
        </w:rPr>
        <w:t xml:space="preserve"> </w:t>
      </w:r>
      <w:r w:rsidRPr="004615A2">
        <w:t>мышления</w:t>
      </w:r>
      <w:r w:rsidRPr="004615A2">
        <w:rPr>
          <w:spacing w:val="1"/>
        </w:rPr>
        <w:t xml:space="preserve"> </w:t>
      </w:r>
      <w:r w:rsidRPr="004615A2">
        <w:t>становится</w:t>
      </w:r>
      <w:r w:rsidRPr="004615A2">
        <w:rPr>
          <w:spacing w:val="1"/>
        </w:rPr>
        <w:t xml:space="preserve"> </w:t>
      </w:r>
      <w:r w:rsidRPr="004615A2">
        <w:t>наглядно-действенная.</w:t>
      </w:r>
      <w:r w:rsidRPr="004615A2">
        <w:rPr>
          <w:spacing w:val="1"/>
        </w:rPr>
        <w:t xml:space="preserve"> </w:t>
      </w:r>
      <w:r w:rsidRPr="004615A2">
        <w:t>Ее</w:t>
      </w:r>
      <w:r w:rsidRPr="004615A2">
        <w:rPr>
          <w:spacing w:val="1"/>
        </w:rPr>
        <w:t xml:space="preserve"> </w:t>
      </w:r>
      <w:r w:rsidRPr="004615A2">
        <w:t>особенность</w:t>
      </w:r>
      <w:r w:rsidRPr="004615A2">
        <w:rPr>
          <w:spacing w:val="1"/>
        </w:rPr>
        <w:t xml:space="preserve"> </w:t>
      </w:r>
      <w:r w:rsidRPr="004615A2">
        <w:t>заключается в том, что возникающие в жизни ребенка проблемные ситуации разрешаются</w:t>
      </w:r>
      <w:r w:rsidRPr="004615A2">
        <w:rPr>
          <w:spacing w:val="1"/>
        </w:rPr>
        <w:t xml:space="preserve"> </w:t>
      </w:r>
      <w:r w:rsidRPr="004615A2">
        <w:t>путем</w:t>
      </w:r>
      <w:r w:rsidRPr="004615A2">
        <w:rPr>
          <w:spacing w:val="1"/>
        </w:rPr>
        <w:t xml:space="preserve"> </w:t>
      </w:r>
      <w:r w:rsidRPr="004615A2">
        <w:t>реального</w:t>
      </w:r>
      <w:r w:rsidRPr="004615A2">
        <w:rPr>
          <w:spacing w:val="1"/>
        </w:rPr>
        <w:t xml:space="preserve"> </w:t>
      </w:r>
      <w:r w:rsidRPr="004615A2">
        <w:t>действия</w:t>
      </w:r>
      <w:r w:rsidRPr="004615A2">
        <w:rPr>
          <w:spacing w:val="1"/>
        </w:rPr>
        <w:t xml:space="preserve"> </w:t>
      </w:r>
      <w:r w:rsidRPr="004615A2">
        <w:t>с</w:t>
      </w:r>
      <w:r w:rsidRPr="004615A2">
        <w:rPr>
          <w:spacing w:val="1"/>
        </w:rPr>
        <w:t xml:space="preserve"> </w:t>
      </w:r>
      <w:r w:rsidRPr="004615A2">
        <w:t>предметами.</w:t>
      </w:r>
      <w:r w:rsidRPr="004615A2">
        <w:rPr>
          <w:spacing w:val="1"/>
        </w:rPr>
        <w:t xml:space="preserve"> </w:t>
      </w:r>
      <w:r w:rsidRPr="004615A2">
        <w:t>Размышляя</w:t>
      </w:r>
      <w:r w:rsidRPr="004615A2">
        <w:rPr>
          <w:spacing w:val="1"/>
        </w:rPr>
        <w:t xml:space="preserve"> </w:t>
      </w:r>
      <w:r w:rsidRPr="004615A2">
        <w:t>об</w:t>
      </w:r>
      <w:r w:rsidRPr="004615A2">
        <w:rPr>
          <w:spacing w:val="1"/>
        </w:rPr>
        <w:t xml:space="preserve"> </w:t>
      </w:r>
      <w:r w:rsidRPr="004615A2">
        <w:t>отсутствующих</w:t>
      </w:r>
      <w:r w:rsidRPr="004615A2">
        <w:rPr>
          <w:spacing w:val="61"/>
        </w:rPr>
        <w:t xml:space="preserve"> </w:t>
      </w:r>
      <w:r w:rsidRPr="004615A2">
        <w:t>людях</w:t>
      </w:r>
      <w:r w:rsidRPr="004615A2">
        <w:rPr>
          <w:spacing w:val="60"/>
        </w:rPr>
        <w:t xml:space="preserve"> </w:t>
      </w:r>
      <w:r w:rsidRPr="004615A2">
        <w:t>или</w:t>
      </w:r>
      <w:r w:rsidRPr="004615A2">
        <w:rPr>
          <w:spacing w:val="1"/>
        </w:rPr>
        <w:t xml:space="preserve"> </w:t>
      </w:r>
      <w:r w:rsidRPr="004615A2">
        <w:rPr>
          <w:spacing w:val="-1"/>
        </w:rPr>
        <w:t>предметах,</w:t>
      </w:r>
      <w:r w:rsidRPr="004615A2">
        <w:rPr>
          <w:spacing w:val="34"/>
        </w:rPr>
        <w:t xml:space="preserve"> </w:t>
      </w:r>
      <w:r w:rsidRPr="004615A2">
        <w:t>дети</w:t>
      </w:r>
      <w:r w:rsidRPr="004615A2">
        <w:rPr>
          <w:spacing w:val="-14"/>
        </w:rPr>
        <w:t xml:space="preserve"> </w:t>
      </w:r>
      <w:r w:rsidRPr="004615A2">
        <w:t>начинают</w:t>
      </w:r>
      <w:r w:rsidRPr="004615A2">
        <w:rPr>
          <w:spacing w:val="-11"/>
        </w:rPr>
        <w:t xml:space="preserve"> </w:t>
      </w:r>
      <w:r w:rsidRPr="004615A2">
        <w:t>использовать</w:t>
      </w:r>
      <w:r w:rsidRPr="004615A2">
        <w:rPr>
          <w:spacing w:val="-14"/>
        </w:rPr>
        <w:t xml:space="preserve"> </w:t>
      </w:r>
      <w:r w:rsidRPr="004615A2">
        <w:t>их</w:t>
      </w:r>
      <w:r w:rsidRPr="004615A2">
        <w:rPr>
          <w:spacing w:val="-10"/>
        </w:rPr>
        <w:t xml:space="preserve"> </w:t>
      </w:r>
      <w:r w:rsidRPr="004615A2">
        <w:t>образы.</w:t>
      </w:r>
      <w:r w:rsidRPr="004615A2">
        <w:rPr>
          <w:spacing w:val="-14"/>
        </w:rPr>
        <w:t xml:space="preserve"> </w:t>
      </w:r>
      <w:r w:rsidRPr="004615A2">
        <w:t>Третий</w:t>
      </w:r>
      <w:r w:rsidRPr="004615A2">
        <w:rPr>
          <w:spacing w:val="-11"/>
        </w:rPr>
        <w:t xml:space="preserve"> </w:t>
      </w:r>
      <w:r w:rsidRPr="004615A2">
        <w:t>год</w:t>
      </w:r>
      <w:r w:rsidRPr="004615A2">
        <w:rPr>
          <w:spacing w:val="-14"/>
        </w:rPr>
        <w:t xml:space="preserve"> </w:t>
      </w:r>
      <w:r w:rsidRPr="004615A2">
        <w:t>жизни</w:t>
      </w:r>
      <w:r w:rsidRPr="004615A2">
        <w:rPr>
          <w:spacing w:val="-14"/>
        </w:rPr>
        <w:t xml:space="preserve"> </w:t>
      </w:r>
      <w:r w:rsidRPr="004615A2">
        <w:t>знаменуется</w:t>
      </w:r>
      <w:r w:rsidRPr="004615A2">
        <w:rPr>
          <w:spacing w:val="-12"/>
        </w:rPr>
        <w:t xml:space="preserve"> </w:t>
      </w:r>
      <w:r w:rsidRPr="004615A2">
        <w:t>появлением</w:t>
      </w:r>
      <w:r w:rsidRPr="004615A2">
        <w:rPr>
          <w:spacing w:val="-58"/>
        </w:rPr>
        <w:t xml:space="preserve"> </w:t>
      </w:r>
      <w:r w:rsidRPr="004615A2">
        <w:t>символического</w:t>
      </w:r>
      <w:r w:rsidRPr="004615A2">
        <w:rPr>
          <w:spacing w:val="1"/>
        </w:rPr>
        <w:t xml:space="preserve"> </w:t>
      </w:r>
      <w:r w:rsidRPr="004615A2">
        <w:t>мышления</w:t>
      </w:r>
      <w:r w:rsidRPr="004615A2">
        <w:rPr>
          <w:spacing w:val="1"/>
        </w:rPr>
        <w:t xml:space="preserve"> </w:t>
      </w:r>
      <w:r w:rsidRPr="004615A2">
        <w:t>-</w:t>
      </w:r>
      <w:r w:rsidRPr="004615A2">
        <w:rPr>
          <w:spacing w:val="1"/>
        </w:rPr>
        <w:t xml:space="preserve"> </w:t>
      </w:r>
      <w:r w:rsidRPr="004615A2">
        <w:t>способности</w:t>
      </w:r>
      <w:r w:rsidRPr="004615A2">
        <w:rPr>
          <w:spacing w:val="1"/>
        </w:rPr>
        <w:t xml:space="preserve"> </w:t>
      </w:r>
      <w:r w:rsidRPr="004615A2">
        <w:t>по</w:t>
      </w:r>
      <w:r w:rsidRPr="004615A2">
        <w:rPr>
          <w:spacing w:val="1"/>
        </w:rPr>
        <w:t xml:space="preserve"> </w:t>
      </w:r>
      <w:r w:rsidRPr="004615A2">
        <w:t>запечатленным</w:t>
      </w:r>
      <w:r w:rsidRPr="004615A2">
        <w:rPr>
          <w:spacing w:val="1"/>
        </w:rPr>
        <w:t xml:space="preserve"> </w:t>
      </w:r>
      <w:r w:rsidRPr="004615A2">
        <w:t>психологическим</w:t>
      </w:r>
      <w:r w:rsidRPr="004615A2">
        <w:rPr>
          <w:spacing w:val="1"/>
        </w:rPr>
        <w:t xml:space="preserve"> </w:t>
      </w:r>
      <w:r w:rsidRPr="004615A2">
        <w:t>образам</w:t>
      </w:r>
      <w:r>
        <w:t xml:space="preserve"> </w:t>
      </w:r>
      <w:r w:rsidRPr="004615A2">
        <w:t>-</w:t>
      </w:r>
      <w:r w:rsidRPr="004615A2">
        <w:rPr>
          <w:spacing w:val="1"/>
        </w:rPr>
        <w:t xml:space="preserve"> </w:t>
      </w:r>
      <w:r w:rsidRPr="004615A2">
        <w:t>символам</w:t>
      </w:r>
      <w:r w:rsidRPr="004615A2">
        <w:rPr>
          <w:spacing w:val="-13"/>
        </w:rPr>
        <w:t xml:space="preserve"> </w:t>
      </w:r>
      <w:r w:rsidRPr="004615A2">
        <w:t>предметов</w:t>
      </w:r>
      <w:r w:rsidRPr="004615A2">
        <w:rPr>
          <w:spacing w:val="-13"/>
        </w:rPr>
        <w:t xml:space="preserve"> </w:t>
      </w:r>
      <w:r w:rsidRPr="004615A2">
        <w:t>воспроизводить</w:t>
      </w:r>
      <w:r w:rsidRPr="004615A2">
        <w:rPr>
          <w:spacing w:val="-11"/>
        </w:rPr>
        <w:t xml:space="preserve"> </w:t>
      </w:r>
      <w:r w:rsidRPr="004615A2">
        <w:t>их</w:t>
      </w:r>
      <w:r w:rsidRPr="004615A2">
        <w:rPr>
          <w:spacing w:val="-6"/>
        </w:rPr>
        <w:t xml:space="preserve"> </w:t>
      </w:r>
      <w:r w:rsidRPr="004615A2">
        <w:t>в</w:t>
      </w:r>
      <w:r w:rsidRPr="004615A2">
        <w:rPr>
          <w:spacing w:val="-14"/>
        </w:rPr>
        <w:t xml:space="preserve"> </w:t>
      </w:r>
      <w:r w:rsidRPr="004615A2">
        <w:t>тот</w:t>
      </w:r>
      <w:r w:rsidRPr="004615A2">
        <w:rPr>
          <w:spacing w:val="-12"/>
        </w:rPr>
        <w:t xml:space="preserve"> </w:t>
      </w:r>
      <w:r w:rsidRPr="004615A2">
        <w:t>или</w:t>
      </w:r>
      <w:r w:rsidRPr="004615A2">
        <w:rPr>
          <w:spacing w:val="-9"/>
        </w:rPr>
        <w:t xml:space="preserve"> </w:t>
      </w:r>
      <w:r w:rsidRPr="004615A2">
        <w:t>иной</w:t>
      </w:r>
      <w:r w:rsidRPr="004615A2">
        <w:rPr>
          <w:spacing w:val="-9"/>
        </w:rPr>
        <w:t xml:space="preserve"> </w:t>
      </w:r>
      <w:r w:rsidRPr="004615A2">
        <w:t>момент.</w:t>
      </w:r>
      <w:r w:rsidRPr="004615A2">
        <w:rPr>
          <w:spacing w:val="-7"/>
        </w:rPr>
        <w:t xml:space="preserve"> </w:t>
      </w:r>
      <w:r w:rsidRPr="004615A2">
        <w:t>Теперь</w:t>
      </w:r>
      <w:r w:rsidRPr="004615A2">
        <w:rPr>
          <w:spacing w:val="-11"/>
        </w:rPr>
        <w:t xml:space="preserve"> </w:t>
      </w:r>
      <w:r w:rsidRPr="004615A2">
        <w:t>они</w:t>
      </w:r>
      <w:r w:rsidRPr="004615A2">
        <w:rPr>
          <w:spacing w:val="-7"/>
        </w:rPr>
        <w:t xml:space="preserve"> </w:t>
      </w:r>
      <w:r w:rsidRPr="004615A2">
        <w:t>могут</w:t>
      </w:r>
      <w:r w:rsidRPr="004615A2">
        <w:rPr>
          <w:spacing w:val="-7"/>
        </w:rPr>
        <w:t xml:space="preserve"> </w:t>
      </w:r>
      <w:r w:rsidRPr="004615A2">
        <w:t>проделывать</w:t>
      </w:r>
      <w:r w:rsidRPr="004615A2">
        <w:rPr>
          <w:spacing w:val="-58"/>
        </w:rPr>
        <w:t xml:space="preserve"> </w:t>
      </w:r>
      <w:r>
        <w:rPr>
          <w:spacing w:val="-58"/>
        </w:rPr>
        <w:t xml:space="preserve"> </w:t>
      </w:r>
      <w:r w:rsidRPr="004615A2">
        <w:t>некоторые операции</w:t>
      </w:r>
      <w:r w:rsidRPr="004615A2">
        <w:rPr>
          <w:spacing w:val="2"/>
        </w:rPr>
        <w:t xml:space="preserve"> </w:t>
      </w:r>
      <w:r w:rsidRPr="004615A2">
        <w:t>нес</w:t>
      </w:r>
      <w:r w:rsidRPr="004615A2">
        <w:rPr>
          <w:spacing w:val="-5"/>
        </w:rPr>
        <w:t xml:space="preserve"> </w:t>
      </w:r>
      <w:r w:rsidRPr="004615A2">
        <w:t>реальными</w:t>
      </w:r>
      <w:r w:rsidRPr="004615A2">
        <w:rPr>
          <w:spacing w:val="-4"/>
        </w:rPr>
        <w:t xml:space="preserve"> </w:t>
      </w:r>
      <w:r w:rsidRPr="004615A2">
        <w:t>предметами,</w:t>
      </w:r>
      <w:r w:rsidRPr="004615A2">
        <w:rPr>
          <w:spacing w:val="-4"/>
        </w:rPr>
        <w:t xml:space="preserve"> </w:t>
      </w:r>
      <w:r w:rsidRPr="004615A2">
        <w:t>а</w:t>
      </w:r>
      <w:r w:rsidRPr="004615A2">
        <w:rPr>
          <w:spacing w:val="-6"/>
        </w:rPr>
        <w:t xml:space="preserve"> </w:t>
      </w:r>
      <w:r w:rsidRPr="004615A2">
        <w:t>с</w:t>
      </w:r>
      <w:r w:rsidRPr="004615A2">
        <w:rPr>
          <w:spacing w:val="-5"/>
        </w:rPr>
        <w:t xml:space="preserve"> </w:t>
      </w:r>
      <w:r w:rsidRPr="004615A2">
        <w:t>их</w:t>
      </w:r>
      <w:r w:rsidRPr="004615A2">
        <w:rPr>
          <w:spacing w:val="-3"/>
        </w:rPr>
        <w:t xml:space="preserve"> </w:t>
      </w:r>
      <w:r w:rsidRPr="004615A2">
        <w:t>образами,</w:t>
      </w:r>
      <w:r w:rsidRPr="004615A2">
        <w:rPr>
          <w:spacing w:val="-4"/>
        </w:rPr>
        <w:t xml:space="preserve"> </w:t>
      </w:r>
      <w:r w:rsidRPr="004615A2">
        <w:t>и</w:t>
      </w:r>
      <w:r w:rsidRPr="004615A2">
        <w:rPr>
          <w:spacing w:val="-4"/>
        </w:rPr>
        <w:t xml:space="preserve"> </w:t>
      </w:r>
      <w:r w:rsidRPr="004615A2">
        <w:t>эти</w:t>
      </w:r>
      <w:r w:rsidRPr="004615A2">
        <w:rPr>
          <w:spacing w:val="-3"/>
        </w:rPr>
        <w:t xml:space="preserve"> </w:t>
      </w:r>
      <w:r w:rsidRPr="004615A2">
        <w:t>мысленные</w:t>
      </w:r>
      <w:r w:rsidRPr="004615A2">
        <w:rPr>
          <w:spacing w:val="-6"/>
        </w:rPr>
        <w:t xml:space="preserve"> </w:t>
      </w:r>
      <w:r w:rsidRPr="004615A2">
        <w:t>операции</w:t>
      </w:r>
      <w:r w:rsidRPr="004615A2">
        <w:rPr>
          <w:spacing w:val="2"/>
        </w:rPr>
        <w:t xml:space="preserve"> </w:t>
      </w:r>
      <w:r w:rsidRPr="004615A2">
        <w:t>-</w:t>
      </w:r>
      <w:r w:rsidRPr="004615A2">
        <w:rPr>
          <w:spacing w:val="-57"/>
        </w:rPr>
        <w:t xml:space="preserve"> </w:t>
      </w:r>
      <w:r w:rsidRPr="004615A2">
        <w:t>свидетельство значительно</w:t>
      </w:r>
      <w:r>
        <w:t xml:space="preserve"> </w:t>
      </w:r>
      <w:r w:rsidRPr="004615A2">
        <w:t>более сложной, чем прежде, работы детского мышления. Переход</w:t>
      </w:r>
      <w:r w:rsidRPr="004615A2">
        <w:rPr>
          <w:spacing w:val="1"/>
        </w:rPr>
        <w:t xml:space="preserve"> </w:t>
      </w:r>
      <w:r w:rsidRPr="004615A2">
        <w:t>от конкретно-чувственного</w:t>
      </w:r>
    </w:p>
    <w:p w:rsidR="004615A2" w:rsidRPr="004615A2" w:rsidRDefault="004615A2" w:rsidP="004615A2">
      <w:pPr>
        <w:pStyle w:val="ac"/>
        <w:ind w:left="-142"/>
        <w:jc w:val="both"/>
      </w:pPr>
      <w:r w:rsidRPr="004615A2">
        <w:rPr>
          <w:spacing w:val="-1"/>
        </w:rPr>
        <w:t>«мышления»</w:t>
      </w:r>
      <w:r w:rsidRPr="004615A2">
        <w:rPr>
          <w:spacing w:val="-16"/>
        </w:rPr>
        <w:t xml:space="preserve"> </w:t>
      </w:r>
      <w:r w:rsidRPr="004615A2">
        <w:rPr>
          <w:spacing w:val="-1"/>
        </w:rPr>
        <w:t>к</w:t>
      </w:r>
      <w:r w:rsidRPr="004615A2">
        <w:rPr>
          <w:spacing w:val="2"/>
        </w:rPr>
        <w:t xml:space="preserve"> </w:t>
      </w:r>
      <w:r w:rsidRPr="004615A2">
        <w:rPr>
          <w:spacing w:val="-1"/>
        </w:rPr>
        <w:t>образному</w:t>
      </w:r>
      <w:r w:rsidRPr="004615A2">
        <w:rPr>
          <w:spacing w:val="-4"/>
        </w:rPr>
        <w:t xml:space="preserve"> </w:t>
      </w:r>
      <w:r w:rsidRPr="004615A2">
        <w:t>может</w:t>
      </w:r>
      <w:r w:rsidRPr="004615A2">
        <w:rPr>
          <w:spacing w:val="-1"/>
        </w:rPr>
        <w:t xml:space="preserve"> </w:t>
      </w:r>
      <w:r w:rsidRPr="004615A2">
        <w:t>осуществляться</w:t>
      </w:r>
      <w:r w:rsidRPr="004615A2">
        <w:rPr>
          <w:spacing w:val="1"/>
        </w:rPr>
        <w:t xml:space="preserve"> </w:t>
      </w:r>
      <w:r w:rsidRPr="004615A2">
        <w:t>на</w:t>
      </w:r>
      <w:r w:rsidRPr="004615A2">
        <w:rPr>
          <w:spacing w:val="-2"/>
        </w:rPr>
        <w:t xml:space="preserve"> </w:t>
      </w:r>
      <w:r w:rsidRPr="004615A2">
        <w:t>протяжении двух</w:t>
      </w:r>
      <w:r w:rsidRPr="004615A2">
        <w:rPr>
          <w:spacing w:val="6"/>
        </w:rPr>
        <w:t xml:space="preserve"> </w:t>
      </w:r>
      <w:r w:rsidRPr="004615A2">
        <w:t>лет.</w:t>
      </w:r>
    </w:p>
    <w:p w:rsidR="004615A2" w:rsidRPr="004615A2" w:rsidRDefault="004615A2" w:rsidP="004615A2">
      <w:pPr>
        <w:pStyle w:val="ac"/>
        <w:ind w:left="-142" w:firstLine="850"/>
        <w:jc w:val="both"/>
      </w:pPr>
      <w:r w:rsidRPr="004615A2">
        <w:rPr>
          <w:b/>
        </w:rPr>
        <w:t>Детские</w:t>
      </w:r>
      <w:r w:rsidRPr="004615A2">
        <w:rPr>
          <w:b/>
          <w:spacing w:val="1"/>
        </w:rPr>
        <w:t xml:space="preserve"> </w:t>
      </w:r>
      <w:r w:rsidRPr="004615A2">
        <w:rPr>
          <w:b/>
        </w:rPr>
        <w:t>виды</w:t>
      </w:r>
      <w:r w:rsidRPr="004615A2">
        <w:rPr>
          <w:b/>
          <w:spacing w:val="1"/>
        </w:rPr>
        <w:t xml:space="preserve"> </w:t>
      </w:r>
      <w:r w:rsidRPr="004615A2">
        <w:rPr>
          <w:b/>
        </w:rPr>
        <w:t>деятельности.</w:t>
      </w:r>
      <w:r w:rsidRPr="004615A2">
        <w:rPr>
          <w:b/>
          <w:spacing w:val="1"/>
        </w:rPr>
        <w:t xml:space="preserve"> </w:t>
      </w:r>
      <w:r w:rsidRPr="004615A2">
        <w:t>В</w:t>
      </w:r>
      <w:r w:rsidRPr="004615A2">
        <w:rPr>
          <w:spacing w:val="1"/>
        </w:rPr>
        <w:t xml:space="preserve"> </w:t>
      </w:r>
      <w:r w:rsidRPr="004615A2">
        <w:t>этом</w:t>
      </w:r>
      <w:r w:rsidRPr="004615A2">
        <w:rPr>
          <w:spacing w:val="1"/>
        </w:rPr>
        <w:t xml:space="preserve"> </w:t>
      </w:r>
      <w:r w:rsidRPr="004615A2">
        <w:t>возрасте</w:t>
      </w:r>
      <w:r w:rsidRPr="004615A2">
        <w:rPr>
          <w:spacing w:val="1"/>
        </w:rPr>
        <w:t xml:space="preserve"> </w:t>
      </w:r>
      <w:r w:rsidRPr="004615A2">
        <w:t>у</w:t>
      </w:r>
      <w:r w:rsidRPr="004615A2">
        <w:rPr>
          <w:spacing w:val="1"/>
        </w:rPr>
        <w:t xml:space="preserve"> </w:t>
      </w:r>
      <w:r w:rsidRPr="004615A2">
        <w:t>детей</w:t>
      </w:r>
      <w:r w:rsidRPr="004615A2">
        <w:rPr>
          <w:spacing w:val="1"/>
        </w:rPr>
        <w:t xml:space="preserve"> </w:t>
      </w:r>
      <w:r w:rsidRPr="004615A2">
        <w:t>формируются</w:t>
      </w:r>
      <w:r w:rsidRPr="004615A2">
        <w:rPr>
          <w:spacing w:val="1"/>
        </w:rPr>
        <w:t xml:space="preserve"> </w:t>
      </w:r>
      <w:r w:rsidRPr="004615A2">
        <w:t>новые</w:t>
      </w:r>
      <w:r w:rsidRPr="004615A2">
        <w:rPr>
          <w:spacing w:val="1"/>
        </w:rPr>
        <w:t xml:space="preserve"> </w:t>
      </w:r>
      <w:r w:rsidRPr="004615A2">
        <w:t>виды</w:t>
      </w:r>
      <w:r w:rsidRPr="004615A2">
        <w:rPr>
          <w:spacing w:val="1"/>
        </w:rPr>
        <w:t xml:space="preserve"> </w:t>
      </w:r>
      <w:r w:rsidRPr="004615A2">
        <w:t>деятельности:</w:t>
      </w:r>
      <w:r w:rsidRPr="004615A2">
        <w:rPr>
          <w:spacing w:val="1"/>
        </w:rPr>
        <w:t xml:space="preserve"> </w:t>
      </w:r>
      <w:r w:rsidRPr="004615A2">
        <w:t>игра,</w:t>
      </w:r>
      <w:r w:rsidRPr="004615A2">
        <w:rPr>
          <w:spacing w:val="1"/>
        </w:rPr>
        <w:t xml:space="preserve"> </w:t>
      </w:r>
      <w:r w:rsidRPr="004615A2">
        <w:t>рисование,</w:t>
      </w:r>
      <w:r w:rsidRPr="004615A2">
        <w:rPr>
          <w:spacing w:val="1"/>
        </w:rPr>
        <w:t xml:space="preserve"> </w:t>
      </w:r>
      <w:r w:rsidRPr="004615A2">
        <w:t>конструирование.</w:t>
      </w:r>
      <w:r w:rsidRPr="004615A2">
        <w:rPr>
          <w:spacing w:val="1"/>
        </w:rPr>
        <w:t xml:space="preserve"> </w:t>
      </w:r>
      <w:r w:rsidRPr="004615A2">
        <w:t>Игра</w:t>
      </w:r>
      <w:r w:rsidRPr="004615A2">
        <w:rPr>
          <w:spacing w:val="1"/>
        </w:rPr>
        <w:t xml:space="preserve"> </w:t>
      </w:r>
      <w:r w:rsidRPr="004615A2">
        <w:t>носит</w:t>
      </w:r>
      <w:r w:rsidRPr="004615A2">
        <w:rPr>
          <w:spacing w:val="1"/>
        </w:rPr>
        <w:t xml:space="preserve"> </w:t>
      </w:r>
      <w:r w:rsidRPr="004615A2">
        <w:t>процессуальный</w:t>
      </w:r>
      <w:r w:rsidRPr="004615A2">
        <w:rPr>
          <w:spacing w:val="1"/>
        </w:rPr>
        <w:t xml:space="preserve"> </w:t>
      </w:r>
      <w:r w:rsidRPr="004615A2">
        <w:t>характер,</w:t>
      </w:r>
      <w:r w:rsidRPr="004615A2">
        <w:rPr>
          <w:spacing w:val="1"/>
        </w:rPr>
        <w:t xml:space="preserve"> </w:t>
      </w:r>
      <w:r w:rsidRPr="004615A2">
        <w:t>главное</w:t>
      </w:r>
      <w:r w:rsidRPr="004615A2">
        <w:rPr>
          <w:spacing w:val="1"/>
        </w:rPr>
        <w:t xml:space="preserve"> </w:t>
      </w:r>
      <w:r w:rsidRPr="004615A2">
        <w:t>в</w:t>
      </w:r>
      <w:r w:rsidRPr="004615A2">
        <w:rPr>
          <w:spacing w:val="1"/>
        </w:rPr>
        <w:t xml:space="preserve"> </w:t>
      </w:r>
      <w:r w:rsidRPr="004615A2">
        <w:t>ней</w:t>
      </w:r>
      <w:r w:rsidRPr="004615A2">
        <w:rPr>
          <w:spacing w:val="1"/>
        </w:rPr>
        <w:t xml:space="preserve"> </w:t>
      </w:r>
      <w:r w:rsidRPr="004615A2">
        <w:t>-</w:t>
      </w:r>
      <w:r w:rsidRPr="004615A2">
        <w:rPr>
          <w:spacing w:val="1"/>
        </w:rPr>
        <w:t xml:space="preserve"> </w:t>
      </w:r>
      <w:r w:rsidRPr="004615A2">
        <w:t>действия.</w:t>
      </w:r>
      <w:r w:rsidRPr="004615A2">
        <w:rPr>
          <w:spacing w:val="1"/>
        </w:rPr>
        <w:t xml:space="preserve"> </w:t>
      </w:r>
      <w:r w:rsidRPr="004615A2">
        <w:t>Они</w:t>
      </w:r>
      <w:r w:rsidRPr="004615A2">
        <w:rPr>
          <w:spacing w:val="1"/>
        </w:rPr>
        <w:t xml:space="preserve"> </w:t>
      </w:r>
      <w:r w:rsidRPr="004615A2">
        <w:t>совершаются</w:t>
      </w:r>
      <w:r w:rsidRPr="004615A2">
        <w:rPr>
          <w:spacing w:val="1"/>
        </w:rPr>
        <w:t xml:space="preserve"> </w:t>
      </w:r>
      <w:r w:rsidRPr="004615A2">
        <w:t>с</w:t>
      </w:r>
      <w:r w:rsidRPr="004615A2">
        <w:rPr>
          <w:spacing w:val="1"/>
        </w:rPr>
        <w:t xml:space="preserve"> </w:t>
      </w:r>
      <w:r w:rsidRPr="004615A2">
        <w:t>игровыми</w:t>
      </w:r>
      <w:r w:rsidRPr="004615A2">
        <w:rPr>
          <w:spacing w:val="1"/>
        </w:rPr>
        <w:t xml:space="preserve"> </w:t>
      </w:r>
      <w:r w:rsidRPr="004615A2">
        <w:t>предметами,</w:t>
      </w:r>
      <w:r w:rsidRPr="004615A2">
        <w:rPr>
          <w:spacing w:val="1"/>
        </w:rPr>
        <w:t xml:space="preserve"> </w:t>
      </w:r>
      <w:r w:rsidRPr="004615A2">
        <w:t>приближенными</w:t>
      </w:r>
      <w:r w:rsidRPr="004615A2">
        <w:rPr>
          <w:spacing w:val="1"/>
        </w:rPr>
        <w:t xml:space="preserve"> </w:t>
      </w:r>
      <w:r w:rsidRPr="004615A2">
        <w:t>к</w:t>
      </w:r>
      <w:r w:rsidRPr="004615A2">
        <w:rPr>
          <w:spacing w:val="-57"/>
        </w:rPr>
        <w:t xml:space="preserve"> </w:t>
      </w:r>
      <w:r w:rsidRPr="004615A2">
        <w:t>реальности.</w:t>
      </w:r>
      <w:r w:rsidRPr="004615A2">
        <w:rPr>
          <w:spacing w:val="45"/>
        </w:rPr>
        <w:t xml:space="preserve"> </w:t>
      </w:r>
      <w:r w:rsidRPr="004615A2">
        <w:t>В</w:t>
      </w:r>
      <w:r w:rsidRPr="004615A2">
        <w:rPr>
          <w:spacing w:val="16"/>
        </w:rPr>
        <w:t xml:space="preserve"> </w:t>
      </w:r>
      <w:r w:rsidRPr="004615A2">
        <w:t>середине</w:t>
      </w:r>
      <w:r w:rsidRPr="004615A2">
        <w:rPr>
          <w:spacing w:val="40"/>
        </w:rPr>
        <w:t xml:space="preserve"> </w:t>
      </w:r>
      <w:r w:rsidRPr="004615A2">
        <w:t>третьего</w:t>
      </w:r>
      <w:r w:rsidRPr="004615A2">
        <w:rPr>
          <w:spacing w:val="44"/>
        </w:rPr>
        <w:t xml:space="preserve"> </w:t>
      </w:r>
      <w:r w:rsidRPr="004615A2">
        <w:t>года</w:t>
      </w:r>
      <w:r w:rsidRPr="004615A2">
        <w:rPr>
          <w:spacing w:val="43"/>
        </w:rPr>
        <w:t xml:space="preserve"> </w:t>
      </w:r>
      <w:r w:rsidRPr="004615A2">
        <w:t>жизни</w:t>
      </w:r>
      <w:r w:rsidRPr="004615A2">
        <w:rPr>
          <w:spacing w:val="42"/>
        </w:rPr>
        <w:t xml:space="preserve"> </w:t>
      </w:r>
      <w:r w:rsidRPr="004615A2">
        <w:t>появляются</w:t>
      </w:r>
      <w:r w:rsidRPr="004615A2">
        <w:rPr>
          <w:spacing w:val="44"/>
        </w:rPr>
        <w:t xml:space="preserve"> </w:t>
      </w:r>
      <w:r w:rsidRPr="004615A2">
        <w:t>действия</w:t>
      </w:r>
      <w:r w:rsidRPr="004615A2">
        <w:rPr>
          <w:spacing w:val="48"/>
        </w:rPr>
        <w:t xml:space="preserve"> </w:t>
      </w:r>
      <w:r w:rsidRPr="004615A2">
        <w:t>с</w:t>
      </w:r>
      <w:r w:rsidRPr="004615A2">
        <w:rPr>
          <w:spacing w:val="41"/>
        </w:rPr>
        <w:t xml:space="preserve"> </w:t>
      </w:r>
      <w:r w:rsidRPr="004615A2">
        <w:t>предметами- заместителями.</w:t>
      </w:r>
    </w:p>
    <w:p w:rsidR="004615A2" w:rsidRPr="004615A2" w:rsidRDefault="004615A2" w:rsidP="004615A2">
      <w:pPr>
        <w:pStyle w:val="ac"/>
        <w:ind w:left="-142"/>
        <w:jc w:val="both"/>
      </w:pPr>
      <w:r w:rsidRPr="004615A2">
        <w:t>Появление собственно изобразительной деятельности обусловлено тем, что ребенок уже</w:t>
      </w:r>
      <w:r w:rsidRPr="004615A2">
        <w:rPr>
          <w:spacing w:val="-57"/>
        </w:rPr>
        <w:t xml:space="preserve"> </w:t>
      </w:r>
      <w:r w:rsidRPr="004615A2">
        <w:t>способен</w:t>
      </w:r>
      <w:r w:rsidRPr="004615A2">
        <w:rPr>
          <w:spacing w:val="1"/>
        </w:rPr>
        <w:t xml:space="preserve"> </w:t>
      </w:r>
      <w:r w:rsidRPr="004615A2">
        <w:t>сформулировать</w:t>
      </w:r>
      <w:r w:rsidRPr="004615A2">
        <w:rPr>
          <w:spacing w:val="1"/>
        </w:rPr>
        <w:t xml:space="preserve"> </w:t>
      </w:r>
      <w:r w:rsidRPr="004615A2">
        <w:t>намерение</w:t>
      </w:r>
      <w:r w:rsidRPr="004615A2">
        <w:rPr>
          <w:spacing w:val="1"/>
        </w:rPr>
        <w:t xml:space="preserve"> </w:t>
      </w:r>
      <w:r w:rsidRPr="004615A2">
        <w:t>изобразить</w:t>
      </w:r>
      <w:r w:rsidRPr="004615A2">
        <w:rPr>
          <w:spacing w:val="1"/>
        </w:rPr>
        <w:t xml:space="preserve"> </w:t>
      </w:r>
      <w:r w:rsidRPr="004615A2">
        <w:t>какой-либо</w:t>
      </w:r>
      <w:r w:rsidRPr="004615A2">
        <w:rPr>
          <w:spacing w:val="1"/>
        </w:rPr>
        <w:t xml:space="preserve"> </w:t>
      </w:r>
      <w:r w:rsidRPr="004615A2">
        <w:t>предмет.</w:t>
      </w:r>
      <w:r w:rsidRPr="004615A2">
        <w:rPr>
          <w:spacing w:val="1"/>
        </w:rPr>
        <w:t xml:space="preserve"> </w:t>
      </w:r>
      <w:r w:rsidRPr="004615A2">
        <w:t>Типичным</w:t>
      </w:r>
      <w:r w:rsidRPr="004615A2">
        <w:rPr>
          <w:spacing w:val="1"/>
        </w:rPr>
        <w:t xml:space="preserve"> </w:t>
      </w:r>
      <w:r w:rsidRPr="004615A2">
        <w:t>является</w:t>
      </w:r>
      <w:r w:rsidRPr="004615A2">
        <w:rPr>
          <w:spacing w:val="-57"/>
        </w:rPr>
        <w:t xml:space="preserve"> </w:t>
      </w:r>
      <w:r w:rsidRPr="004615A2">
        <w:t>изображение</w:t>
      </w:r>
      <w:r w:rsidRPr="004615A2">
        <w:rPr>
          <w:spacing w:val="-3"/>
        </w:rPr>
        <w:t xml:space="preserve"> </w:t>
      </w:r>
      <w:r w:rsidRPr="004615A2">
        <w:t>человека</w:t>
      </w:r>
      <w:r w:rsidRPr="004615A2">
        <w:rPr>
          <w:spacing w:val="-2"/>
        </w:rPr>
        <w:t xml:space="preserve"> </w:t>
      </w:r>
      <w:r w:rsidRPr="004615A2">
        <w:t>в</w:t>
      </w:r>
      <w:r w:rsidRPr="004615A2">
        <w:rPr>
          <w:spacing w:val="-4"/>
        </w:rPr>
        <w:t xml:space="preserve"> </w:t>
      </w:r>
      <w:r w:rsidRPr="004615A2">
        <w:t>виде</w:t>
      </w:r>
      <w:r w:rsidRPr="004615A2">
        <w:rPr>
          <w:spacing w:val="6"/>
        </w:rPr>
        <w:t xml:space="preserve"> </w:t>
      </w:r>
      <w:r w:rsidRPr="004615A2">
        <w:t>«головонога»</w:t>
      </w:r>
      <w:r w:rsidRPr="004615A2">
        <w:rPr>
          <w:spacing w:val="-8"/>
        </w:rPr>
        <w:t xml:space="preserve"> </w:t>
      </w:r>
      <w:r w:rsidRPr="004615A2">
        <w:t>- окружности и</w:t>
      </w:r>
      <w:r w:rsidRPr="004615A2">
        <w:rPr>
          <w:spacing w:val="1"/>
        </w:rPr>
        <w:t xml:space="preserve"> </w:t>
      </w:r>
      <w:r w:rsidRPr="004615A2">
        <w:t>отходящих</w:t>
      </w:r>
      <w:r w:rsidRPr="004615A2">
        <w:rPr>
          <w:spacing w:val="4"/>
        </w:rPr>
        <w:t xml:space="preserve"> </w:t>
      </w:r>
      <w:r w:rsidRPr="004615A2">
        <w:t>от</w:t>
      </w:r>
      <w:r w:rsidRPr="004615A2">
        <w:rPr>
          <w:spacing w:val="-5"/>
        </w:rPr>
        <w:t xml:space="preserve"> </w:t>
      </w:r>
      <w:r w:rsidRPr="004615A2">
        <w:t>нее</w:t>
      </w:r>
      <w:r w:rsidRPr="004615A2">
        <w:rPr>
          <w:spacing w:val="-5"/>
        </w:rPr>
        <w:t xml:space="preserve"> </w:t>
      </w:r>
      <w:r w:rsidRPr="004615A2">
        <w:t>линий.</w:t>
      </w:r>
    </w:p>
    <w:p w:rsidR="004615A2" w:rsidRPr="004615A2" w:rsidRDefault="004615A2" w:rsidP="004615A2">
      <w:pPr>
        <w:pStyle w:val="ac"/>
        <w:ind w:left="-142" w:firstLine="850"/>
        <w:jc w:val="both"/>
      </w:pPr>
      <w:r w:rsidRPr="004615A2">
        <w:rPr>
          <w:b/>
        </w:rPr>
        <w:t xml:space="preserve">Коммуникация и социализация. </w:t>
      </w:r>
      <w:r w:rsidRPr="004615A2">
        <w:t>На третьем году жизни отмечается рост автономии и</w:t>
      </w:r>
      <w:r w:rsidRPr="004615A2">
        <w:rPr>
          <w:spacing w:val="1"/>
        </w:rPr>
        <w:t xml:space="preserve"> </w:t>
      </w:r>
      <w:r w:rsidRPr="004615A2">
        <w:t>изменение</w:t>
      </w:r>
      <w:r w:rsidRPr="004615A2">
        <w:rPr>
          <w:spacing w:val="1"/>
        </w:rPr>
        <w:t xml:space="preserve"> </w:t>
      </w:r>
      <w:r w:rsidRPr="004615A2">
        <w:t>отношений</w:t>
      </w:r>
      <w:r w:rsidRPr="004615A2">
        <w:rPr>
          <w:spacing w:val="1"/>
        </w:rPr>
        <w:t xml:space="preserve"> </w:t>
      </w:r>
      <w:r w:rsidRPr="004615A2">
        <w:t>со</w:t>
      </w:r>
      <w:r w:rsidRPr="004615A2">
        <w:rPr>
          <w:spacing w:val="1"/>
        </w:rPr>
        <w:t xml:space="preserve"> </w:t>
      </w:r>
      <w:r w:rsidRPr="004615A2">
        <w:t>взрослым,</w:t>
      </w:r>
      <w:r w:rsidRPr="004615A2">
        <w:rPr>
          <w:spacing w:val="1"/>
        </w:rPr>
        <w:t xml:space="preserve"> </w:t>
      </w:r>
      <w:r w:rsidRPr="004615A2">
        <w:t>дети</w:t>
      </w:r>
      <w:r w:rsidRPr="004615A2">
        <w:rPr>
          <w:spacing w:val="1"/>
        </w:rPr>
        <w:t xml:space="preserve"> </w:t>
      </w:r>
      <w:r w:rsidRPr="004615A2">
        <w:t>становятся</w:t>
      </w:r>
      <w:r w:rsidRPr="004615A2">
        <w:rPr>
          <w:spacing w:val="1"/>
        </w:rPr>
        <w:t xml:space="preserve"> </w:t>
      </w:r>
      <w:r w:rsidRPr="004615A2">
        <w:t>самостоятельнее.</w:t>
      </w:r>
      <w:r w:rsidRPr="004615A2">
        <w:rPr>
          <w:spacing w:val="1"/>
        </w:rPr>
        <w:t xml:space="preserve"> </w:t>
      </w:r>
      <w:r w:rsidRPr="004615A2">
        <w:t>Начинает</w:t>
      </w:r>
      <w:r w:rsidRPr="004615A2">
        <w:rPr>
          <w:spacing w:val="1"/>
        </w:rPr>
        <w:t xml:space="preserve"> </w:t>
      </w:r>
      <w:r w:rsidRPr="004615A2">
        <w:t>формироваться</w:t>
      </w:r>
      <w:r w:rsidRPr="004615A2">
        <w:rPr>
          <w:spacing w:val="-1"/>
        </w:rPr>
        <w:t xml:space="preserve"> </w:t>
      </w:r>
      <w:r w:rsidRPr="004615A2">
        <w:t>критичность к собственным</w:t>
      </w:r>
      <w:r w:rsidRPr="004615A2">
        <w:rPr>
          <w:spacing w:val="-3"/>
        </w:rPr>
        <w:t xml:space="preserve"> </w:t>
      </w:r>
      <w:r w:rsidRPr="004615A2">
        <w:t>действиям.</w:t>
      </w:r>
    </w:p>
    <w:p w:rsidR="004615A2" w:rsidRPr="004615A2" w:rsidRDefault="004615A2" w:rsidP="004615A2">
      <w:pPr>
        <w:pStyle w:val="ac"/>
        <w:ind w:left="-142" w:firstLine="850"/>
        <w:jc w:val="both"/>
      </w:pPr>
      <w:r w:rsidRPr="004615A2">
        <w:rPr>
          <w:b/>
        </w:rPr>
        <w:t>Саморегуляция.</w:t>
      </w:r>
      <w:r w:rsidRPr="004615A2">
        <w:rPr>
          <w:b/>
          <w:spacing w:val="1"/>
        </w:rPr>
        <w:t xml:space="preserve"> </w:t>
      </w:r>
      <w:r w:rsidRPr="004615A2">
        <w:t>Для</w:t>
      </w:r>
      <w:r w:rsidRPr="004615A2">
        <w:rPr>
          <w:spacing w:val="1"/>
        </w:rPr>
        <w:t xml:space="preserve"> </w:t>
      </w:r>
      <w:r w:rsidRPr="004615A2">
        <w:t>детей</w:t>
      </w:r>
      <w:r w:rsidRPr="004615A2">
        <w:rPr>
          <w:spacing w:val="1"/>
        </w:rPr>
        <w:t xml:space="preserve"> </w:t>
      </w:r>
      <w:r w:rsidRPr="004615A2">
        <w:t>этого</w:t>
      </w:r>
      <w:r w:rsidRPr="004615A2">
        <w:rPr>
          <w:spacing w:val="1"/>
        </w:rPr>
        <w:t xml:space="preserve"> </w:t>
      </w:r>
      <w:r w:rsidRPr="004615A2">
        <w:t>возраста</w:t>
      </w:r>
      <w:r w:rsidRPr="004615A2">
        <w:rPr>
          <w:spacing w:val="1"/>
        </w:rPr>
        <w:t xml:space="preserve"> </w:t>
      </w:r>
      <w:r w:rsidRPr="004615A2">
        <w:t>характерна</w:t>
      </w:r>
      <w:r w:rsidRPr="004615A2">
        <w:rPr>
          <w:spacing w:val="1"/>
        </w:rPr>
        <w:t xml:space="preserve"> </w:t>
      </w:r>
      <w:r w:rsidRPr="004615A2">
        <w:t>неосознанность</w:t>
      </w:r>
      <w:r w:rsidRPr="004615A2">
        <w:rPr>
          <w:spacing w:val="1"/>
        </w:rPr>
        <w:t xml:space="preserve"> </w:t>
      </w:r>
      <w:r w:rsidRPr="004615A2">
        <w:t>мотивов,</w:t>
      </w:r>
      <w:r w:rsidRPr="004615A2">
        <w:rPr>
          <w:spacing w:val="1"/>
        </w:rPr>
        <w:t xml:space="preserve"> </w:t>
      </w:r>
      <w:r w:rsidRPr="004615A2">
        <w:t>импульсивность</w:t>
      </w:r>
      <w:r w:rsidRPr="004615A2">
        <w:rPr>
          <w:spacing w:val="1"/>
        </w:rPr>
        <w:t xml:space="preserve"> </w:t>
      </w:r>
      <w:r w:rsidRPr="004615A2">
        <w:t>и</w:t>
      </w:r>
      <w:r w:rsidRPr="004615A2">
        <w:rPr>
          <w:spacing w:val="1"/>
        </w:rPr>
        <w:t xml:space="preserve"> </w:t>
      </w:r>
      <w:r w:rsidRPr="004615A2">
        <w:t>зависимость</w:t>
      </w:r>
      <w:r w:rsidRPr="004615A2">
        <w:rPr>
          <w:spacing w:val="1"/>
        </w:rPr>
        <w:t xml:space="preserve"> </w:t>
      </w:r>
      <w:r w:rsidRPr="004615A2">
        <w:t>чувств</w:t>
      </w:r>
      <w:r w:rsidRPr="004615A2">
        <w:rPr>
          <w:spacing w:val="1"/>
        </w:rPr>
        <w:t xml:space="preserve"> </w:t>
      </w:r>
      <w:r w:rsidRPr="004615A2">
        <w:t>и</w:t>
      </w:r>
      <w:r w:rsidRPr="004615A2">
        <w:rPr>
          <w:spacing w:val="1"/>
        </w:rPr>
        <w:t xml:space="preserve"> </w:t>
      </w:r>
      <w:r w:rsidRPr="004615A2">
        <w:t>желаний</w:t>
      </w:r>
      <w:r w:rsidRPr="004615A2">
        <w:rPr>
          <w:spacing w:val="1"/>
        </w:rPr>
        <w:t xml:space="preserve"> </w:t>
      </w:r>
      <w:r w:rsidRPr="004615A2">
        <w:t>от</w:t>
      </w:r>
      <w:r w:rsidRPr="004615A2">
        <w:rPr>
          <w:spacing w:val="1"/>
        </w:rPr>
        <w:t xml:space="preserve"> </w:t>
      </w:r>
      <w:r w:rsidRPr="004615A2">
        <w:t>ситуации.</w:t>
      </w:r>
      <w:r w:rsidRPr="004615A2">
        <w:rPr>
          <w:spacing w:val="1"/>
        </w:rPr>
        <w:t xml:space="preserve"> </w:t>
      </w:r>
      <w:r w:rsidRPr="004615A2">
        <w:t>Дети</w:t>
      </w:r>
      <w:r w:rsidRPr="004615A2">
        <w:rPr>
          <w:spacing w:val="1"/>
        </w:rPr>
        <w:t xml:space="preserve"> </w:t>
      </w:r>
      <w:r w:rsidRPr="004615A2">
        <w:t>легко</w:t>
      </w:r>
      <w:r w:rsidRPr="004615A2">
        <w:rPr>
          <w:spacing w:val="1"/>
        </w:rPr>
        <w:t xml:space="preserve"> </w:t>
      </w:r>
      <w:r w:rsidRPr="004615A2">
        <w:t>заражаются</w:t>
      </w:r>
      <w:r w:rsidRPr="004615A2">
        <w:rPr>
          <w:spacing w:val="1"/>
        </w:rPr>
        <w:t xml:space="preserve"> </w:t>
      </w:r>
      <w:r w:rsidRPr="004615A2">
        <w:t>эмоциональным</w:t>
      </w:r>
      <w:r w:rsidRPr="004615A2">
        <w:rPr>
          <w:spacing w:val="1"/>
        </w:rPr>
        <w:t xml:space="preserve"> </w:t>
      </w:r>
      <w:r w:rsidRPr="004615A2">
        <w:t>состоянием</w:t>
      </w:r>
      <w:r w:rsidRPr="004615A2">
        <w:rPr>
          <w:spacing w:val="1"/>
        </w:rPr>
        <w:t xml:space="preserve"> </w:t>
      </w:r>
      <w:r w:rsidRPr="004615A2">
        <w:t>сверстников.</w:t>
      </w:r>
      <w:r w:rsidRPr="004615A2">
        <w:rPr>
          <w:spacing w:val="1"/>
        </w:rPr>
        <w:t xml:space="preserve"> </w:t>
      </w:r>
      <w:r w:rsidRPr="004615A2">
        <w:t>Однако</w:t>
      </w:r>
      <w:r w:rsidRPr="004615A2">
        <w:rPr>
          <w:spacing w:val="1"/>
        </w:rPr>
        <w:t xml:space="preserve"> </w:t>
      </w:r>
      <w:r w:rsidRPr="004615A2">
        <w:t>в</w:t>
      </w:r>
      <w:r w:rsidRPr="004615A2">
        <w:rPr>
          <w:spacing w:val="1"/>
        </w:rPr>
        <w:t xml:space="preserve"> </w:t>
      </w:r>
      <w:r w:rsidRPr="004615A2">
        <w:t>этот</w:t>
      </w:r>
      <w:r w:rsidRPr="004615A2">
        <w:rPr>
          <w:spacing w:val="1"/>
        </w:rPr>
        <w:t xml:space="preserve"> </w:t>
      </w:r>
      <w:r w:rsidRPr="004615A2">
        <w:t>период</w:t>
      </w:r>
      <w:r w:rsidRPr="004615A2">
        <w:rPr>
          <w:spacing w:val="1"/>
        </w:rPr>
        <w:t xml:space="preserve"> </w:t>
      </w:r>
      <w:r w:rsidRPr="004615A2">
        <w:t>начинает</w:t>
      </w:r>
      <w:r w:rsidRPr="004615A2">
        <w:rPr>
          <w:spacing w:val="1"/>
        </w:rPr>
        <w:t xml:space="preserve"> </w:t>
      </w:r>
      <w:r w:rsidRPr="004615A2">
        <w:t>складываться</w:t>
      </w:r>
      <w:r w:rsidRPr="004615A2">
        <w:rPr>
          <w:spacing w:val="1"/>
        </w:rPr>
        <w:t xml:space="preserve"> </w:t>
      </w:r>
      <w:r w:rsidRPr="004615A2">
        <w:t>и</w:t>
      </w:r>
      <w:r w:rsidRPr="004615A2">
        <w:rPr>
          <w:spacing w:val="-57"/>
        </w:rPr>
        <w:t xml:space="preserve"> </w:t>
      </w:r>
      <w:r w:rsidRPr="004615A2">
        <w:t>произвольность</w:t>
      </w:r>
      <w:r w:rsidRPr="004615A2">
        <w:rPr>
          <w:spacing w:val="-3"/>
        </w:rPr>
        <w:t xml:space="preserve"> </w:t>
      </w:r>
      <w:r w:rsidRPr="004615A2">
        <w:t>поведения. Она</w:t>
      </w:r>
      <w:r w:rsidRPr="004615A2">
        <w:rPr>
          <w:spacing w:val="-2"/>
        </w:rPr>
        <w:t xml:space="preserve"> </w:t>
      </w:r>
      <w:r w:rsidRPr="004615A2">
        <w:t>обусловлена</w:t>
      </w:r>
      <w:r w:rsidRPr="004615A2">
        <w:rPr>
          <w:spacing w:val="-4"/>
        </w:rPr>
        <w:t xml:space="preserve"> </w:t>
      </w:r>
      <w:r w:rsidRPr="004615A2">
        <w:t>развитием</w:t>
      </w:r>
      <w:r w:rsidRPr="004615A2">
        <w:rPr>
          <w:spacing w:val="-3"/>
        </w:rPr>
        <w:t xml:space="preserve"> </w:t>
      </w:r>
      <w:r w:rsidRPr="004615A2">
        <w:t>орудийных</w:t>
      </w:r>
      <w:r w:rsidRPr="004615A2">
        <w:rPr>
          <w:spacing w:val="2"/>
        </w:rPr>
        <w:t xml:space="preserve"> </w:t>
      </w:r>
      <w:r w:rsidRPr="004615A2">
        <w:t>действий</w:t>
      </w:r>
      <w:r w:rsidRPr="004615A2">
        <w:rPr>
          <w:spacing w:val="-4"/>
        </w:rPr>
        <w:t xml:space="preserve"> </w:t>
      </w:r>
      <w:r w:rsidRPr="004615A2">
        <w:t>и речи.</w:t>
      </w:r>
    </w:p>
    <w:p w:rsidR="004615A2" w:rsidRPr="004615A2" w:rsidRDefault="004615A2" w:rsidP="004615A2">
      <w:pPr>
        <w:pStyle w:val="ac"/>
        <w:ind w:left="-142"/>
        <w:jc w:val="both"/>
      </w:pPr>
      <w:r w:rsidRPr="004615A2">
        <w:rPr>
          <w:b/>
        </w:rPr>
        <w:t xml:space="preserve">Личность. </w:t>
      </w:r>
      <w:r w:rsidRPr="004615A2">
        <w:t>У детей появляются чувства гордости и стыда, начинают формироваться</w:t>
      </w:r>
      <w:r w:rsidRPr="004615A2">
        <w:rPr>
          <w:spacing w:val="1"/>
        </w:rPr>
        <w:t xml:space="preserve"> </w:t>
      </w:r>
      <w:r w:rsidRPr="004615A2">
        <w:t>элементы самосознания, связанные с идентификацией с именем и полом. Ребенок осознает</w:t>
      </w:r>
      <w:r w:rsidRPr="004615A2">
        <w:rPr>
          <w:spacing w:val="1"/>
        </w:rPr>
        <w:t xml:space="preserve"> </w:t>
      </w:r>
      <w:r w:rsidRPr="004615A2">
        <w:t>себя как</w:t>
      </w:r>
      <w:r w:rsidRPr="004615A2">
        <w:rPr>
          <w:spacing w:val="1"/>
        </w:rPr>
        <w:t xml:space="preserve"> </w:t>
      </w:r>
      <w:r w:rsidRPr="004615A2">
        <w:t>отдельного</w:t>
      </w:r>
      <w:r w:rsidRPr="004615A2">
        <w:rPr>
          <w:spacing w:val="1"/>
        </w:rPr>
        <w:t xml:space="preserve"> </w:t>
      </w:r>
      <w:r w:rsidRPr="004615A2">
        <w:t>человека,</w:t>
      </w:r>
      <w:r w:rsidRPr="004615A2">
        <w:rPr>
          <w:spacing w:val="1"/>
        </w:rPr>
        <w:t xml:space="preserve"> </w:t>
      </w:r>
      <w:r w:rsidRPr="004615A2">
        <w:t>отличного</w:t>
      </w:r>
      <w:r w:rsidRPr="004615A2">
        <w:rPr>
          <w:spacing w:val="1"/>
        </w:rPr>
        <w:t xml:space="preserve"> </w:t>
      </w:r>
      <w:r w:rsidRPr="004615A2">
        <w:t>от</w:t>
      </w:r>
      <w:r w:rsidRPr="004615A2">
        <w:rPr>
          <w:spacing w:val="1"/>
        </w:rPr>
        <w:t xml:space="preserve"> </w:t>
      </w:r>
      <w:r w:rsidRPr="004615A2">
        <w:t>взрослого.</w:t>
      </w:r>
      <w:r w:rsidRPr="004615A2">
        <w:rPr>
          <w:spacing w:val="1"/>
        </w:rPr>
        <w:t xml:space="preserve"> </w:t>
      </w:r>
      <w:r w:rsidRPr="004615A2">
        <w:t>У</w:t>
      </w:r>
      <w:r w:rsidRPr="004615A2">
        <w:rPr>
          <w:spacing w:val="1"/>
        </w:rPr>
        <w:t xml:space="preserve"> </w:t>
      </w:r>
      <w:r w:rsidRPr="004615A2">
        <w:t>него</w:t>
      </w:r>
      <w:r w:rsidRPr="004615A2">
        <w:rPr>
          <w:spacing w:val="1"/>
        </w:rPr>
        <w:t xml:space="preserve"> </w:t>
      </w:r>
      <w:r w:rsidRPr="004615A2">
        <w:t>формируется</w:t>
      </w:r>
      <w:r w:rsidRPr="004615A2">
        <w:rPr>
          <w:spacing w:val="1"/>
        </w:rPr>
        <w:t xml:space="preserve"> </w:t>
      </w:r>
      <w:r w:rsidRPr="004615A2">
        <w:t>образ</w:t>
      </w:r>
      <w:r w:rsidRPr="004615A2">
        <w:rPr>
          <w:spacing w:val="1"/>
        </w:rPr>
        <w:t xml:space="preserve"> </w:t>
      </w:r>
      <w:r w:rsidRPr="004615A2">
        <w:t>Я.</w:t>
      </w:r>
      <w:r w:rsidRPr="004615A2">
        <w:rPr>
          <w:spacing w:val="1"/>
        </w:rPr>
        <w:t xml:space="preserve"> </w:t>
      </w:r>
      <w:r w:rsidRPr="004615A2">
        <w:t>Завершается ранний</w:t>
      </w:r>
      <w:r w:rsidRPr="004615A2">
        <w:rPr>
          <w:spacing w:val="1"/>
        </w:rPr>
        <w:t xml:space="preserve"> </w:t>
      </w:r>
      <w:r w:rsidRPr="004615A2">
        <w:t>возраст</w:t>
      </w:r>
      <w:r w:rsidRPr="004615A2">
        <w:rPr>
          <w:spacing w:val="1"/>
        </w:rPr>
        <w:t xml:space="preserve"> </w:t>
      </w:r>
      <w:r w:rsidRPr="004615A2">
        <w:t>кризисом</w:t>
      </w:r>
      <w:r w:rsidRPr="004615A2">
        <w:rPr>
          <w:spacing w:val="1"/>
        </w:rPr>
        <w:t xml:space="preserve"> </w:t>
      </w:r>
      <w:r w:rsidRPr="004615A2">
        <w:t>трех</w:t>
      </w:r>
      <w:r w:rsidRPr="004615A2">
        <w:rPr>
          <w:spacing w:val="1"/>
        </w:rPr>
        <w:t xml:space="preserve"> </w:t>
      </w:r>
      <w:r w:rsidRPr="004615A2">
        <w:t>лет,</w:t>
      </w:r>
      <w:r w:rsidRPr="004615A2">
        <w:rPr>
          <w:spacing w:val="1"/>
        </w:rPr>
        <w:t xml:space="preserve"> </w:t>
      </w:r>
      <w:r w:rsidRPr="004615A2">
        <w:t>который</w:t>
      </w:r>
      <w:r w:rsidRPr="004615A2">
        <w:rPr>
          <w:spacing w:val="1"/>
        </w:rPr>
        <w:t xml:space="preserve"> </w:t>
      </w:r>
      <w:r w:rsidRPr="004615A2">
        <w:t>часто</w:t>
      </w:r>
      <w:r w:rsidRPr="004615A2">
        <w:rPr>
          <w:spacing w:val="1"/>
        </w:rPr>
        <w:t xml:space="preserve"> </w:t>
      </w:r>
      <w:r w:rsidRPr="004615A2">
        <w:t>сопровождается</w:t>
      </w:r>
      <w:r w:rsidRPr="004615A2">
        <w:rPr>
          <w:spacing w:val="1"/>
        </w:rPr>
        <w:t xml:space="preserve"> </w:t>
      </w:r>
      <w:r w:rsidRPr="004615A2">
        <w:t>рядом</w:t>
      </w:r>
      <w:r w:rsidRPr="004615A2">
        <w:rPr>
          <w:spacing w:val="1"/>
        </w:rPr>
        <w:t xml:space="preserve"> </w:t>
      </w:r>
      <w:r w:rsidRPr="004615A2">
        <w:t>отрицательных</w:t>
      </w:r>
      <w:r>
        <w:t xml:space="preserve"> </w:t>
      </w:r>
      <w:r w:rsidRPr="004615A2">
        <w:t>проявлений: негативизмом, упрямством, нарушением общения со взрослым и</w:t>
      </w:r>
      <w:r w:rsidRPr="004615A2">
        <w:rPr>
          <w:spacing w:val="1"/>
        </w:rPr>
        <w:t xml:space="preserve"> </w:t>
      </w:r>
      <w:r w:rsidRPr="004615A2">
        <w:t>др.</w:t>
      </w:r>
      <w:r w:rsidRPr="004615A2">
        <w:rPr>
          <w:spacing w:val="-1"/>
        </w:rPr>
        <w:t xml:space="preserve"> </w:t>
      </w:r>
      <w:r w:rsidRPr="004615A2">
        <w:t>Кризис</w:t>
      </w:r>
      <w:r w:rsidRPr="004615A2">
        <w:rPr>
          <w:spacing w:val="-1"/>
        </w:rPr>
        <w:t xml:space="preserve"> </w:t>
      </w:r>
      <w:r w:rsidRPr="004615A2">
        <w:t>может продолжаться</w:t>
      </w:r>
      <w:r w:rsidRPr="004615A2">
        <w:rPr>
          <w:spacing w:val="1"/>
        </w:rPr>
        <w:t xml:space="preserve"> </w:t>
      </w:r>
      <w:r w:rsidRPr="004615A2">
        <w:t>от</w:t>
      </w:r>
      <w:r w:rsidRPr="004615A2">
        <w:rPr>
          <w:spacing w:val="-1"/>
        </w:rPr>
        <w:t xml:space="preserve"> </w:t>
      </w:r>
      <w:r w:rsidRPr="004615A2">
        <w:t>нескольких</w:t>
      </w:r>
      <w:r w:rsidRPr="004615A2">
        <w:rPr>
          <w:spacing w:val="5"/>
        </w:rPr>
        <w:t xml:space="preserve"> </w:t>
      </w:r>
      <w:r w:rsidRPr="004615A2">
        <w:t>месяцев до</w:t>
      </w:r>
      <w:r w:rsidRPr="004615A2">
        <w:rPr>
          <w:spacing w:val="-1"/>
        </w:rPr>
        <w:t xml:space="preserve"> </w:t>
      </w:r>
      <w:r w:rsidRPr="004615A2">
        <w:t>двух</w:t>
      </w:r>
      <w:r w:rsidRPr="004615A2">
        <w:rPr>
          <w:spacing w:val="7"/>
        </w:rPr>
        <w:t xml:space="preserve"> </w:t>
      </w:r>
      <w:r w:rsidRPr="004615A2">
        <w:t>лет.</w:t>
      </w:r>
    </w:p>
    <w:p w:rsidR="004615A2" w:rsidRDefault="004615A2" w:rsidP="004615A2">
      <w:pPr>
        <w:pStyle w:val="ac"/>
        <w:spacing w:line="276" w:lineRule="auto"/>
        <w:ind w:right="1129" w:firstLine="566"/>
      </w:pPr>
    </w:p>
    <w:p w:rsidR="004615A2" w:rsidRDefault="009E4721" w:rsidP="007A5F5E">
      <w:pPr>
        <w:pStyle w:val="ac"/>
        <w:spacing w:line="276" w:lineRule="auto"/>
        <w:ind w:right="1128"/>
        <w:rPr>
          <w:b/>
        </w:rPr>
      </w:pPr>
      <w:r>
        <w:rPr>
          <w:b/>
        </w:rPr>
        <w:t>1.1.5.2 Дошкольный возраст (от трех до семи лет)</w:t>
      </w:r>
    </w:p>
    <w:p w:rsidR="009E4721" w:rsidRDefault="009E4721" w:rsidP="007A5F5E">
      <w:pPr>
        <w:pStyle w:val="ac"/>
        <w:spacing w:line="276" w:lineRule="auto"/>
        <w:ind w:right="1128"/>
        <w:rPr>
          <w:b/>
        </w:rPr>
      </w:pPr>
      <w:r>
        <w:rPr>
          <w:b/>
        </w:rPr>
        <w:t>Вторая младшая группа (четвертый год жизни)</w:t>
      </w:r>
    </w:p>
    <w:p w:rsidR="007A5F5E" w:rsidRPr="007A5F5E" w:rsidRDefault="007A5F5E" w:rsidP="007A5F5E">
      <w:pPr>
        <w:pStyle w:val="ac"/>
        <w:ind w:left="-142" w:firstLine="142"/>
        <w:jc w:val="both"/>
        <w:rPr>
          <w:b/>
        </w:rPr>
      </w:pPr>
    </w:p>
    <w:p w:rsidR="007A5F5E" w:rsidRPr="007A5F5E" w:rsidRDefault="007A5F5E" w:rsidP="007A5F5E">
      <w:pPr>
        <w:pStyle w:val="Heading3"/>
        <w:spacing w:before="41"/>
        <w:ind w:left="-142" w:firstLine="142"/>
        <w:rPr>
          <w:i w:val="0"/>
        </w:rPr>
      </w:pPr>
      <w:r w:rsidRPr="007A5F5E">
        <w:rPr>
          <w:i w:val="0"/>
        </w:rPr>
        <w:t>Росто-весовые</w:t>
      </w:r>
      <w:r w:rsidRPr="007A5F5E">
        <w:rPr>
          <w:i w:val="0"/>
          <w:spacing w:val="-5"/>
        </w:rPr>
        <w:t xml:space="preserve"> </w:t>
      </w:r>
      <w:r w:rsidRPr="007A5F5E">
        <w:rPr>
          <w:i w:val="0"/>
        </w:rPr>
        <w:t>характеристики</w:t>
      </w:r>
    </w:p>
    <w:p w:rsidR="007A5F5E" w:rsidRPr="007A5F5E" w:rsidRDefault="007A5F5E" w:rsidP="007A5F5E">
      <w:pPr>
        <w:pStyle w:val="ac"/>
        <w:spacing w:before="38"/>
        <w:ind w:left="-142" w:firstLine="142"/>
        <w:jc w:val="both"/>
      </w:pPr>
      <w:r w:rsidRPr="007A5F5E">
        <w:t>Средний вес у мальчиков к четырем годам достигает 17 кг, у девочек – 16 кг. Средний</w:t>
      </w:r>
      <w:r w:rsidRPr="007A5F5E">
        <w:rPr>
          <w:spacing w:val="1"/>
        </w:rPr>
        <w:t xml:space="preserve"> </w:t>
      </w:r>
      <w:r w:rsidRPr="007A5F5E">
        <w:t>рост</w:t>
      </w:r>
      <w:r w:rsidRPr="007A5F5E">
        <w:rPr>
          <w:spacing w:val="5"/>
        </w:rPr>
        <w:t xml:space="preserve"> </w:t>
      </w:r>
      <w:r w:rsidRPr="007A5F5E">
        <w:t>у</w:t>
      </w:r>
      <w:r w:rsidRPr="007A5F5E">
        <w:rPr>
          <w:spacing w:val="-10"/>
        </w:rPr>
        <w:t xml:space="preserve"> </w:t>
      </w:r>
      <w:r w:rsidRPr="007A5F5E">
        <w:t>мальчиков к</w:t>
      </w:r>
      <w:r w:rsidRPr="007A5F5E">
        <w:rPr>
          <w:spacing w:val="2"/>
        </w:rPr>
        <w:t xml:space="preserve"> </w:t>
      </w:r>
      <w:r w:rsidRPr="007A5F5E">
        <w:t>четырем</w:t>
      </w:r>
      <w:r w:rsidRPr="007A5F5E">
        <w:rPr>
          <w:spacing w:val="-1"/>
        </w:rPr>
        <w:t xml:space="preserve"> </w:t>
      </w:r>
      <w:r w:rsidRPr="007A5F5E">
        <w:t>годам достигает</w:t>
      </w:r>
      <w:r w:rsidRPr="007A5F5E">
        <w:rPr>
          <w:spacing w:val="-1"/>
        </w:rPr>
        <w:t xml:space="preserve"> </w:t>
      </w:r>
      <w:r w:rsidRPr="007A5F5E">
        <w:t>102 см, а</w:t>
      </w:r>
      <w:r w:rsidRPr="007A5F5E">
        <w:rPr>
          <w:spacing w:val="5"/>
        </w:rPr>
        <w:t xml:space="preserve"> </w:t>
      </w:r>
      <w:r w:rsidRPr="007A5F5E">
        <w:t>у</w:t>
      </w:r>
      <w:r w:rsidRPr="007A5F5E">
        <w:rPr>
          <w:spacing w:val="-10"/>
        </w:rPr>
        <w:t xml:space="preserve"> </w:t>
      </w:r>
      <w:r w:rsidRPr="007A5F5E">
        <w:t>девочек</w:t>
      </w:r>
      <w:r w:rsidRPr="007A5F5E">
        <w:rPr>
          <w:spacing w:val="1"/>
        </w:rPr>
        <w:t xml:space="preserve"> </w:t>
      </w:r>
      <w:r w:rsidRPr="007A5F5E">
        <w:t>-</w:t>
      </w:r>
      <w:r w:rsidRPr="007A5F5E">
        <w:rPr>
          <w:spacing w:val="-5"/>
        </w:rPr>
        <w:t xml:space="preserve"> </w:t>
      </w:r>
      <w:r w:rsidRPr="007A5F5E">
        <w:t>100,6 см.</w:t>
      </w:r>
    </w:p>
    <w:p w:rsidR="007A5F5E" w:rsidRPr="007A5F5E" w:rsidRDefault="007A5F5E" w:rsidP="007A5F5E">
      <w:pPr>
        <w:pStyle w:val="Heading3"/>
        <w:spacing w:before="4"/>
        <w:ind w:left="-142" w:firstLine="142"/>
        <w:rPr>
          <w:i w:val="0"/>
        </w:rPr>
      </w:pPr>
      <w:r w:rsidRPr="007A5F5E">
        <w:rPr>
          <w:i w:val="0"/>
        </w:rPr>
        <w:t>Функциональное</w:t>
      </w:r>
      <w:r w:rsidRPr="007A5F5E">
        <w:rPr>
          <w:i w:val="0"/>
          <w:spacing w:val="-8"/>
        </w:rPr>
        <w:t xml:space="preserve"> </w:t>
      </w:r>
      <w:r w:rsidRPr="007A5F5E">
        <w:rPr>
          <w:i w:val="0"/>
        </w:rPr>
        <w:t>созревание</w:t>
      </w:r>
    </w:p>
    <w:p w:rsidR="007A5F5E" w:rsidRPr="007A5F5E" w:rsidRDefault="007A5F5E" w:rsidP="007A5F5E">
      <w:pPr>
        <w:pStyle w:val="ac"/>
        <w:spacing w:before="36"/>
        <w:ind w:left="-142" w:firstLine="142"/>
        <w:jc w:val="both"/>
      </w:pPr>
      <w:r w:rsidRPr="007A5F5E">
        <w:t>В</w:t>
      </w:r>
      <w:r w:rsidRPr="007A5F5E">
        <w:rPr>
          <w:spacing w:val="1"/>
        </w:rPr>
        <w:t xml:space="preserve"> </w:t>
      </w:r>
      <w:r w:rsidRPr="007A5F5E">
        <w:t>данном</w:t>
      </w:r>
      <w:r w:rsidRPr="007A5F5E">
        <w:rPr>
          <w:spacing w:val="1"/>
        </w:rPr>
        <w:t xml:space="preserve"> </w:t>
      </w:r>
      <w:r w:rsidRPr="007A5F5E">
        <w:t>возрасте</w:t>
      </w:r>
      <w:r w:rsidRPr="007A5F5E">
        <w:rPr>
          <w:spacing w:val="1"/>
        </w:rPr>
        <w:t xml:space="preserve"> </w:t>
      </w:r>
      <w:r w:rsidRPr="007A5F5E">
        <w:t>уровень</w:t>
      </w:r>
      <w:r w:rsidRPr="007A5F5E">
        <w:rPr>
          <w:spacing w:val="1"/>
        </w:rPr>
        <w:t xml:space="preserve"> </w:t>
      </w:r>
      <w:r w:rsidRPr="007A5F5E">
        <w:t>развития</w:t>
      </w:r>
      <w:r w:rsidRPr="007A5F5E">
        <w:rPr>
          <w:spacing w:val="1"/>
        </w:rPr>
        <w:t xml:space="preserve"> </w:t>
      </w:r>
      <w:r w:rsidRPr="007A5F5E">
        <w:t>скелета</w:t>
      </w:r>
      <w:r w:rsidRPr="007A5F5E">
        <w:rPr>
          <w:spacing w:val="1"/>
        </w:rPr>
        <w:t xml:space="preserve"> </w:t>
      </w:r>
      <w:r w:rsidRPr="007A5F5E">
        <w:t>и</w:t>
      </w:r>
      <w:r w:rsidRPr="007A5F5E">
        <w:rPr>
          <w:spacing w:val="1"/>
        </w:rPr>
        <w:t xml:space="preserve"> </w:t>
      </w:r>
      <w:r w:rsidRPr="007A5F5E">
        <w:t>мышечной</w:t>
      </w:r>
      <w:r w:rsidRPr="007A5F5E">
        <w:rPr>
          <w:spacing w:val="1"/>
        </w:rPr>
        <w:t xml:space="preserve"> </w:t>
      </w:r>
      <w:r w:rsidRPr="007A5F5E">
        <w:t>системы</w:t>
      </w:r>
      <w:r w:rsidRPr="007A5F5E">
        <w:rPr>
          <w:spacing w:val="1"/>
        </w:rPr>
        <w:t xml:space="preserve"> </w:t>
      </w:r>
      <w:r w:rsidRPr="007A5F5E">
        <w:t>определяет</w:t>
      </w:r>
      <w:r w:rsidRPr="007A5F5E">
        <w:rPr>
          <w:spacing w:val="-57"/>
        </w:rPr>
        <w:t xml:space="preserve"> </w:t>
      </w:r>
      <w:r w:rsidRPr="007A5F5E">
        <w:t>возможность</w:t>
      </w:r>
      <w:r>
        <w:t xml:space="preserve"> </w:t>
      </w:r>
      <w:r w:rsidRPr="007A5F5E">
        <w:t>формирования</w:t>
      </w:r>
      <w:r w:rsidRPr="007A5F5E">
        <w:rPr>
          <w:spacing w:val="-1"/>
        </w:rPr>
        <w:t xml:space="preserve"> </w:t>
      </w:r>
      <w:r w:rsidRPr="007A5F5E">
        <w:t>осанки,</w:t>
      </w:r>
      <w:r w:rsidRPr="007A5F5E">
        <w:rPr>
          <w:spacing w:val="-3"/>
        </w:rPr>
        <w:t xml:space="preserve"> </w:t>
      </w:r>
      <w:r w:rsidRPr="007A5F5E">
        <w:t>свода</w:t>
      </w:r>
      <w:r w:rsidRPr="007A5F5E">
        <w:rPr>
          <w:spacing w:val="-5"/>
        </w:rPr>
        <w:t xml:space="preserve"> </w:t>
      </w:r>
      <w:r w:rsidRPr="007A5F5E">
        <w:t>стопы,</w:t>
      </w:r>
      <w:r w:rsidRPr="007A5F5E">
        <w:rPr>
          <w:spacing w:val="-1"/>
        </w:rPr>
        <w:t xml:space="preserve"> </w:t>
      </w:r>
      <w:r w:rsidRPr="007A5F5E">
        <w:t>базовых</w:t>
      </w:r>
      <w:r w:rsidRPr="007A5F5E">
        <w:rPr>
          <w:spacing w:val="4"/>
        </w:rPr>
        <w:t xml:space="preserve"> </w:t>
      </w:r>
      <w:r w:rsidRPr="007A5F5E">
        <w:t>двигательных</w:t>
      </w:r>
      <w:r w:rsidRPr="007A5F5E">
        <w:rPr>
          <w:spacing w:val="1"/>
        </w:rPr>
        <w:t xml:space="preserve"> </w:t>
      </w:r>
      <w:r w:rsidRPr="007A5F5E">
        <w:t>стереотипов.</w:t>
      </w:r>
    </w:p>
    <w:p w:rsidR="007A5F5E" w:rsidRPr="007A5F5E" w:rsidRDefault="007A5F5E" w:rsidP="007A5F5E">
      <w:pPr>
        <w:pStyle w:val="ac"/>
        <w:spacing w:before="2"/>
        <w:ind w:left="-142" w:firstLine="142"/>
        <w:jc w:val="both"/>
      </w:pPr>
      <w:r w:rsidRPr="007A5F5E">
        <w:t>Продолжается</w:t>
      </w:r>
      <w:r w:rsidRPr="007A5F5E">
        <w:rPr>
          <w:spacing w:val="1"/>
        </w:rPr>
        <w:t xml:space="preserve"> </w:t>
      </w:r>
      <w:r w:rsidRPr="007A5F5E">
        <w:t>формирование</w:t>
      </w:r>
      <w:r w:rsidRPr="007A5F5E">
        <w:rPr>
          <w:spacing w:val="1"/>
        </w:rPr>
        <w:t xml:space="preserve"> </w:t>
      </w:r>
      <w:r w:rsidRPr="007A5F5E">
        <w:t>физиологических</w:t>
      </w:r>
      <w:r w:rsidRPr="007A5F5E">
        <w:rPr>
          <w:spacing w:val="1"/>
        </w:rPr>
        <w:t xml:space="preserve"> </w:t>
      </w:r>
      <w:r w:rsidRPr="007A5F5E">
        <w:t>систем</w:t>
      </w:r>
      <w:r w:rsidRPr="007A5F5E">
        <w:rPr>
          <w:spacing w:val="1"/>
        </w:rPr>
        <w:t xml:space="preserve"> </w:t>
      </w:r>
      <w:r w:rsidRPr="007A5F5E">
        <w:t>организма:</w:t>
      </w:r>
      <w:r w:rsidRPr="007A5F5E">
        <w:rPr>
          <w:spacing w:val="1"/>
        </w:rPr>
        <w:t xml:space="preserve"> </w:t>
      </w:r>
      <w:r w:rsidRPr="007A5F5E">
        <w:t>дыхания,</w:t>
      </w:r>
      <w:r w:rsidRPr="007A5F5E">
        <w:rPr>
          <w:spacing w:val="1"/>
        </w:rPr>
        <w:t xml:space="preserve"> </w:t>
      </w:r>
      <w:r w:rsidRPr="007A5F5E">
        <w:t>кровообращения терморегуляции, обеспечения</w:t>
      </w:r>
      <w:r w:rsidRPr="007A5F5E">
        <w:rPr>
          <w:spacing w:val="-1"/>
        </w:rPr>
        <w:t xml:space="preserve"> </w:t>
      </w:r>
      <w:r w:rsidRPr="007A5F5E">
        <w:t>обмена</w:t>
      </w:r>
      <w:r w:rsidRPr="007A5F5E">
        <w:rPr>
          <w:spacing w:val="2"/>
        </w:rPr>
        <w:t xml:space="preserve"> </w:t>
      </w:r>
      <w:r w:rsidRPr="007A5F5E">
        <w:t>веществ.</w:t>
      </w:r>
    </w:p>
    <w:p w:rsidR="007A5F5E" w:rsidRPr="007A5F5E" w:rsidRDefault="007A5F5E" w:rsidP="007A5F5E">
      <w:pPr>
        <w:pStyle w:val="ac"/>
        <w:ind w:left="-142" w:firstLine="142"/>
        <w:jc w:val="both"/>
      </w:pPr>
      <w:r w:rsidRPr="007A5F5E">
        <w:t>Данный</w:t>
      </w:r>
      <w:r w:rsidRPr="007A5F5E">
        <w:rPr>
          <w:spacing w:val="1"/>
        </w:rPr>
        <w:t xml:space="preserve"> </w:t>
      </w:r>
      <w:r w:rsidRPr="007A5F5E">
        <w:t>возраст</w:t>
      </w:r>
      <w:r w:rsidRPr="007A5F5E">
        <w:rPr>
          <w:spacing w:val="1"/>
        </w:rPr>
        <w:t xml:space="preserve"> </w:t>
      </w:r>
      <w:r w:rsidRPr="007A5F5E">
        <w:t>характеризуется</w:t>
      </w:r>
      <w:r w:rsidRPr="007A5F5E">
        <w:rPr>
          <w:spacing w:val="1"/>
        </w:rPr>
        <w:t xml:space="preserve"> </w:t>
      </w:r>
      <w:r w:rsidRPr="007A5F5E">
        <w:t>интенсивным</w:t>
      </w:r>
      <w:r w:rsidRPr="007A5F5E">
        <w:rPr>
          <w:spacing w:val="1"/>
        </w:rPr>
        <w:t xml:space="preserve"> </w:t>
      </w:r>
      <w:r w:rsidRPr="007A5F5E">
        <w:t>созреванием</w:t>
      </w:r>
      <w:r w:rsidRPr="007A5F5E">
        <w:rPr>
          <w:spacing w:val="1"/>
        </w:rPr>
        <w:t xml:space="preserve"> </w:t>
      </w:r>
      <w:r w:rsidRPr="007A5F5E">
        <w:t>нейронного</w:t>
      </w:r>
      <w:r w:rsidRPr="007A5F5E">
        <w:rPr>
          <w:spacing w:val="1"/>
        </w:rPr>
        <w:t xml:space="preserve"> </w:t>
      </w:r>
      <w:r w:rsidRPr="007A5F5E">
        <w:t>аппарата</w:t>
      </w:r>
      <w:r w:rsidRPr="007A5F5E">
        <w:rPr>
          <w:spacing w:val="1"/>
        </w:rPr>
        <w:t xml:space="preserve"> </w:t>
      </w:r>
      <w:r w:rsidRPr="007A5F5E">
        <w:t>проекционной</w:t>
      </w:r>
      <w:r w:rsidRPr="007A5F5E">
        <w:rPr>
          <w:spacing w:val="-3"/>
        </w:rPr>
        <w:t xml:space="preserve"> </w:t>
      </w:r>
      <w:r w:rsidRPr="007A5F5E">
        <w:t>и ассоциативной коры</w:t>
      </w:r>
      <w:r w:rsidRPr="007A5F5E">
        <w:rPr>
          <w:spacing w:val="-4"/>
        </w:rPr>
        <w:t xml:space="preserve"> </w:t>
      </w:r>
      <w:r w:rsidRPr="007A5F5E">
        <w:t>больших полушарий.</w:t>
      </w:r>
    </w:p>
    <w:p w:rsidR="007A5F5E" w:rsidRPr="007A5F5E" w:rsidRDefault="007A5F5E" w:rsidP="007A5F5E">
      <w:pPr>
        <w:pStyle w:val="ac"/>
        <w:ind w:left="-142" w:firstLine="142"/>
        <w:jc w:val="both"/>
      </w:pPr>
      <w:r w:rsidRPr="007A5F5E">
        <w:rPr>
          <w:b/>
        </w:rPr>
        <w:t>Психические</w:t>
      </w:r>
      <w:r w:rsidRPr="007A5F5E">
        <w:rPr>
          <w:b/>
          <w:spacing w:val="1"/>
        </w:rPr>
        <w:t xml:space="preserve"> </w:t>
      </w:r>
      <w:r w:rsidRPr="007A5F5E">
        <w:rPr>
          <w:b/>
        </w:rPr>
        <w:t>функции.</w:t>
      </w:r>
      <w:r w:rsidRPr="007A5F5E">
        <w:rPr>
          <w:b/>
          <w:spacing w:val="1"/>
        </w:rPr>
        <w:t xml:space="preserve"> </w:t>
      </w:r>
      <w:r w:rsidRPr="007A5F5E">
        <w:t>В</w:t>
      </w:r>
      <w:r w:rsidRPr="007A5F5E">
        <w:rPr>
          <w:spacing w:val="1"/>
        </w:rPr>
        <w:t xml:space="preserve"> </w:t>
      </w:r>
      <w:r w:rsidRPr="007A5F5E">
        <w:t>три-четыре</w:t>
      </w:r>
      <w:r w:rsidRPr="007A5F5E">
        <w:rPr>
          <w:spacing w:val="1"/>
        </w:rPr>
        <w:t xml:space="preserve"> </w:t>
      </w:r>
      <w:r w:rsidRPr="007A5F5E">
        <w:t>года</w:t>
      </w:r>
      <w:r w:rsidRPr="007A5F5E">
        <w:rPr>
          <w:spacing w:val="1"/>
        </w:rPr>
        <w:t xml:space="preserve"> </w:t>
      </w:r>
      <w:r w:rsidRPr="007A5F5E">
        <w:t>память</w:t>
      </w:r>
      <w:r w:rsidRPr="007A5F5E">
        <w:rPr>
          <w:spacing w:val="1"/>
        </w:rPr>
        <w:t xml:space="preserve"> </w:t>
      </w:r>
      <w:r w:rsidRPr="007A5F5E">
        <w:t>ребенка</w:t>
      </w:r>
      <w:r w:rsidRPr="007A5F5E">
        <w:rPr>
          <w:spacing w:val="1"/>
        </w:rPr>
        <w:t xml:space="preserve"> </w:t>
      </w:r>
      <w:r w:rsidRPr="007A5F5E">
        <w:t>носит</w:t>
      </w:r>
      <w:r w:rsidRPr="007A5F5E">
        <w:rPr>
          <w:spacing w:val="1"/>
        </w:rPr>
        <w:t xml:space="preserve"> </w:t>
      </w:r>
      <w:r w:rsidRPr="007A5F5E">
        <w:t>непроизвольный,</w:t>
      </w:r>
      <w:r w:rsidRPr="007A5F5E">
        <w:rPr>
          <w:spacing w:val="1"/>
        </w:rPr>
        <w:t xml:space="preserve"> </w:t>
      </w:r>
      <w:r w:rsidRPr="007A5F5E">
        <w:t>непосредственный характер. Наряду с непроизвольной памятью, начинает формироваться и</w:t>
      </w:r>
      <w:r w:rsidRPr="007A5F5E">
        <w:rPr>
          <w:spacing w:val="1"/>
        </w:rPr>
        <w:t xml:space="preserve"> </w:t>
      </w:r>
      <w:r w:rsidRPr="007A5F5E">
        <w:t>произвольная память. Ребенок запоминает эмоционально значимую информацию. На основе</w:t>
      </w:r>
      <w:r w:rsidRPr="007A5F5E">
        <w:rPr>
          <w:spacing w:val="1"/>
        </w:rPr>
        <w:t xml:space="preserve"> </w:t>
      </w:r>
      <w:r w:rsidRPr="007A5F5E">
        <w:t>накопления</w:t>
      </w:r>
      <w:r w:rsidRPr="007A5F5E">
        <w:rPr>
          <w:spacing w:val="1"/>
        </w:rPr>
        <w:t xml:space="preserve"> </w:t>
      </w:r>
      <w:r w:rsidRPr="007A5F5E">
        <w:t>представлений</w:t>
      </w:r>
      <w:r w:rsidRPr="007A5F5E">
        <w:rPr>
          <w:spacing w:val="1"/>
        </w:rPr>
        <w:t xml:space="preserve"> </w:t>
      </w:r>
      <w:r w:rsidRPr="007A5F5E">
        <w:t>о</w:t>
      </w:r>
      <w:r w:rsidRPr="007A5F5E">
        <w:rPr>
          <w:spacing w:val="1"/>
        </w:rPr>
        <w:t xml:space="preserve"> </w:t>
      </w:r>
      <w:r w:rsidRPr="007A5F5E">
        <w:t>предметах</w:t>
      </w:r>
      <w:r w:rsidRPr="007A5F5E">
        <w:rPr>
          <w:spacing w:val="1"/>
        </w:rPr>
        <w:t xml:space="preserve"> </w:t>
      </w:r>
      <w:r w:rsidRPr="007A5F5E">
        <w:t>окружающего</w:t>
      </w:r>
      <w:r w:rsidRPr="007A5F5E">
        <w:rPr>
          <w:spacing w:val="1"/>
        </w:rPr>
        <w:t xml:space="preserve"> </w:t>
      </w:r>
      <w:r w:rsidRPr="007A5F5E">
        <w:t>мира</w:t>
      </w:r>
      <w:r w:rsidRPr="007A5F5E">
        <w:rPr>
          <w:spacing w:val="1"/>
        </w:rPr>
        <w:t xml:space="preserve"> </w:t>
      </w:r>
      <w:r w:rsidRPr="007A5F5E">
        <w:t>у</w:t>
      </w:r>
      <w:r w:rsidRPr="007A5F5E">
        <w:rPr>
          <w:spacing w:val="61"/>
        </w:rPr>
        <w:t xml:space="preserve"> </w:t>
      </w:r>
      <w:r w:rsidRPr="007A5F5E">
        <w:t>ребенка</w:t>
      </w:r>
      <w:r w:rsidRPr="007A5F5E">
        <w:rPr>
          <w:spacing w:val="61"/>
        </w:rPr>
        <w:t xml:space="preserve"> </w:t>
      </w:r>
      <w:r w:rsidRPr="007A5F5E">
        <w:t>интенсивно</w:t>
      </w:r>
      <w:r w:rsidRPr="007A5F5E">
        <w:rPr>
          <w:spacing w:val="1"/>
        </w:rPr>
        <w:t xml:space="preserve"> </w:t>
      </w:r>
      <w:r w:rsidRPr="007A5F5E">
        <w:t>развивается</w:t>
      </w:r>
    </w:p>
    <w:p w:rsidR="007A5F5E" w:rsidRPr="007A5F5E" w:rsidRDefault="007A5F5E" w:rsidP="007A5F5E">
      <w:pPr>
        <w:pStyle w:val="ac"/>
        <w:ind w:left="-142" w:firstLine="142"/>
        <w:jc w:val="both"/>
      </w:pPr>
      <w:r w:rsidRPr="007A5F5E">
        <w:t>образное</w:t>
      </w:r>
      <w:r w:rsidRPr="007A5F5E">
        <w:rPr>
          <w:spacing w:val="1"/>
        </w:rPr>
        <w:t xml:space="preserve"> </w:t>
      </w:r>
      <w:r w:rsidRPr="007A5F5E">
        <w:t>мышление,</w:t>
      </w:r>
      <w:r w:rsidRPr="007A5F5E">
        <w:rPr>
          <w:spacing w:val="1"/>
        </w:rPr>
        <w:t xml:space="preserve"> </w:t>
      </w:r>
      <w:r w:rsidRPr="007A5F5E">
        <w:t>воображение.</w:t>
      </w:r>
      <w:r w:rsidRPr="007A5F5E">
        <w:rPr>
          <w:spacing w:val="1"/>
        </w:rPr>
        <w:t xml:space="preserve"> </w:t>
      </w:r>
      <w:r w:rsidRPr="007A5F5E">
        <w:t>Продолжается</w:t>
      </w:r>
      <w:r w:rsidRPr="007A5F5E">
        <w:rPr>
          <w:spacing w:val="1"/>
        </w:rPr>
        <w:t xml:space="preserve"> </w:t>
      </w:r>
      <w:r w:rsidRPr="007A5F5E">
        <w:t>формирование</w:t>
      </w:r>
      <w:r w:rsidRPr="007A5F5E">
        <w:rPr>
          <w:spacing w:val="1"/>
        </w:rPr>
        <w:t xml:space="preserve"> </w:t>
      </w:r>
      <w:r w:rsidRPr="007A5F5E">
        <w:t>речи,</w:t>
      </w:r>
      <w:r w:rsidRPr="007A5F5E">
        <w:rPr>
          <w:spacing w:val="1"/>
        </w:rPr>
        <w:t xml:space="preserve"> </w:t>
      </w:r>
      <w:r w:rsidRPr="007A5F5E">
        <w:t>накопление</w:t>
      </w:r>
      <w:r w:rsidRPr="007A5F5E">
        <w:rPr>
          <w:spacing w:val="1"/>
        </w:rPr>
        <w:t xml:space="preserve"> </w:t>
      </w:r>
      <w:r w:rsidRPr="007A5F5E">
        <w:t>словаря,</w:t>
      </w:r>
      <w:r w:rsidRPr="007A5F5E">
        <w:rPr>
          <w:spacing w:val="-1"/>
        </w:rPr>
        <w:t xml:space="preserve"> </w:t>
      </w:r>
      <w:r w:rsidRPr="007A5F5E">
        <w:t>развитие</w:t>
      </w:r>
      <w:r w:rsidRPr="007A5F5E">
        <w:rPr>
          <w:spacing w:val="-3"/>
        </w:rPr>
        <w:t xml:space="preserve"> </w:t>
      </w:r>
      <w:r w:rsidRPr="007A5F5E">
        <w:t>связной речи.</w:t>
      </w:r>
    </w:p>
    <w:p w:rsidR="007A5F5E" w:rsidRDefault="007A5F5E" w:rsidP="007A5F5E">
      <w:pPr>
        <w:pStyle w:val="ac"/>
        <w:spacing w:before="100"/>
        <w:ind w:left="-142" w:firstLine="142"/>
        <w:jc w:val="both"/>
      </w:pPr>
      <w:r w:rsidRPr="007A5F5E">
        <w:rPr>
          <w:spacing w:val="-1"/>
        </w:rPr>
        <w:t>В</w:t>
      </w:r>
      <w:r w:rsidRPr="007A5F5E">
        <w:rPr>
          <w:spacing w:val="-17"/>
        </w:rPr>
        <w:t xml:space="preserve"> </w:t>
      </w:r>
      <w:r w:rsidRPr="007A5F5E">
        <w:rPr>
          <w:spacing w:val="-1"/>
        </w:rPr>
        <w:t>три-четыре</w:t>
      </w:r>
      <w:r w:rsidRPr="007A5F5E">
        <w:rPr>
          <w:spacing w:val="-16"/>
        </w:rPr>
        <w:t xml:space="preserve"> </w:t>
      </w:r>
      <w:r w:rsidRPr="007A5F5E">
        <w:rPr>
          <w:spacing w:val="-1"/>
        </w:rPr>
        <w:t>года</w:t>
      </w:r>
      <w:r w:rsidRPr="007A5F5E">
        <w:rPr>
          <w:spacing w:val="-12"/>
        </w:rPr>
        <w:t xml:space="preserve"> </w:t>
      </w:r>
      <w:r w:rsidRPr="007A5F5E">
        <w:rPr>
          <w:spacing w:val="-1"/>
        </w:rPr>
        <w:t>внимание</w:t>
      </w:r>
      <w:r w:rsidRPr="007A5F5E">
        <w:rPr>
          <w:spacing w:val="-14"/>
        </w:rPr>
        <w:t xml:space="preserve"> </w:t>
      </w:r>
      <w:r w:rsidRPr="007A5F5E">
        <w:t>ребѐнка</w:t>
      </w:r>
      <w:r w:rsidRPr="007A5F5E">
        <w:rPr>
          <w:spacing w:val="-16"/>
        </w:rPr>
        <w:t xml:space="preserve"> </w:t>
      </w:r>
      <w:r w:rsidRPr="007A5F5E">
        <w:t>носит</w:t>
      </w:r>
      <w:r w:rsidRPr="007A5F5E">
        <w:rPr>
          <w:spacing w:val="-13"/>
        </w:rPr>
        <w:t xml:space="preserve"> </w:t>
      </w:r>
      <w:r w:rsidRPr="007A5F5E">
        <w:t>непроизвольный,</w:t>
      </w:r>
      <w:r w:rsidRPr="007A5F5E">
        <w:rPr>
          <w:spacing w:val="-15"/>
        </w:rPr>
        <w:t xml:space="preserve"> </w:t>
      </w:r>
      <w:r w:rsidRPr="007A5F5E">
        <w:t>непосредственный</w:t>
      </w:r>
      <w:r w:rsidRPr="007A5F5E">
        <w:rPr>
          <w:spacing w:val="-14"/>
        </w:rPr>
        <w:t xml:space="preserve"> </w:t>
      </w:r>
      <w:r w:rsidRPr="007A5F5E">
        <w:t>характер.</w:t>
      </w:r>
      <w:r w:rsidRPr="007A5F5E">
        <w:rPr>
          <w:spacing w:val="-57"/>
        </w:rPr>
        <w:t xml:space="preserve"> </w:t>
      </w:r>
      <w:r w:rsidRPr="007A5F5E">
        <w:t>Отмечается</w:t>
      </w:r>
      <w:r w:rsidRPr="007A5F5E">
        <w:rPr>
          <w:spacing w:val="-7"/>
        </w:rPr>
        <w:t xml:space="preserve"> </w:t>
      </w:r>
      <w:r w:rsidRPr="007A5F5E">
        <w:t>двусторонняя</w:t>
      </w:r>
      <w:r w:rsidRPr="007A5F5E">
        <w:rPr>
          <w:spacing w:val="-7"/>
        </w:rPr>
        <w:t xml:space="preserve"> </w:t>
      </w:r>
      <w:r w:rsidRPr="007A5F5E">
        <w:t>связь</w:t>
      </w:r>
      <w:r w:rsidRPr="007A5F5E">
        <w:rPr>
          <w:spacing w:val="-5"/>
        </w:rPr>
        <w:t xml:space="preserve"> </w:t>
      </w:r>
      <w:r w:rsidRPr="007A5F5E">
        <w:t>восприятия</w:t>
      </w:r>
      <w:r w:rsidRPr="007A5F5E">
        <w:rPr>
          <w:spacing w:val="-9"/>
        </w:rPr>
        <w:t xml:space="preserve"> </w:t>
      </w:r>
      <w:r w:rsidRPr="007A5F5E">
        <w:t>и</w:t>
      </w:r>
      <w:r w:rsidRPr="007A5F5E">
        <w:rPr>
          <w:spacing w:val="-5"/>
        </w:rPr>
        <w:t xml:space="preserve"> </w:t>
      </w:r>
      <w:r w:rsidRPr="007A5F5E">
        <w:t>внимания</w:t>
      </w:r>
      <w:r w:rsidRPr="007A5F5E">
        <w:rPr>
          <w:spacing w:val="-2"/>
        </w:rPr>
        <w:t xml:space="preserve"> </w:t>
      </w:r>
      <w:r w:rsidRPr="007A5F5E">
        <w:t>–</w:t>
      </w:r>
      <w:r w:rsidRPr="007A5F5E">
        <w:rPr>
          <w:spacing w:val="-9"/>
        </w:rPr>
        <w:t xml:space="preserve"> </w:t>
      </w:r>
      <w:r w:rsidRPr="007A5F5E">
        <w:t>внимание</w:t>
      </w:r>
      <w:r w:rsidRPr="007A5F5E">
        <w:rPr>
          <w:spacing w:val="-7"/>
        </w:rPr>
        <w:t xml:space="preserve"> </w:t>
      </w:r>
      <w:r w:rsidRPr="007A5F5E">
        <w:t>регулируется</w:t>
      </w:r>
      <w:r w:rsidRPr="007A5F5E">
        <w:rPr>
          <w:spacing w:val="-7"/>
        </w:rPr>
        <w:t xml:space="preserve"> </w:t>
      </w:r>
      <w:r w:rsidRPr="007A5F5E">
        <w:t>восприятием</w:t>
      </w:r>
      <w:r w:rsidRPr="007A5F5E">
        <w:rPr>
          <w:spacing w:val="-58"/>
        </w:rPr>
        <w:t xml:space="preserve"> </w:t>
      </w:r>
      <w:r w:rsidRPr="007A5F5E">
        <w:t>(увидел</w:t>
      </w:r>
      <w:r w:rsidRPr="007A5F5E">
        <w:rPr>
          <w:spacing w:val="1"/>
        </w:rPr>
        <w:t xml:space="preserve"> </w:t>
      </w:r>
      <w:r w:rsidRPr="007A5F5E">
        <w:t>яркое</w:t>
      </w:r>
      <w:r w:rsidRPr="007A5F5E">
        <w:rPr>
          <w:spacing w:val="1"/>
        </w:rPr>
        <w:t xml:space="preserve"> </w:t>
      </w:r>
      <w:r w:rsidRPr="007A5F5E">
        <w:t>–</w:t>
      </w:r>
      <w:r w:rsidRPr="007A5F5E">
        <w:rPr>
          <w:spacing w:val="1"/>
        </w:rPr>
        <w:t xml:space="preserve"> </w:t>
      </w:r>
      <w:r w:rsidRPr="007A5F5E">
        <w:t>обратил</w:t>
      </w:r>
      <w:r w:rsidRPr="007A5F5E">
        <w:rPr>
          <w:spacing w:val="1"/>
        </w:rPr>
        <w:t xml:space="preserve"> </w:t>
      </w:r>
      <w:r w:rsidRPr="007A5F5E">
        <w:t>внимание).</w:t>
      </w:r>
      <w:r w:rsidRPr="007A5F5E">
        <w:rPr>
          <w:spacing w:val="1"/>
        </w:rPr>
        <w:t xml:space="preserve"> </w:t>
      </w:r>
      <w:r w:rsidRPr="007A5F5E">
        <w:t>В</w:t>
      </w:r>
      <w:r w:rsidRPr="007A5F5E">
        <w:rPr>
          <w:spacing w:val="1"/>
        </w:rPr>
        <w:t xml:space="preserve"> </w:t>
      </w:r>
      <w:r w:rsidRPr="007A5F5E">
        <w:t>младшем</w:t>
      </w:r>
      <w:r w:rsidRPr="007A5F5E">
        <w:rPr>
          <w:spacing w:val="1"/>
        </w:rPr>
        <w:t xml:space="preserve"> </w:t>
      </w:r>
      <w:r w:rsidRPr="007A5F5E">
        <w:t>дошкольном</w:t>
      </w:r>
      <w:r w:rsidRPr="007A5F5E">
        <w:rPr>
          <w:spacing w:val="1"/>
        </w:rPr>
        <w:t xml:space="preserve"> </w:t>
      </w:r>
      <w:r w:rsidRPr="007A5F5E">
        <w:t>возрасте</w:t>
      </w:r>
      <w:r w:rsidRPr="007A5F5E">
        <w:rPr>
          <w:spacing w:val="1"/>
        </w:rPr>
        <w:t xml:space="preserve"> </w:t>
      </w:r>
      <w:r w:rsidRPr="007A5F5E">
        <w:t>развивается</w:t>
      </w:r>
      <w:r w:rsidRPr="007A5F5E">
        <w:rPr>
          <w:spacing w:val="1"/>
        </w:rPr>
        <w:t xml:space="preserve"> </w:t>
      </w:r>
      <w:r w:rsidRPr="007A5F5E">
        <w:t>перцептивная деятельность. Дети от использования предэталонов — индивидуальных единиц</w:t>
      </w:r>
      <w:r w:rsidRPr="007A5F5E">
        <w:rPr>
          <w:spacing w:val="1"/>
        </w:rPr>
        <w:t xml:space="preserve"> </w:t>
      </w:r>
      <w:r w:rsidRPr="007A5F5E">
        <w:t>восприятия</w:t>
      </w:r>
      <w:r w:rsidRPr="007A5F5E">
        <w:rPr>
          <w:spacing w:val="1"/>
        </w:rPr>
        <w:t xml:space="preserve"> </w:t>
      </w:r>
      <w:r w:rsidRPr="007A5F5E">
        <w:t>—</w:t>
      </w:r>
      <w:r w:rsidRPr="007A5F5E">
        <w:rPr>
          <w:spacing w:val="1"/>
        </w:rPr>
        <w:t xml:space="preserve"> </w:t>
      </w:r>
      <w:r w:rsidRPr="007A5F5E">
        <w:t>переходят</w:t>
      </w:r>
      <w:r w:rsidRPr="007A5F5E">
        <w:rPr>
          <w:spacing w:val="1"/>
        </w:rPr>
        <w:t xml:space="preserve"> </w:t>
      </w:r>
      <w:r w:rsidRPr="007A5F5E">
        <w:t>к</w:t>
      </w:r>
      <w:r w:rsidRPr="007A5F5E">
        <w:rPr>
          <w:spacing w:val="1"/>
        </w:rPr>
        <w:t xml:space="preserve"> </w:t>
      </w:r>
      <w:r w:rsidRPr="007A5F5E">
        <w:t>сенсорным</w:t>
      </w:r>
      <w:r w:rsidRPr="007A5F5E">
        <w:rPr>
          <w:spacing w:val="1"/>
        </w:rPr>
        <w:t xml:space="preserve"> </w:t>
      </w:r>
      <w:r w:rsidRPr="007A5F5E">
        <w:t>эталонам</w:t>
      </w:r>
      <w:r w:rsidRPr="007A5F5E">
        <w:rPr>
          <w:spacing w:val="1"/>
        </w:rPr>
        <w:t xml:space="preserve"> </w:t>
      </w:r>
      <w:r w:rsidRPr="007A5F5E">
        <w:t>—</w:t>
      </w:r>
      <w:r w:rsidRPr="007A5F5E">
        <w:rPr>
          <w:spacing w:val="1"/>
        </w:rPr>
        <w:t xml:space="preserve"> </w:t>
      </w:r>
      <w:r w:rsidRPr="007A5F5E">
        <w:t>культурно</w:t>
      </w:r>
      <w:r w:rsidRPr="007A5F5E">
        <w:rPr>
          <w:spacing w:val="1"/>
        </w:rPr>
        <w:t xml:space="preserve"> </w:t>
      </w:r>
      <w:r w:rsidRPr="007A5F5E">
        <w:t>выработанным</w:t>
      </w:r>
      <w:r w:rsidRPr="007A5F5E">
        <w:rPr>
          <w:spacing w:val="1"/>
        </w:rPr>
        <w:t xml:space="preserve"> </w:t>
      </w:r>
      <w:r w:rsidRPr="007A5F5E">
        <w:t>средствам</w:t>
      </w:r>
      <w:r w:rsidRPr="007A5F5E">
        <w:rPr>
          <w:spacing w:val="1"/>
        </w:rPr>
        <w:t xml:space="preserve"> </w:t>
      </w:r>
      <w:r w:rsidRPr="007A5F5E">
        <w:rPr>
          <w:spacing w:val="-1"/>
        </w:rPr>
        <w:t>восприятия.</w:t>
      </w:r>
      <w:r w:rsidRPr="007A5F5E">
        <w:rPr>
          <w:spacing w:val="-15"/>
        </w:rPr>
        <w:t xml:space="preserve"> </w:t>
      </w:r>
      <w:r w:rsidRPr="007A5F5E">
        <w:rPr>
          <w:spacing w:val="-1"/>
        </w:rPr>
        <w:t>К</w:t>
      </w:r>
      <w:r w:rsidRPr="007A5F5E">
        <w:rPr>
          <w:spacing w:val="-13"/>
        </w:rPr>
        <w:t xml:space="preserve"> </w:t>
      </w:r>
      <w:r w:rsidRPr="007A5F5E">
        <w:rPr>
          <w:spacing w:val="-1"/>
        </w:rPr>
        <w:t>концу</w:t>
      </w:r>
      <w:r w:rsidRPr="007A5F5E">
        <w:rPr>
          <w:spacing w:val="-14"/>
        </w:rPr>
        <w:t xml:space="preserve"> </w:t>
      </w:r>
      <w:r w:rsidRPr="007A5F5E">
        <w:rPr>
          <w:spacing w:val="-1"/>
        </w:rPr>
        <w:t>младшего</w:t>
      </w:r>
      <w:r w:rsidRPr="007A5F5E">
        <w:rPr>
          <w:spacing w:val="-12"/>
        </w:rPr>
        <w:t xml:space="preserve"> </w:t>
      </w:r>
      <w:r w:rsidRPr="007A5F5E">
        <w:rPr>
          <w:spacing w:val="-1"/>
        </w:rPr>
        <w:t>дошкольного</w:t>
      </w:r>
      <w:r w:rsidRPr="007A5F5E">
        <w:rPr>
          <w:spacing w:val="-15"/>
        </w:rPr>
        <w:t xml:space="preserve"> </w:t>
      </w:r>
      <w:r w:rsidRPr="007A5F5E">
        <w:t>возраста</w:t>
      </w:r>
      <w:r w:rsidRPr="007A5F5E">
        <w:rPr>
          <w:spacing w:val="-12"/>
        </w:rPr>
        <w:t xml:space="preserve"> </w:t>
      </w:r>
      <w:r w:rsidRPr="007A5F5E">
        <w:t>дети</w:t>
      </w:r>
      <w:r w:rsidRPr="007A5F5E">
        <w:rPr>
          <w:spacing w:val="-10"/>
        </w:rPr>
        <w:t xml:space="preserve"> </w:t>
      </w:r>
      <w:r w:rsidRPr="007A5F5E">
        <w:t>могут</w:t>
      </w:r>
      <w:r w:rsidRPr="007A5F5E">
        <w:rPr>
          <w:spacing w:val="-11"/>
        </w:rPr>
        <w:t xml:space="preserve"> </w:t>
      </w:r>
      <w:r w:rsidRPr="007A5F5E">
        <w:t>воспринимать</w:t>
      </w:r>
      <w:r w:rsidRPr="007A5F5E">
        <w:rPr>
          <w:spacing w:val="-12"/>
        </w:rPr>
        <w:t xml:space="preserve"> </w:t>
      </w:r>
      <w:r w:rsidRPr="007A5F5E">
        <w:t>до</w:t>
      </w:r>
      <w:r w:rsidRPr="007A5F5E">
        <w:rPr>
          <w:spacing w:val="-15"/>
        </w:rPr>
        <w:t xml:space="preserve"> </w:t>
      </w:r>
      <w:r w:rsidRPr="007A5F5E">
        <w:t>пяти</w:t>
      </w:r>
      <w:r w:rsidRPr="007A5F5E">
        <w:rPr>
          <w:spacing w:val="-13"/>
        </w:rPr>
        <w:t xml:space="preserve"> </w:t>
      </w:r>
      <w:r w:rsidRPr="007A5F5E">
        <w:t>и</w:t>
      </w:r>
      <w:r w:rsidRPr="007A5F5E">
        <w:rPr>
          <w:spacing w:val="-11"/>
        </w:rPr>
        <w:t xml:space="preserve"> </w:t>
      </w:r>
      <w:r w:rsidRPr="007A5F5E">
        <w:t>более</w:t>
      </w:r>
      <w:r w:rsidRPr="007A5F5E">
        <w:rPr>
          <w:spacing w:val="-58"/>
        </w:rPr>
        <w:t xml:space="preserve"> </w:t>
      </w:r>
      <w:r w:rsidRPr="007A5F5E">
        <w:t>форм</w:t>
      </w:r>
      <w:r w:rsidRPr="007A5F5E">
        <w:rPr>
          <w:spacing w:val="-14"/>
        </w:rPr>
        <w:t xml:space="preserve"> </w:t>
      </w:r>
      <w:r w:rsidRPr="007A5F5E">
        <w:t>предметов</w:t>
      </w:r>
      <w:r w:rsidRPr="007A5F5E">
        <w:rPr>
          <w:spacing w:val="-13"/>
        </w:rPr>
        <w:t xml:space="preserve"> </w:t>
      </w:r>
      <w:r w:rsidRPr="007A5F5E">
        <w:t>и</w:t>
      </w:r>
      <w:r w:rsidRPr="007A5F5E">
        <w:rPr>
          <w:spacing w:val="-13"/>
        </w:rPr>
        <w:t xml:space="preserve"> </w:t>
      </w:r>
      <w:r w:rsidRPr="007A5F5E">
        <w:t>до</w:t>
      </w:r>
      <w:r w:rsidRPr="007A5F5E">
        <w:rPr>
          <w:spacing w:val="-12"/>
        </w:rPr>
        <w:t xml:space="preserve"> </w:t>
      </w:r>
      <w:r w:rsidRPr="007A5F5E">
        <w:t>семи</w:t>
      </w:r>
      <w:r w:rsidRPr="007A5F5E">
        <w:rPr>
          <w:spacing w:val="-11"/>
        </w:rPr>
        <w:t xml:space="preserve"> </w:t>
      </w:r>
      <w:r w:rsidRPr="007A5F5E">
        <w:t>и</w:t>
      </w:r>
      <w:r w:rsidRPr="007A5F5E">
        <w:rPr>
          <w:spacing w:val="-12"/>
        </w:rPr>
        <w:t xml:space="preserve"> </w:t>
      </w:r>
      <w:r w:rsidRPr="007A5F5E">
        <w:t>более</w:t>
      </w:r>
      <w:r w:rsidRPr="007A5F5E">
        <w:rPr>
          <w:spacing w:val="-15"/>
        </w:rPr>
        <w:t xml:space="preserve"> </w:t>
      </w:r>
      <w:r w:rsidRPr="007A5F5E">
        <w:t>цветов,</w:t>
      </w:r>
      <w:r w:rsidRPr="007A5F5E">
        <w:rPr>
          <w:spacing w:val="-11"/>
        </w:rPr>
        <w:t xml:space="preserve"> </w:t>
      </w:r>
      <w:r w:rsidRPr="007A5F5E">
        <w:t>способны</w:t>
      </w:r>
      <w:r w:rsidRPr="007A5F5E">
        <w:rPr>
          <w:spacing w:val="-13"/>
        </w:rPr>
        <w:t xml:space="preserve"> </w:t>
      </w:r>
      <w:r w:rsidRPr="007A5F5E">
        <w:t>дифференцировать</w:t>
      </w:r>
      <w:r w:rsidRPr="007A5F5E">
        <w:rPr>
          <w:spacing w:val="-11"/>
        </w:rPr>
        <w:t xml:space="preserve"> </w:t>
      </w:r>
      <w:r w:rsidRPr="007A5F5E">
        <w:t>предметы</w:t>
      </w:r>
      <w:r w:rsidRPr="007A5F5E">
        <w:rPr>
          <w:spacing w:val="-12"/>
        </w:rPr>
        <w:t xml:space="preserve"> </w:t>
      </w:r>
      <w:r w:rsidRPr="007A5F5E">
        <w:t>по</w:t>
      </w:r>
      <w:r w:rsidRPr="007A5F5E">
        <w:rPr>
          <w:spacing w:val="-13"/>
        </w:rPr>
        <w:t xml:space="preserve"> </w:t>
      </w:r>
      <w:r w:rsidRPr="007A5F5E">
        <w:t>величине,</w:t>
      </w:r>
      <w:r w:rsidRPr="007A5F5E">
        <w:rPr>
          <w:spacing w:val="-58"/>
        </w:rPr>
        <w:t xml:space="preserve"> </w:t>
      </w:r>
      <w:r w:rsidRPr="007A5F5E">
        <w:t>ориентироваться</w:t>
      </w:r>
      <w:r w:rsidRPr="007A5F5E">
        <w:rPr>
          <w:spacing w:val="1"/>
        </w:rPr>
        <w:t xml:space="preserve"> </w:t>
      </w:r>
      <w:r w:rsidRPr="007A5F5E">
        <w:t>в пространстве</w:t>
      </w:r>
      <w:r w:rsidRPr="007A5F5E">
        <w:rPr>
          <w:spacing w:val="1"/>
        </w:rPr>
        <w:t xml:space="preserve"> </w:t>
      </w:r>
      <w:r w:rsidRPr="007A5F5E">
        <w:t>группы</w:t>
      </w:r>
      <w:r w:rsidRPr="007A5F5E">
        <w:rPr>
          <w:spacing w:val="1"/>
        </w:rPr>
        <w:t xml:space="preserve"> </w:t>
      </w:r>
      <w:r w:rsidRPr="007A5F5E">
        <w:t>детского</w:t>
      </w:r>
      <w:r w:rsidRPr="007A5F5E">
        <w:rPr>
          <w:spacing w:val="1"/>
        </w:rPr>
        <w:t xml:space="preserve"> </w:t>
      </w:r>
      <w:r w:rsidRPr="007A5F5E">
        <w:t>сада,</w:t>
      </w:r>
      <w:r w:rsidRPr="007A5F5E">
        <w:rPr>
          <w:spacing w:val="1"/>
        </w:rPr>
        <w:t xml:space="preserve"> </w:t>
      </w:r>
      <w:r w:rsidRPr="007A5F5E">
        <w:t>а</w:t>
      </w:r>
      <w:r w:rsidRPr="007A5F5E">
        <w:rPr>
          <w:spacing w:val="1"/>
        </w:rPr>
        <w:t xml:space="preserve"> </w:t>
      </w:r>
      <w:r w:rsidRPr="007A5F5E">
        <w:t>при</w:t>
      </w:r>
      <w:r w:rsidRPr="007A5F5E">
        <w:rPr>
          <w:spacing w:val="1"/>
        </w:rPr>
        <w:t xml:space="preserve"> </w:t>
      </w:r>
      <w:r w:rsidRPr="007A5F5E">
        <w:t>определенной</w:t>
      </w:r>
      <w:r w:rsidRPr="007A5F5E">
        <w:rPr>
          <w:spacing w:val="1"/>
        </w:rPr>
        <w:t xml:space="preserve"> </w:t>
      </w:r>
      <w:r w:rsidRPr="007A5F5E">
        <w:t>организации</w:t>
      </w:r>
      <w:r w:rsidRPr="007A5F5E">
        <w:rPr>
          <w:spacing w:val="1"/>
        </w:rPr>
        <w:t xml:space="preserve"> </w:t>
      </w:r>
      <w:r w:rsidRPr="007A5F5E">
        <w:rPr>
          <w:spacing w:val="-1"/>
        </w:rPr>
        <w:t>образовательного</w:t>
      </w:r>
      <w:r w:rsidRPr="007A5F5E">
        <w:rPr>
          <w:spacing w:val="-4"/>
        </w:rPr>
        <w:t xml:space="preserve"> </w:t>
      </w:r>
      <w:r w:rsidRPr="007A5F5E">
        <w:rPr>
          <w:spacing w:val="-1"/>
        </w:rPr>
        <w:t>процесса</w:t>
      </w:r>
      <w:r w:rsidRPr="007A5F5E">
        <w:rPr>
          <w:spacing w:val="-4"/>
        </w:rPr>
        <w:t xml:space="preserve"> </w:t>
      </w:r>
      <w:r w:rsidRPr="007A5F5E">
        <w:t>и</w:t>
      </w:r>
      <w:r>
        <w:t xml:space="preserve"> </w:t>
      </w:r>
      <w:r w:rsidRPr="007A5F5E">
        <w:t>во</w:t>
      </w:r>
      <w:r w:rsidRPr="007A5F5E">
        <w:rPr>
          <w:spacing w:val="-6"/>
        </w:rPr>
        <w:t xml:space="preserve"> </w:t>
      </w:r>
      <w:r w:rsidRPr="007A5F5E">
        <w:t>всех</w:t>
      </w:r>
      <w:r w:rsidRPr="007A5F5E">
        <w:rPr>
          <w:spacing w:val="2"/>
        </w:rPr>
        <w:t xml:space="preserve"> </w:t>
      </w:r>
      <w:r w:rsidRPr="007A5F5E">
        <w:t>знакомых</w:t>
      </w:r>
      <w:r w:rsidRPr="007A5F5E">
        <w:rPr>
          <w:spacing w:val="-2"/>
        </w:rPr>
        <w:t xml:space="preserve"> </w:t>
      </w:r>
      <w:r w:rsidRPr="007A5F5E">
        <w:t>ему</w:t>
      </w:r>
      <w:r w:rsidRPr="007A5F5E">
        <w:rPr>
          <w:spacing w:val="-15"/>
        </w:rPr>
        <w:t xml:space="preserve"> </w:t>
      </w:r>
      <w:r w:rsidRPr="007A5F5E">
        <w:t>помещениях</w:t>
      </w:r>
      <w:r w:rsidRPr="007A5F5E">
        <w:rPr>
          <w:spacing w:val="1"/>
        </w:rPr>
        <w:t xml:space="preserve"> </w:t>
      </w:r>
      <w:r w:rsidRPr="007A5F5E">
        <w:t>образовательной</w:t>
      </w:r>
      <w:r w:rsidRPr="007A5F5E">
        <w:rPr>
          <w:spacing w:val="4"/>
        </w:rPr>
        <w:t xml:space="preserve"> </w:t>
      </w:r>
      <w:r w:rsidRPr="007A5F5E">
        <w:t xml:space="preserve">организации. </w:t>
      </w:r>
    </w:p>
    <w:p w:rsidR="007A5F5E" w:rsidRPr="007A5F5E" w:rsidRDefault="007A5F5E" w:rsidP="007A5F5E">
      <w:pPr>
        <w:pStyle w:val="ac"/>
        <w:spacing w:before="100"/>
        <w:ind w:left="-142" w:firstLine="142"/>
        <w:jc w:val="both"/>
      </w:pPr>
      <w:r w:rsidRPr="007A5F5E">
        <w:rPr>
          <w:b/>
        </w:rPr>
        <w:t>Детские виды деятельности.</w:t>
      </w:r>
      <w:r w:rsidRPr="007A5F5E">
        <w:rPr>
          <w:b/>
          <w:spacing w:val="1"/>
        </w:rPr>
        <w:t xml:space="preserve"> </w:t>
      </w:r>
      <w:r w:rsidRPr="007A5F5E">
        <w:t>Система значимых</w:t>
      </w:r>
      <w:r w:rsidRPr="007A5F5E">
        <w:rPr>
          <w:spacing w:val="1"/>
        </w:rPr>
        <w:t xml:space="preserve"> </w:t>
      </w:r>
      <w:r w:rsidRPr="007A5F5E">
        <w:t>отношений</w:t>
      </w:r>
      <w:r w:rsidRPr="007A5F5E">
        <w:rPr>
          <w:spacing w:val="1"/>
        </w:rPr>
        <w:t xml:space="preserve"> </w:t>
      </w:r>
      <w:r w:rsidRPr="007A5F5E">
        <w:t>ребенка с социальной</w:t>
      </w:r>
      <w:r w:rsidRPr="007A5F5E">
        <w:rPr>
          <w:spacing w:val="1"/>
        </w:rPr>
        <w:t xml:space="preserve"> </w:t>
      </w:r>
      <w:r w:rsidRPr="007A5F5E">
        <w:t>средой</w:t>
      </w:r>
      <w:r>
        <w:t xml:space="preserve"> </w:t>
      </w:r>
      <w:r w:rsidRPr="007A5F5E">
        <w:t>определяется возможностями познавательной сферы, наличием образного мышления,</w:t>
      </w:r>
      <w:r w:rsidRPr="007A5F5E">
        <w:rPr>
          <w:spacing w:val="1"/>
        </w:rPr>
        <w:t xml:space="preserve"> </w:t>
      </w:r>
      <w:r w:rsidRPr="007A5F5E">
        <w:t>наличием</w:t>
      </w:r>
      <w:r w:rsidRPr="007A5F5E">
        <w:rPr>
          <w:spacing w:val="1"/>
        </w:rPr>
        <w:t xml:space="preserve"> </w:t>
      </w:r>
      <w:r w:rsidRPr="007A5F5E">
        <w:t>самосознания</w:t>
      </w:r>
      <w:r w:rsidRPr="007A5F5E">
        <w:rPr>
          <w:spacing w:val="1"/>
        </w:rPr>
        <w:t xml:space="preserve"> </w:t>
      </w:r>
      <w:r w:rsidRPr="007A5F5E">
        <w:t>и</w:t>
      </w:r>
      <w:r w:rsidRPr="007A5F5E">
        <w:rPr>
          <w:spacing w:val="1"/>
        </w:rPr>
        <w:t xml:space="preserve"> </w:t>
      </w:r>
      <w:r w:rsidRPr="007A5F5E">
        <w:t>начальными</w:t>
      </w:r>
      <w:r w:rsidRPr="007A5F5E">
        <w:rPr>
          <w:spacing w:val="1"/>
        </w:rPr>
        <w:t xml:space="preserve"> </w:t>
      </w:r>
      <w:r w:rsidRPr="007A5F5E">
        <w:t>формами</w:t>
      </w:r>
      <w:r w:rsidRPr="007A5F5E">
        <w:rPr>
          <w:spacing w:val="1"/>
        </w:rPr>
        <w:t xml:space="preserve"> </w:t>
      </w:r>
      <w:r w:rsidRPr="007A5F5E">
        <w:t>произвольного</w:t>
      </w:r>
      <w:r w:rsidRPr="007A5F5E">
        <w:rPr>
          <w:spacing w:val="1"/>
        </w:rPr>
        <w:t xml:space="preserve"> </w:t>
      </w:r>
      <w:r w:rsidRPr="007A5F5E">
        <w:t>поведения</w:t>
      </w:r>
      <w:r w:rsidRPr="007A5F5E">
        <w:rPr>
          <w:spacing w:val="1"/>
        </w:rPr>
        <w:t xml:space="preserve"> </w:t>
      </w:r>
      <w:r w:rsidRPr="007A5F5E">
        <w:t>(действие</w:t>
      </w:r>
      <w:r w:rsidRPr="007A5F5E">
        <w:rPr>
          <w:spacing w:val="1"/>
        </w:rPr>
        <w:t xml:space="preserve"> </w:t>
      </w:r>
      <w:r w:rsidRPr="007A5F5E">
        <w:t>по</w:t>
      </w:r>
      <w:r w:rsidRPr="007A5F5E">
        <w:rPr>
          <w:spacing w:val="1"/>
        </w:rPr>
        <w:t xml:space="preserve"> </w:t>
      </w:r>
      <w:r w:rsidRPr="007A5F5E">
        <w:t>инструкции,</w:t>
      </w:r>
      <w:r w:rsidRPr="007A5F5E">
        <w:rPr>
          <w:spacing w:val="1"/>
        </w:rPr>
        <w:t xml:space="preserve"> </w:t>
      </w:r>
      <w:r w:rsidRPr="007A5F5E">
        <w:t>действие</w:t>
      </w:r>
      <w:r w:rsidRPr="007A5F5E">
        <w:rPr>
          <w:spacing w:val="1"/>
        </w:rPr>
        <w:t xml:space="preserve"> </w:t>
      </w:r>
      <w:r w:rsidRPr="007A5F5E">
        <w:t>по</w:t>
      </w:r>
      <w:r w:rsidRPr="007A5F5E">
        <w:rPr>
          <w:spacing w:val="1"/>
        </w:rPr>
        <w:t xml:space="preserve"> </w:t>
      </w:r>
      <w:r w:rsidRPr="007A5F5E">
        <w:t>образцу).</w:t>
      </w:r>
      <w:r w:rsidRPr="007A5F5E">
        <w:rPr>
          <w:spacing w:val="1"/>
        </w:rPr>
        <w:t xml:space="preserve"> </w:t>
      </w:r>
      <w:r w:rsidRPr="007A5F5E">
        <w:t>Социальная</w:t>
      </w:r>
      <w:r w:rsidRPr="007A5F5E">
        <w:rPr>
          <w:spacing w:val="1"/>
        </w:rPr>
        <w:t xml:space="preserve"> </w:t>
      </w:r>
      <w:r w:rsidRPr="007A5F5E">
        <w:t>ситуация</w:t>
      </w:r>
      <w:r w:rsidRPr="007A5F5E">
        <w:rPr>
          <w:spacing w:val="1"/>
        </w:rPr>
        <w:t xml:space="preserve"> </w:t>
      </w:r>
      <w:r w:rsidRPr="007A5F5E">
        <w:t>развития</w:t>
      </w:r>
      <w:r w:rsidRPr="007A5F5E">
        <w:rPr>
          <w:spacing w:val="1"/>
        </w:rPr>
        <w:t xml:space="preserve"> </w:t>
      </w:r>
      <w:r w:rsidRPr="007A5F5E">
        <w:t>характеризуется</w:t>
      </w:r>
      <w:r w:rsidRPr="007A5F5E">
        <w:rPr>
          <w:spacing w:val="1"/>
        </w:rPr>
        <w:t xml:space="preserve"> </w:t>
      </w:r>
      <w:r w:rsidRPr="007A5F5E">
        <w:t>выраженным интересом</w:t>
      </w:r>
      <w:r w:rsidRPr="007A5F5E">
        <w:rPr>
          <w:spacing w:val="1"/>
        </w:rPr>
        <w:t xml:space="preserve"> </w:t>
      </w:r>
      <w:r w:rsidRPr="007A5F5E">
        <w:t>ребенка к системе</w:t>
      </w:r>
      <w:r w:rsidRPr="007A5F5E">
        <w:rPr>
          <w:spacing w:val="1"/>
        </w:rPr>
        <w:t xml:space="preserve"> </w:t>
      </w:r>
      <w:r w:rsidRPr="007A5F5E">
        <w:t>социальных отношений между людьми (мама</w:t>
      </w:r>
      <w:r>
        <w:t xml:space="preserve"> </w:t>
      </w:r>
      <w:r w:rsidRPr="007A5F5E">
        <w:t>-</w:t>
      </w:r>
      <w:r w:rsidRPr="007A5F5E">
        <w:rPr>
          <w:spacing w:val="1"/>
        </w:rPr>
        <w:t xml:space="preserve"> </w:t>
      </w:r>
      <w:r w:rsidRPr="007A5F5E">
        <w:rPr>
          <w:spacing w:val="-1"/>
        </w:rPr>
        <w:t>дочка,</w:t>
      </w:r>
      <w:r w:rsidRPr="007A5F5E">
        <w:rPr>
          <w:spacing w:val="-15"/>
        </w:rPr>
        <w:t xml:space="preserve"> </w:t>
      </w:r>
      <w:r w:rsidRPr="007A5F5E">
        <w:rPr>
          <w:spacing w:val="-1"/>
        </w:rPr>
        <w:t>врач-пациент),</w:t>
      </w:r>
      <w:r w:rsidRPr="007A5F5E">
        <w:rPr>
          <w:spacing w:val="-15"/>
        </w:rPr>
        <w:t xml:space="preserve"> </w:t>
      </w:r>
      <w:r w:rsidRPr="007A5F5E">
        <w:rPr>
          <w:spacing w:val="-1"/>
        </w:rPr>
        <w:t>ребенок</w:t>
      </w:r>
      <w:r w:rsidRPr="007A5F5E">
        <w:rPr>
          <w:spacing w:val="-12"/>
        </w:rPr>
        <w:t xml:space="preserve"> </w:t>
      </w:r>
      <w:r w:rsidRPr="007A5F5E">
        <w:rPr>
          <w:spacing w:val="-1"/>
        </w:rPr>
        <w:t>хочет</w:t>
      </w:r>
      <w:r w:rsidRPr="007A5F5E">
        <w:rPr>
          <w:spacing w:val="-14"/>
        </w:rPr>
        <w:t xml:space="preserve"> </w:t>
      </w:r>
      <w:r w:rsidRPr="007A5F5E">
        <w:rPr>
          <w:spacing w:val="-1"/>
        </w:rPr>
        <w:t>подражать</w:t>
      </w:r>
      <w:r w:rsidRPr="007A5F5E">
        <w:rPr>
          <w:spacing w:val="-16"/>
        </w:rPr>
        <w:t xml:space="preserve"> </w:t>
      </w:r>
      <w:r w:rsidRPr="007A5F5E">
        <w:t>взрослому,</w:t>
      </w:r>
      <w:r w:rsidRPr="007A5F5E">
        <w:rPr>
          <w:spacing w:val="-15"/>
        </w:rPr>
        <w:t xml:space="preserve"> </w:t>
      </w:r>
      <w:r w:rsidRPr="007A5F5E">
        <w:t>быть</w:t>
      </w:r>
      <w:r w:rsidRPr="007A5F5E">
        <w:rPr>
          <w:spacing w:val="-9"/>
        </w:rPr>
        <w:t xml:space="preserve"> </w:t>
      </w:r>
      <w:r w:rsidRPr="007A5F5E">
        <w:t>«как</w:t>
      </w:r>
      <w:r w:rsidRPr="007A5F5E">
        <w:rPr>
          <w:spacing w:val="-14"/>
        </w:rPr>
        <w:t xml:space="preserve"> </w:t>
      </w:r>
      <w:r w:rsidRPr="007A5F5E">
        <w:t>взрослый».</w:t>
      </w:r>
      <w:r w:rsidRPr="007A5F5E">
        <w:rPr>
          <w:spacing w:val="-15"/>
        </w:rPr>
        <w:t xml:space="preserve"> </w:t>
      </w:r>
      <w:r w:rsidRPr="007A5F5E">
        <w:t>Противоречие</w:t>
      </w:r>
      <w:r w:rsidRPr="007A5F5E">
        <w:rPr>
          <w:spacing w:val="-57"/>
        </w:rPr>
        <w:t xml:space="preserve"> </w:t>
      </w:r>
      <w:r w:rsidRPr="007A5F5E">
        <w:t>между стремлением быть «как взрослый» и невозможностью непосредственного воплощения</w:t>
      </w:r>
      <w:r w:rsidRPr="007A5F5E">
        <w:rPr>
          <w:spacing w:val="1"/>
        </w:rPr>
        <w:t xml:space="preserve"> </w:t>
      </w:r>
      <w:r w:rsidRPr="007A5F5E">
        <w:rPr>
          <w:spacing w:val="-1"/>
        </w:rPr>
        <w:t>данного</w:t>
      </w:r>
      <w:r w:rsidRPr="007A5F5E">
        <w:rPr>
          <w:spacing w:val="-12"/>
        </w:rPr>
        <w:t xml:space="preserve"> </w:t>
      </w:r>
      <w:r w:rsidRPr="007A5F5E">
        <w:rPr>
          <w:spacing w:val="-1"/>
        </w:rPr>
        <w:t>стремления</w:t>
      </w:r>
      <w:r w:rsidRPr="007A5F5E">
        <w:rPr>
          <w:spacing w:val="-15"/>
        </w:rPr>
        <w:t xml:space="preserve"> </w:t>
      </w:r>
      <w:r w:rsidRPr="007A5F5E">
        <w:rPr>
          <w:spacing w:val="-1"/>
        </w:rPr>
        <w:t>приводит</w:t>
      </w:r>
      <w:r w:rsidRPr="007A5F5E">
        <w:rPr>
          <w:spacing w:val="-14"/>
        </w:rPr>
        <w:t xml:space="preserve"> </w:t>
      </w:r>
      <w:r w:rsidRPr="007A5F5E">
        <w:t>к</w:t>
      </w:r>
      <w:r w:rsidRPr="007A5F5E">
        <w:rPr>
          <w:spacing w:val="-11"/>
        </w:rPr>
        <w:t xml:space="preserve"> </w:t>
      </w:r>
      <w:r w:rsidRPr="007A5F5E">
        <w:t>формированию</w:t>
      </w:r>
      <w:r w:rsidRPr="007A5F5E">
        <w:rPr>
          <w:spacing w:val="-14"/>
        </w:rPr>
        <w:t xml:space="preserve"> </w:t>
      </w:r>
      <w:r w:rsidRPr="007A5F5E">
        <w:t>игровой</w:t>
      </w:r>
      <w:r w:rsidRPr="007A5F5E">
        <w:rPr>
          <w:spacing w:val="-12"/>
        </w:rPr>
        <w:t xml:space="preserve"> </w:t>
      </w:r>
      <w:r w:rsidRPr="007A5F5E">
        <w:t>деятельности,</w:t>
      </w:r>
      <w:r w:rsidRPr="007A5F5E">
        <w:rPr>
          <w:spacing w:val="-14"/>
        </w:rPr>
        <w:t xml:space="preserve"> </w:t>
      </w:r>
      <w:r w:rsidRPr="007A5F5E">
        <w:t>где</w:t>
      </w:r>
      <w:r w:rsidRPr="007A5F5E">
        <w:rPr>
          <w:spacing w:val="-12"/>
        </w:rPr>
        <w:t xml:space="preserve"> </w:t>
      </w:r>
      <w:r w:rsidRPr="007A5F5E">
        <w:t>ребенок</w:t>
      </w:r>
      <w:r w:rsidRPr="007A5F5E">
        <w:rPr>
          <w:spacing w:val="-14"/>
        </w:rPr>
        <w:t xml:space="preserve"> </w:t>
      </w:r>
      <w:r w:rsidRPr="007A5F5E">
        <w:t>в</w:t>
      </w:r>
      <w:r w:rsidRPr="007A5F5E">
        <w:rPr>
          <w:spacing w:val="-13"/>
        </w:rPr>
        <w:t xml:space="preserve"> </w:t>
      </w:r>
      <w:r w:rsidRPr="007A5F5E">
        <w:t>доступной</w:t>
      </w:r>
      <w:r w:rsidRPr="007A5F5E">
        <w:rPr>
          <w:spacing w:val="-57"/>
        </w:rPr>
        <w:t xml:space="preserve"> </w:t>
      </w:r>
      <w:r w:rsidRPr="007A5F5E">
        <w:t>для него форме отображает систему человеческих взаимоотношений, осваивает и применяет</w:t>
      </w:r>
      <w:r w:rsidRPr="007A5F5E">
        <w:rPr>
          <w:spacing w:val="1"/>
        </w:rPr>
        <w:t xml:space="preserve"> </w:t>
      </w:r>
      <w:r w:rsidRPr="007A5F5E">
        <w:t>нормы и правила общения и взаимодействия человека в разных сферах жизни. Игра детей в</w:t>
      </w:r>
      <w:r w:rsidRPr="007A5F5E">
        <w:rPr>
          <w:spacing w:val="1"/>
        </w:rPr>
        <w:t xml:space="preserve"> </w:t>
      </w:r>
      <w:r w:rsidRPr="007A5F5E">
        <w:t>три-четыре года отличается однообразием сюжетов, где центральным содержанием игровой</w:t>
      </w:r>
      <w:r w:rsidRPr="007A5F5E">
        <w:rPr>
          <w:spacing w:val="1"/>
        </w:rPr>
        <w:t xml:space="preserve"> </w:t>
      </w:r>
      <w:r w:rsidRPr="007A5F5E">
        <w:t>деятельности является действие с игрушкой, игра протекает либо в индивидуальной форме,</w:t>
      </w:r>
      <w:r w:rsidRPr="007A5F5E">
        <w:rPr>
          <w:spacing w:val="1"/>
        </w:rPr>
        <w:t xml:space="preserve"> </w:t>
      </w:r>
      <w:r w:rsidRPr="007A5F5E">
        <w:t>либо</w:t>
      </w:r>
      <w:r w:rsidRPr="007A5F5E">
        <w:rPr>
          <w:spacing w:val="-1"/>
        </w:rPr>
        <w:t xml:space="preserve"> </w:t>
      </w:r>
      <w:r w:rsidRPr="007A5F5E">
        <w:t>в</w:t>
      </w:r>
      <w:r w:rsidRPr="007A5F5E">
        <w:rPr>
          <w:spacing w:val="-1"/>
        </w:rPr>
        <w:t xml:space="preserve"> </w:t>
      </w:r>
      <w:r w:rsidRPr="007A5F5E">
        <w:t>паре, нарушение логики</w:t>
      </w:r>
      <w:r w:rsidRPr="007A5F5E">
        <w:rPr>
          <w:spacing w:val="-2"/>
        </w:rPr>
        <w:t xml:space="preserve"> </w:t>
      </w:r>
      <w:r w:rsidRPr="007A5F5E">
        <w:t>игры</w:t>
      </w:r>
      <w:r w:rsidRPr="007A5F5E">
        <w:rPr>
          <w:spacing w:val="3"/>
        </w:rPr>
        <w:t xml:space="preserve"> </w:t>
      </w:r>
      <w:r w:rsidRPr="007A5F5E">
        <w:t>ребенком</w:t>
      </w:r>
      <w:r w:rsidRPr="007A5F5E">
        <w:rPr>
          <w:spacing w:val="-3"/>
        </w:rPr>
        <w:t xml:space="preserve"> </w:t>
      </w:r>
      <w:r w:rsidRPr="007A5F5E">
        <w:t>не</w:t>
      </w:r>
      <w:r w:rsidRPr="007A5F5E">
        <w:rPr>
          <w:spacing w:val="-2"/>
        </w:rPr>
        <w:t xml:space="preserve"> </w:t>
      </w:r>
      <w:r w:rsidRPr="007A5F5E">
        <w:t>опротестовывается.</w:t>
      </w:r>
    </w:p>
    <w:p w:rsidR="007A5F5E" w:rsidRPr="007A5F5E" w:rsidRDefault="007A5F5E" w:rsidP="007A5F5E">
      <w:pPr>
        <w:pStyle w:val="ac"/>
        <w:spacing w:before="3"/>
        <w:ind w:left="-142" w:firstLine="142"/>
        <w:jc w:val="both"/>
      </w:pPr>
      <w:r w:rsidRPr="007A5F5E">
        <w:t>В</w:t>
      </w:r>
      <w:r w:rsidRPr="007A5F5E">
        <w:rPr>
          <w:spacing w:val="1"/>
        </w:rPr>
        <w:t xml:space="preserve"> </w:t>
      </w:r>
      <w:r w:rsidRPr="007A5F5E">
        <w:t>данный</w:t>
      </w:r>
      <w:r w:rsidRPr="007A5F5E">
        <w:rPr>
          <w:spacing w:val="1"/>
        </w:rPr>
        <w:t xml:space="preserve"> </w:t>
      </w:r>
      <w:r w:rsidRPr="007A5F5E">
        <w:t>период</w:t>
      </w:r>
      <w:r w:rsidRPr="007A5F5E">
        <w:rPr>
          <w:spacing w:val="1"/>
        </w:rPr>
        <w:t xml:space="preserve"> </w:t>
      </w:r>
      <w:r w:rsidRPr="007A5F5E">
        <w:t>начинают</w:t>
      </w:r>
      <w:r w:rsidRPr="007A5F5E">
        <w:rPr>
          <w:spacing w:val="1"/>
        </w:rPr>
        <w:t xml:space="preserve"> </w:t>
      </w:r>
      <w:r w:rsidRPr="007A5F5E">
        <w:t>формироваться</w:t>
      </w:r>
      <w:r w:rsidRPr="007A5F5E">
        <w:rPr>
          <w:spacing w:val="1"/>
        </w:rPr>
        <w:t xml:space="preserve"> </w:t>
      </w:r>
      <w:r w:rsidRPr="007A5F5E">
        <w:t>продуктивные</w:t>
      </w:r>
      <w:r w:rsidRPr="007A5F5E">
        <w:rPr>
          <w:spacing w:val="1"/>
        </w:rPr>
        <w:t xml:space="preserve"> </w:t>
      </w:r>
      <w:r w:rsidRPr="007A5F5E">
        <w:t>виды</w:t>
      </w:r>
      <w:r w:rsidRPr="007A5F5E">
        <w:rPr>
          <w:spacing w:val="1"/>
        </w:rPr>
        <w:t xml:space="preserve"> </w:t>
      </w:r>
      <w:r w:rsidRPr="007A5F5E">
        <w:t>деятельности,</w:t>
      </w:r>
      <w:r w:rsidRPr="007A5F5E">
        <w:rPr>
          <w:spacing w:val="1"/>
        </w:rPr>
        <w:t xml:space="preserve"> </w:t>
      </w:r>
      <w:r w:rsidRPr="007A5F5E">
        <w:t>формируются первичные навыки рисования, лепки, конструирования. Графические образы</w:t>
      </w:r>
      <w:r w:rsidRPr="007A5F5E">
        <w:rPr>
          <w:spacing w:val="1"/>
        </w:rPr>
        <w:t xml:space="preserve"> </w:t>
      </w:r>
      <w:r w:rsidRPr="007A5F5E">
        <w:t>пока бедны, у одних детей в изображениях отсутствуют детали, у других рисунки могут быть</w:t>
      </w:r>
      <w:r w:rsidRPr="007A5F5E">
        <w:rPr>
          <w:spacing w:val="1"/>
        </w:rPr>
        <w:t xml:space="preserve"> </w:t>
      </w:r>
      <w:r w:rsidRPr="007A5F5E">
        <w:t>более</w:t>
      </w:r>
      <w:r w:rsidRPr="007A5F5E">
        <w:rPr>
          <w:spacing w:val="-3"/>
        </w:rPr>
        <w:t xml:space="preserve"> </w:t>
      </w:r>
      <w:r w:rsidRPr="007A5F5E">
        <w:t>детализированы. Дети</w:t>
      </w:r>
      <w:r w:rsidRPr="007A5F5E">
        <w:rPr>
          <w:spacing w:val="1"/>
        </w:rPr>
        <w:t xml:space="preserve"> </w:t>
      </w:r>
      <w:r w:rsidRPr="007A5F5E">
        <w:t>начинают активно</w:t>
      </w:r>
      <w:r w:rsidRPr="007A5F5E">
        <w:rPr>
          <w:spacing w:val="-1"/>
        </w:rPr>
        <w:t xml:space="preserve"> </w:t>
      </w:r>
      <w:r w:rsidRPr="007A5F5E">
        <w:t>использовать</w:t>
      </w:r>
      <w:r w:rsidRPr="007A5F5E">
        <w:rPr>
          <w:spacing w:val="-1"/>
        </w:rPr>
        <w:t xml:space="preserve"> </w:t>
      </w:r>
      <w:r w:rsidRPr="007A5F5E">
        <w:t>цвет.</w:t>
      </w:r>
    </w:p>
    <w:p w:rsidR="007A5F5E" w:rsidRPr="007A5F5E" w:rsidRDefault="007A5F5E" w:rsidP="007A5F5E">
      <w:pPr>
        <w:pStyle w:val="ac"/>
        <w:ind w:left="-142" w:firstLine="142"/>
        <w:jc w:val="both"/>
      </w:pPr>
      <w:r w:rsidRPr="007A5F5E">
        <w:t>Большое</w:t>
      </w:r>
      <w:r w:rsidRPr="007A5F5E">
        <w:rPr>
          <w:spacing w:val="1"/>
        </w:rPr>
        <w:t xml:space="preserve"> </w:t>
      </w:r>
      <w:r w:rsidRPr="007A5F5E">
        <w:t>значение</w:t>
      </w:r>
      <w:r w:rsidRPr="007A5F5E">
        <w:rPr>
          <w:spacing w:val="1"/>
        </w:rPr>
        <w:t xml:space="preserve"> </w:t>
      </w:r>
      <w:r w:rsidRPr="007A5F5E">
        <w:t>для</w:t>
      </w:r>
      <w:r w:rsidRPr="007A5F5E">
        <w:rPr>
          <w:spacing w:val="1"/>
        </w:rPr>
        <w:t xml:space="preserve"> </w:t>
      </w:r>
      <w:r w:rsidRPr="007A5F5E">
        <w:t>развития</w:t>
      </w:r>
      <w:r w:rsidRPr="007A5F5E">
        <w:rPr>
          <w:spacing w:val="1"/>
        </w:rPr>
        <w:t xml:space="preserve"> </w:t>
      </w:r>
      <w:r w:rsidRPr="007A5F5E">
        <w:t>мелкой</w:t>
      </w:r>
      <w:r w:rsidRPr="007A5F5E">
        <w:rPr>
          <w:spacing w:val="1"/>
        </w:rPr>
        <w:t xml:space="preserve"> </w:t>
      </w:r>
      <w:r w:rsidRPr="007A5F5E">
        <w:t>моторики</w:t>
      </w:r>
      <w:r w:rsidRPr="007A5F5E">
        <w:rPr>
          <w:spacing w:val="1"/>
        </w:rPr>
        <w:t xml:space="preserve"> </w:t>
      </w:r>
      <w:r w:rsidRPr="007A5F5E">
        <w:t>имеет</w:t>
      </w:r>
      <w:r w:rsidRPr="007A5F5E">
        <w:rPr>
          <w:spacing w:val="1"/>
        </w:rPr>
        <w:t xml:space="preserve"> </w:t>
      </w:r>
      <w:r w:rsidRPr="007A5F5E">
        <w:t>лепка.</w:t>
      </w:r>
      <w:r w:rsidRPr="007A5F5E">
        <w:rPr>
          <w:spacing w:val="1"/>
        </w:rPr>
        <w:t xml:space="preserve"> </w:t>
      </w:r>
      <w:r w:rsidRPr="007A5F5E">
        <w:t>Дети</w:t>
      </w:r>
      <w:r w:rsidRPr="007A5F5E">
        <w:rPr>
          <w:spacing w:val="1"/>
        </w:rPr>
        <w:t xml:space="preserve"> </w:t>
      </w:r>
      <w:r w:rsidRPr="007A5F5E">
        <w:t>способны</w:t>
      </w:r>
      <w:r w:rsidRPr="007A5F5E">
        <w:rPr>
          <w:spacing w:val="1"/>
        </w:rPr>
        <w:t xml:space="preserve"> </w:t>
      </w:r>
      <w:r w:rsidRPr="007A5F5E">
        <w:t>под</w:t>
      </w:r>
      <w:r w:rsidRPr="007A5F5E">
        <w:rPr>
          <w:spacing w:val="-57"/>
        </w:rPr>
        <w:t xml:space="preserve"> </w:t>
      </w:r>
      <w:r w:rsidRPr="007A5F5E">
        <w:t>руководством взрослого</w:t>
      </w:r>
      <w:r w:rsidRPr="007A5F5E">
        <w:rPr>
          <w:spacing w:val="1"/>
        </w:rPr>
        <w:t xml:space="preserve"> </w:t>
      </w:r>
      <w:r w:rsidRPr="007A5F5E">
        <w:t>вылепить</w:t>
      </w:r>
      <w:r w:rsidRPr="007A5F5E">
        <w:rPr>
          <w:spacing w:val="2"/>
        </w:rPr>
        <w:t xml:space="preserve"> </w:t>
      </w:r>
      <w:r w:rsidRPr="007A5F5E">
        <w:t>простые</w:t>
      </w:r>
      <w:r w:rsidRPr="007A5F5E">
        <w:rPr>
          <w:spacing w:val="-3"/>
        </w:rPr>
        <w:t xml:space="preserve"> </w:t>
      </w:r>
      <w:r w:rsidRPr="007A5F5E">
        <w:t>предметы.</w:t>
      </w:r>
    </w:p>
    <w:p w:rsidR="007A5F5E" w:rsidRPr="007A5F5E" w:rsidRDefault="007A5F5E" w:rsidP="007A5F5E">
      <w:pPr>
        <w:pStyle w:val="ac"/>
        <w:ind w:left="-142" w:firstLine="142"/>
        <w:jc w:val="both"/>
      </w:pPr>
      <w:r w:rsidRPr="007A5F5E">
        <w:t>Конструктивная деятельность в младшем дошкольном возрасте ограничена возведением</w:t>
      </w:r>
      <w:r w:rsidRPr="007A5F5E">
        <w:rPr>
          <w:spacing w:val="-57"/>
        </w:rPr>
        <w:t xml:space="preserve"> </w:t>
      </w:r>
      <w:r w:rsidRPr="007A5F5E">
        <w:t>несложных построек</w:t>
      </w:r>
      <w:r w:rsidRPr="007A5F5E">
        <w:rPr>
          <w:spacing w:val="-3"/>
        </w:rPr>
        <w:t xml:space="preserve"> </w:t>
      </w:r>
      <w:r w:rsidRPr="007A5F5E">
        <w:t>по</w:t>
      </w:r>
      <w:r w:rsidRPr="007A5F5E">
        <w:rPr>
          <w:spacing w:val="-5"/>
        </w:rPr>
        <w:t xml:space="preserve"> </w:t>
      </w:r>
      <w:r w:rsidRPr="007A5F5E">
        <w:t>образцу</w:t>
      </w:r>
      <w:r w:rsidRPr="007A5F5E">
        <w:rPr>
          <w:spacing w:val="-14"/>
        </w:rPr>
        <w:t xml:space="preserve"> </w:t>
      </w:r>
      <w:r w:rsidRPr="007A5F5E">
        <w:t>и по замыслу.</w:t>
      </w:r>
    </w:p>
    <w:p w:rsidR="007A5F5E" w:rsidRPr="007A5F5E" w:rsidRDefault="007A5F5E" w:rsidP="007A5F5E">
      <w:pPr>
        <w:pStyle w:val="ac"/>
        <w:ind w:left="-142" w:firstLine="142"/>
        <w:jc w:val="both"/>
      </w:pPr>
      <w:r w:rsidRPr="007A5F5E">
        <w:rPr>
          <w:b/>
        </w:rPr>
        <w:t>Коммуникация</w:t>
      </w:r>
      <w:r w:rsidRPr="007A5F5E">
        <w:rPr>
          <w:b/>
          <w:spacing w:val="-7"/>
        </w:rPr>
        <w:t xml:space="preserve"> </w:t>
      </w:r>
      <w:r w:rsidRPr="007A5F5E">
        <w:rPr>
          <w:b/>
        </w:rPr>
        <w:t>и</w:t>
      </w:r>
      <w:r w:rsidRPr="007A5F5E">
        <w:rPr>
          <w:b/>
          <w:spacing w:val="-4"/>
        </w:rPr>
        <w:t xml:space="preserve"> </w:t>
      </w:r>
      <w:r w:rsidRPr="007A5F5E">
        <w:rPr>
          <w:b/>
        </w:rPr>
        <w:t>социализация.</w:t>
      </w:r>
      <w:r w:rsidRPr="007A5F5E">
        <w:rPr>
          <w:b/>
          <w:spacing w:val="-4"/>
        </w:rPr>
        <w:t xml:space="preserve"> </w:t>
      </w:r>
      <w:r w:rsidRPr="007A5F5E">
        <w:t>В</w:t>
      </w:r>
      <w:r w:rsidRPr="007A5F5E">
        <w:rPr>
          <w:spacing w:val="-7"/>
        </w:rPr>
        <w:t xml:space="preserve"> </w:t>
      </w:r>
      <w:r w:rsidRPr="007A5F5E">
        <w:t>общении</w:t>
      </w:r>
      <w:r w:rsidRPr="007A5F5E">
        <w:rPr>
          <w:spacing w:val="-4"/>
        </w:rPr>
        <w:t xml:space="preserve"> </w:t>
      </w:r>
      <w:r w:rsidRPr="007A5F5E">
        <w:t>со</w:t>
      </w:r>
      <w:r w:rsidRPr="007A5F5E">
        <w:rPr>
          <w:spacing w:val="-5"/>
        </w:rPr>
        <w:t xml:space="preserve"> </w:t>
      </w:r>
      <w:r w:rsidRPr="007A5F5E">
        <w:t>взрослыми,</w:t>
      </w:r>
      <w:r w:rsidRPr="007A5F5E">
        <w:rPr>
          <w:spacing w:val="-5"/>
        </w:rPr>
        <w:t xml:space="preserve"> </w:t>
      </w:r>
      <w:r w:rsidRPr="007A5F5E">
        <w:t>наряду</w:t>
      </w:r>
      <w:r w:rsidRPr="007A5F5E">
        <w:rPr>
          <w:spacing w:val="-10"/>
        </w:rPr>
        <w:t xml:space="preserve"> </w:t>
      </w:r>
      <w:r w:rsidRPr="007A5F5E">
        <w:t>с</w:t>
      </w:r>
      <w:r w:rsidRPr="007A5F5E">
        <w:rPr>
          <w:spacing w:val="-6"/>
        </w:rPr>
        <w:t xml:space="preserve"> </w:t>
      </w:r>
      <w:r w:rsidRPr="007A5F5E">
        <w:t>ситуативно-деловой</w:t>
      </w:r>
      <w:r w:rsidRPr="007A5F5E">
        <w:rPr>
          <w:spacing w:val="-58"/>
        </w:rPr>
        <w:t xml:space="preserve"> </w:t>
      </w:r>
      <w:r w:rsidRPr="007A5F5E">
        <w:t>формой общения, начинает интенсивно формироваться внеситуативно</w:t>
      </w:r>
      <w:r>
        <w:t xml:space="preserve"> </w:t>
      </w:r>
      <w:r w:rsidRPr="007A5F5E">
        <w:t>-</w:t>
      </w:r>
      <w:r>
        <w:t xml:space="preserve"> </w:t>
      </w:r>
      <w:r w:rsidRPr="007A5F5E">
        <w:t>познавательная форма</w:t>
      </w:r>
      <w:r w:rsidRPr="007A5F5E">
        <w:rPr>
          <w:spacing w:val="1"/>
        </w:rPr>
        <w:t xml:space="preserve"> </w:t>
      </w:r>
      <w:r w:rsidRPr="007A5F5E">
        <w:t>общения,</w:t>
      </w:r>
      <w:r w:rsidRPr="007A5F5E">
        <w:rPr>
          <w:spacing w:val="1"/>
        </w:rPr>
        <w:t xml:space="preserve"> </w:t>
      </w:r>
      <w:r w:rsidRPr="007A5F5E">
        <w:t>формируются</w:t>
      </w:r>
      <w:r w:rsidRPr="007A5F5E">
        <w:rPr>
          <w:spacing w:val="1"/>
        </w:rPr>
        <w:t xml:space="preserve"> </w:t>
      </w:r>
      <w:r w:rsidRPr="007A5F5E">
        <w:t>основы</w:t>
      </w:r>
      <w:r w:rsidRPr="007A5F5E">
        <w:rPr>
          <w:spacing w:val="1"/>
        </w:rPr>
        <w:t xml:space="preserve"> </w:t>
      </w:r>
      <w:r w:rsidRPr="007A5F5E">
        <w:t>познавательного</w:t>
      </w:r>
      <w:r w:rsidRPr="007A5F5E">
        <w:rPr>
          <w:spacing w:val="1"/>
        </w:rPr>
        <w:t xml:space="preserve"> </w:t>
      </w:r>
      <w:r w:rsidRPr="007A5F5E">
        <w:t>общения.</w:t>
      </w:r>
      <w:r w:rsidRPr="007A5F5E">
        <w:rPr>
          <w:spacing w:val="1"/>
        </w:rPr>
        <w:t xml:space="preserve"> </w:t>
      </w:r>
      <w:r w:rsidRPr="007A5F5E">
        <w:t>Со</w:t>
      </w:r>
      <w:r w:rsidRPr="007A5F5E">
        <w:rPr>
          <w:spacing w:val="1"/>
        </w:rPr>
        <w:t xml:space="preserve"> </w:t>
      </w:r>
      <w:r w:rsidRPr="007A5F5E">
        <w:t>сверстниками</w:t>
      </w:r>
      <w:r w:rsidRPr="007A5F5E">
        <w:rPr>
          <w:spacing w:val="1"/>
        </w:rPr>
        <w:t xml:space="preserve"> </w:t>
      </w:r>
      <w:r w:rsidRPr="007A5F5E">
        <w:t>интенсивно</w:t>
      </w:r>
      <w:r w:rsidRPr="007A5F5E">
        <w:rPr>
          <w:spacing w:val="1"/>
        </w:rPr>
        <w:t xml:space="preserve"> </w:t>
      </w:r>
      <w:r w:rsidRPr="007A5F5E">
        <w:t>формируется ситуативно-деловая форма общения, что определяется становлением игровой</w:t>
      </w:r>
      <w:r w:rsidRPr="007A5F5E">
        <w:rPr>
          <w:spacing w:val="1"/>
        </w:rPr>
        <w:t xml:space="preserve"> </w:t>
      </w:r>
      <w:r w:rsidRPr="007A5F5E">
        <w:t>деятельности и необходимостью согласовывать действия с другим ребенком в ходе игрового</w:t>
      </w:r>
      <w:r w:rsidRPr="007A5F5E">
        <w:rPr>
          <w:spacing w:val="1"/>
        </w:rPr>
        <w:t xml:space="preserve"> </w:t>
      </w:r>
      <w:r w:rsidRPr="007A5F5E">
        <w:t>взаимодействия. Положительно-индифферентное отношение к сверстнику, преобладающее в</w:t>
      </w:r>
      <w:r w:rsidRPr="007A5F5E">
        <w:rPr>
          <w:spacing w:val="1"/>
        </w:rPr>
        <w:t xml:space="preserve"> </w:t>
      </w:r>
      <w:r w:rsidRPr="007A5F5E">
        <w:t>раннем</w:t>
      </w:r>
      <w:r w:rsidRPr="007A5F5E">
        <w:rPr>
          <w:spacing w:val="-7"/>
        </w:rPr>
        <w:t xml:space="preserve"> </w:t>
      </w:r>
      <w:r w:rsidRPr="007A5F5E">
        <w:t>возрасте,</w:t>
      </w:r>
      <w:r w:rsidRPr="007A5F5E">
        <w:rPr>
          <w:spacing w:val="-6"/>
        </w:rPr>
        <w:t xml:space="preserve"> </w:t>
      </w:r>
      <w:r w:rsidRPr="007A5F5E">
        <w:t>сменяется</w:t>
      </w:r>
      <w:r w:rsidRPr="007A5F5E">
        <w:rPr>
          <w:spacing w:val="-6"/>
        </w:rPr>
        <w:t xml:space="preserve"> </w:t>
      </w:r>
      <w:r w:rsidRPr="007A5F5E">
        <w:t>конкурентным</w:t>
      </w:r>
      <w:r w:rsidRPr="007A5F5E">
        <w:rPr>
          <w:spacing w:val="-7"/>
        </w:rPr>
        <w:t xml:space="preserve"> </w:t>
      </w:r>
      <w:r w:rsidRPr="007A5F5E">
        <w:t>типом</w:t>
      </w:r>
      <w:r w:rsidRPr="007A5F5E">
        <w:rPr>
          <w:spacing w:val="-6"/>
        </w:rPr>
        <w:t xml:space="preserve"> </w:t>
      </w:r>
      <w:r w:rsidRPr="007A5F5E">
        <w:t>отношения</w:t>
      </w:r>
      <w:r w:rsidRPr="007A5F5E">
        <w:rPr>
          <w:spacing w:val="-8"/>
        </w:rPr>
        <w:t xml:space="preserve"> </w:t>
      </w:r>
      <w:r w:rsidRPr="007A5F5E">
        <w:t>к</w:t>
      </w:r>
      <w:r w:rsidRPr="007A5F5E">
        <w:rPr>
          <w:spacing w:val="-5"/>
        </w:rPr>
        <w:t xml:space="preserve"> </w:t>
      </w:r>
      <w:r w:rsidRPr="007A5F5E">
        <w:t>сверстнику,</w:t>
      </w:r>
      <w:r w:rsidRPr="007A5F5E">
        <w:rPr>
          <w:spacing w:val="-6"/>
        </w:rPr>
        <w:t xml:space="preserve"> </w:t>
      </w:r>
      <w:r w:rsidRPr="007A5F5E">
        <w:t>где</w:t>
      </w:r>
      <w:r w:rsidRPr="007A5F5E">
        <w:rPr>
          <w:spacing w:val="-6"/>
        </w:rPr>
        <w:t xml:space="preserve"> </w:t>
      </w:r>
      <w:r w:rsidRPr="007A5F5E">
        <w:t>другой</w:t>
      </w:r>
      <w:r w:rsidRPr="007A5F5E">
        <w:rPr>
          <w:spacing w:val="-5"/>
        </w:rPr>
        <w:t xml:space="preserve"> </w:t>
      </w:r>
      <w:r w:rsidRPr="007A5F5E">
        <w:t>ребенок</w:t>
      </w:r>
      <w:r w:rsidRPr="007A5F5E">
        <w:rPr>
          <w:spacing w:val="-58"/>
        </w:rPr>
        <w:t xml:space="preserve"> </w:t>
      </w:r>
      <w:r w:rsidRPr="007A5F5E">
        <w:t>выступает в</w:t>
      </w:r>
      <w:r w:rsidRPr="007A5F5E">
        <w:rPr>
          <w:spacing w:val="-1"/>
        </w:rPr>
        <w:t xml:space="preserve"> </w:t>
      </w:r>
      <w:r w:rsidRPr="007A5F5E">
        <w:t>качестве</w:t>
      </w:r>
      <w:r w:rsidRPr="007A5F5E">
        <w:rPr>
          <w:spacing w:val="-1"/>
        </w:rPr>
        <w:t xml:space="preserve"> </w:t>
      </w:r>
      <w:r w:rsidRPr="007A5F5E">
        <w:t>средства самопознания.</w:t>
      </w:r>
    </w:p>
    <w:p w:rsidR="007A5F5E" w:rsidRPr="007A5F5E" w:rsidRDefault="007A5F5E" w:rsidP="007A5F5E">
      <w:pPr>
        <w:pStyle w:val="ac"/>
        <w:ind w:left="-142" w:firstLine="142"/>
        <w:jc w:val="both"/>
      </w:pPr>
      <w:r w:rsidRPr="007A5F5E">
        <w:rPr>
          <w:b/>
        </w:rPr>
        <w:t xml:space="preserve">Саморегуляция. </w:t>
      </w:r>
      <w:r w:rsidRPr="007A5F5E">
        <w:t>В три года у ребенка преобладает ситуативное поведение, произвольное</w:t>
      </w:r>
      <w:r w:rsidRPr="007A5F5E">
        <w:rPr>
          <w:spacing w:val="-57"/>
        </w:rPr>
        <w:t xml:space="preserve"> </w:t>
      </w:r>
      <w:r w:rsidRPr="007A5F5E">
        <w:t>поведение, в основном, регулируется взрослым. При этом, ребенок может действовать по</w:t>
      </w:r>
      <w:r w:rsidRPr="007A5F5E">
        <w:rPr>
          <w:spacing w:val="1"/>
        </w:rPr>
        <w:t xml:space="preserve"> </w:t>
      </w:r>
      <w:r w:rsidRPr="007A5F5E">
        <w:t>инструкции, состоящей из 2-3 указаний. Слово играет в большей степени побудительную</w:t>
      </w:r>
      <w:r w:rsidRPr="007A5F5E">
        <w:rPr>
          <w:spacing w:val="1"/>
        </w:rPr>
        <w:t xml:space="preserve"> </w:t>
      </w:r>
      <w:r w:rsidRPr="007A5F5E">
        <w:t>функцию, по сравнению с функцией торможения. Эмоции выполняют регулирующую роль,</w:t>
      </w:r>
      <w:r w:rsidRPr="007A5F5E">
        <w:rPr>
          <w:spacing w:val="1"/>
        </w:rPr>
        <w:t xml:space="preserve"> </w:t>
      </w:r>
      <w:r w:rsidRPr="007A5F5E">
        <w:t>накапливается</w:t>
      </w:r>
      <w:r w:rsidRPr="007A5F5E">
        <w:rPr>
          <w:spacing w:val="-4"/>
        </w:rPr>
        <w:t xml:space="preserve"> </w:t>
      </w:r>
      <w:r w:rsidRPr="007A5F5E">
        <w:t>эмоциональный</w:t>
      </w:r>
      <w:r w:rsidRPr="007A5F5E">
        <w:rPr>
          <w:spacing w:val="1"/>
        </w:rPr>
        <w:t xml:space="preserve"> </w:t>
      </w:r>
      <w:r w:rsidRPr="007A5F5E">
        <w:t>опыт,</w:t>
      </w:r>
      <w:r w:rsidRPr="007A5F5E">
        <w:rPr>
          <w:spacing w:val="-7"/>
        </w:rPr>
        <w:t xml:space="preserve"> </w:t>
      </w:r>
      <w:r w:rsidRPr="007A5F5E">
        <w:t>позволяющий</w:t>
      </w:r>
      <w:r w:rsidRPr="007A5F5E">
        <w:rPr>
          <w:spacing w:val="-2"/>
        </w:rPr>
        <w:t xml:space="preserve"> </w:t>
      </w:r>
      <w:r w:rsidRPr="007A5F5E">
        <w:t>предвосхищать</w:t>
      </w:r>
      <w:r w:rsidRPr="007A5F5E">
        <w:rPr>
          <w:spacing w:val="-1"/>
        </w:rPr>
        <w:t xml:space="preserve"> </w:t>
      </w:r>
      <w:r w:rsidRPr="007A5F5E">
        <w:t>действия</w:t>
      </w:r>
      <w:r w:rsidRPr="007A5F5E">
        <w:rPr>
          <w:spacing w:val="-1"/>
        </w:rPr>
        <w:t xml:space="preserve"> </w:t>
      </w:r>
      <w:r w:rsidRPr="007A5F5E">
        <w:t>ребенка.</w:t>
      </w:r>
    </w:p>
    <w:p w:rsidR="007A5F5E" w:rsidRPr="007A5F5E" w:rsidRDefault="007A5F5E" w:rsidP="007A5F5E">
      <w:pPr>
        <w:pStyle w:val="ac"/>
        <w:spacing w:before="1"/>
        <w:ind w:left="-142" w:firstLine="142"/>
        <w:jc w:val="both"/>
      </w:pPr>
      <w:r w:rsidRPr="007A5F5E">
        <w:rPr>
          <w:b/>
        </w:rPr>
        <w:t xml:space="preserve">Личность и самооценка. </w:t>
      </w:r>
      <w:r w:rsidRPr="007A5F5E">
        <w:t>У ребенка начинает формироваться периферия самосознания,</w:t>
      </w:r>
      <w:r w:rsidRPr="007A5F5E">
        <w:rPr>
          <w:spacing w:val="1"/>
        </w:rPr>
        <w:t xml:space="preserve"> </w:t>
      </w:r>
      <w:r w:rsidRPr="007A5F5E">
        <w:t>дифференцированная самооценка. Ребенок, при осознании собственных умений, опирается на</w:t>
      </w:r>
      <w:r w:rsidRPr="007A5F5E">
        <w:rPr>
          <w:spacing w:val="-57"/>
        </w:rPr>
        <w:t xml:space="preserve"> </w:t>
      </w:r>
      <w:r w:rsidRPr="007A5F5E">
        <w:t>оценку</w:t>
      </w:r>
      <w:r w:rsidRPr="007A5F5E">
        <w:rPr>
          <w:spacing w:val="1"/>
        </w:rPr>
        <w:t xml:space="preserve"> </w:t>
      </w:r>
      <w:r w:rsidRPr="007A5F5E">
        <w:t>взрослого,</w:t>
      </w:r>
      <w:r w:rsidRPr="007A5F5E">
        <w:rPr>
          <w:spacing w:val="1"/>
        </w:rPr>
        <w:t xml:space="preserve"> </w:t>
      </w:r>
      <w:r w:rsidRPr="007A5F5E">
        <w:t>к</w:t>
      </w:r>
      <w:r w:rsidRPr="007A5F5E">
        <w:rPr>
          <w:spacing w:val="1"/>
        </w:rPr>
        <w:t xml:space="preserve"> </w:t>
      </w:r>
      <w:r w:rsidRPr="007A5F5E">
        <w:t>четырем</w:t>
      </w:r>
      <w:r w:rsidRPr="007A5F5E">
        <w:rPr>
          <w:spacing w:val="1"/>
        </w:rPr>
        <w:t xml:space="preserve"> </w:t>
      </w:r>
      <w:r w:rsidRPr="007A5F5E">
        <w:t>годам</w:t>
      </w:r>
      <w:r w:rsidRPr="007A5F5E">
        <w:rPr>
          <w:spacing w:val="1"/>
        </w:rPr>
        <w:t xml:space="preserve"> </w:t>
      </w:r>
      <w:r w:rsidRPr="007A5F5E">
        <w:t>ребенок</w:t>
      </w:r>
      <w:r w:rsidRPr="007A5F5E">
        <w:rPr>
          <w:spacing w:val="1"/>
        </w:rPr>
        <w:t xml:space="preserve"> </w:t>
      </w:r>
      <w:r w:rsidRPr="007A5F5E">
        <w:t>начинает</w:t>
      </w:r>
      <w:r w:rsidRPr="007A5F5E">
        <w:rPr>
          <w:spacing w:val="1"/>
        </w:rPr>
        <w:t xml:space="preserve"> </w:t>
      </w:r>
      <w:r w:rsidRPr="007A5F5E">
        <w:t>сравнивать</w:t>
      </w:r>
      <w:r w:rsidRPr="007A5F5E">
        <w:rPr>
          <w:spacing w:val="1"/>
        </w:rPr>
        <w:t xml:space="preserve"> </w:t>
      </w:r>
      <w:r w:rsidRPr="007A5F5E">
        <w:t>свои</w:t>
      </w:r>
      <w:r w:rsidRPr="007A5F5E">
        <w:rPr>
          <w:spacing w:val="1"/>
        </w:rPr>
        <w:t xml:space="preserve"> </w:t>
      </w:r>
      <w:r w:rsidRPr="007A5F5E">
        <w:t>достижения</w:t>
      </w:r>
      <w:r w:rsidRPr="007A5F5E">
        <w:rPr>
          <w:spacing w:val="1"/>
        </w:rPr>
        <w:t xml:space="preserve"> </w:t>
      </w:r>
      <w:r w:rsidRPr="007A5F5E">
        <w:t>с</w:t>
      </w:r>
      <w:r w:rsidRPr="007A5F5E">
        <w:rPr>
          <w:spacing w:val="1"/>
        </w:rPr>
        <w:t xml:space="preserve"> </w:t>
      </w:r>
      <w:r w:rsidRPr="007A5F5E">
        <w:t>достижениями</w:t>
      </w:r>
      <w:r w:rsidRPr="007A5F5E">
        <w:rPr>
          <w:spacing w:val="1"/>
        </w:rPr>
        <w:t xml:space="preserve"> </w:t>
      </w:r>
      <w:r w:rsidRPr="007A5F5E">
        <w:t>сверстников,</w:t>
      </w:r>
      <w:r w:rsidRPr="007A5F5E">
        <w:rPr>
          <w:spacing w:val="1"/>
        </w:rPr>
        <w:t xml:space="preserve"> </w:t>
      </w:r>
      <w:r w:rsidRPr="007A5F5E">
        <w:t>что</w:t>
      </w:r>
      <w:r w:rsidRPr="007A5F5E">
        <w:rPr>
          <w:spacing w:val="1"/>
        </w:rPr>
        <w:t xml:space="preserve"> </w:t>
      </w:r>
      <w:r w:rsidRPr="007A5F5E">
        <w:t>может</w:t>
      </w:r>
      <w:r w:rsidRPr="007A5F5E">
        <w:rPr>
          <w:spacing w:val="1"/>
        </w:rPr>
        <w:t xml:space="preserve"> </w:t>
      </w:r>
      <w:r w:rsidRPr="007A5F5E">
        <w:t>повышать</w:t>
      </w:r>
      <w:r w:rsidRPr="007A5F5E">
        <w:rPr>
          <w:spacing w:val="1"/>
        </w:rPr>
        <w:t xml:space="preserve"> </w:t>
      </w:r>
      <w:r w:rsidRPr="007A5F5E">
        <w:t>конфликтность</w:t>
      </w:r>
      <w:r w:rsidRPr="007A5F5E">
        <w:rPr>
          <w:spacing w:val="1"/>
        </w:rPr>
        <w:t xml:space="preserve"> </w:t>
      </w:r>
      <w:r w:rsidRPr="007A5F5E">
        <w:t>между</w:t>
      </w:r>
      <w:r w:rsidRPr="007A5F5E">
        <w:rPr>
          <w:spacing w:val="1"/>
        </w:rPr>
        <w:t xml:space="preserve"> </w:t>
      </w:r>
      <w:r w:rsidRPr="007A5F5E">
        <w:t>детьми.</w:t>
      </w:r>
      <w:r w:rsidRPr="007A5F5E">
        <w:rPr>
          <w:spacing w:val="1"/>
        </w:rPr>
        <w:t xml:space="preserve"> </w:t>
      </w:r>
      <w:r w:rsidRPr="007A5F5E">
        <w:t>Данный</w:t>
      </w:r>
      <w:r w:rsidRPr="007A5F5E">
        <w:rPr>
          <w:spacing w:val="1"/>
        </w:rPr>
        <w:t xml:space="preserve"> </w:t>
      </w:r>
      <w:r w:rsidRPr="007A5F5E">
        <w:t>возраст связан</w:t>
      </w:r>
      <w:r w:rsidRPr="007A5F5E">
        <w:rPr>
          <w:spacing w:val="1"/>
        </w:rPr>
        <w:t xml:space="preserve"> </w:t>
      </w:r>
      <w:r w:rsidRPr="007A5F5E">
        <w:t>с</w:t>
      </w:r>
      <w:r w:rsidRPr="007A5F5E">
        <w:rPr>
          <w:spacing w:val="-1"/>
        </w:rPr>
        <w:t xml:space="preserve"> </w:t>
      </w:r>
      <w:r w:rsidRPr="007A5F5E">
        <w:t>дебютом личности.</w:t>
      </w:r>
    </w:p>
    <w:p w:rsidR="004615A2" w:rsidRPr="007A5F5E" w:rsidRDefault="007A5F5E" w:rsidP="007A5F5E">
      <w:pPr>
        <w:pStyle w:val="ac"/>
        <w:ind w:left="-142" w:firstLine="142"/>
        <w:jc w:val="both"/>
        <w:rPr>
          <w:b/>
        </w:rPr>
      </w:pPr>
      <w:r w:rsidRPr="007A5F5E">
        <w:rPr>
          <w:b/>
        </w:rPr>
        <w:t>Средняя группа (пятый год жизни)</w:t>
      </w:r>
    </w:p>
    <w:p w:rsidR="007A5F5E" w:rsidRPr="007A5F5E" w:rsidRDefault="007A5F5E" w:rsidP="007A5F5E">
      <w:pPr>
        <w:pStyle w:val="Heading3"/>
        <w:spacing w:before="41"/>
        <w:ind w:left="-142" w:firstLine="142"/>
        <w:rPr>
          <w:i w:val="0"/>
        </w:rPr>
      </w:pPr>
      <w:r w:rsidRPr="007A5F5E">
        <w:rPr>
          <w:i w:val="0"/>
        </w:rPr>
        <w:t>Росто-весовые</w:t>
      </w:r>
      <w:r w:rsidRPr="007A5F5E">
        <w:rPr>
          <w:i w:val="0"/>
          <w:spacing w:val="-5"/>
        </w:rPr>
        <w:t xml:space="preserve"> </w:t>
      </w:r>
      <w:r w:rsidRPr="007A5F5E">
        <w:rPr>
          <w:i w:val="0"/>
        </w:rPr>
        <w:t>характеристики</w:t>
      </w:r>
    </w:p>
    <w:p w:rsidR="007A5F5E" w:rsidRPr="007A5F5E" w:rsidRDefault="007A5F5E" w:rsidP="007A5F5E">
      <w:pPr>
        <w:pStyle w:val="ac"/>
        <w:spacing w:before="38"/>
        <w:ind w:left="-142" w:firstLine="142"/>
        <w:jc w:val="both"/>
      </w:pPr>
      <w:r w:rsidRPr="007A5F5E">
        <w:t>Средний</w:t>
      </w:r>
      <w:r w:rsidRPr="007A5F5E">
        <w:rPr>
          <w:spacing w:val="-3"/>
        </w:rPr>
        <w:t xml:space="preserve"> </w:t>
      </w:r>
      <w:r w:rsidRPr="007A5F5E">
        <w:t>вес</w:t>
      </w:r>
      <w:r w:rsidRPr="007A5F5E">
        <w:rPr>
          <w:spacing w:val="-5"/>
        </w:rPr>
        <w:t xml:space="preserve"> </w:t>
      </w:r>
      <w:r w:rsidRPr="007A5F5E">
        <w:t>девочек</w:t>
      </w:r>
      <w:r w:rsidRPr="007A5F5E">
        <w:rPr>
          <w:spacing w:val="-3"/>
        </w:rPr>
        <w:t xml:space="preserve"> </w:t>
      </w:r>
      <w:r w:rsidRPr="007A5F5E">
        <w:t>изменяется</w:t>
      </w:r>
      <w:r w:rsidRPr="007A5F5E">
        <w:rPr>
          <w:spacing w:val="-4"/>
        </w:rPr>
        <w:t xml:space="preserve"> </w:t>
      </w:r>
      <w:r w:rsidRPr="007A5F5E">
        <w:t>от</w:t>
      </w:r>
      <w:r w:rsidRPr="007A5F5E">
        <w:rPr>
          <w:spacing w:val="-3"/>
        </w:rPr>
        <w:t xml:space="preserve"> </w:t>
      </w:r>
      <w:r w:rsidRPr="007A5F5E">
        <w:t>16</w:t>
      </w:r>
      <w:r w:rsidRPr="007A5F5E">
        <w:rPr>
          <w:spacing w:val="-4"/>
        </w:rPr>
        <w:t xml:space="preserve"> </w:t>
      </w:r>
      <w:r w:rsidRPr="007A5F5E">
        <w:t>кг</w:t>
      </w:r>
      <w:r w:rsidRPr="007A5F5E">
        <w:rPr>
          <w:spacing w:val="-4"/>
        </w:rPr>
        <w:t xml:space="preserve"> </w:t>
      </w:r>
      <w:r w:rsidRPr="007A5F5E">
        <w:t>в</w:t>
      </w:r>
      <w:r w:rsidRPr="007A5F5E">
        <w:rPr>
          <w:spacing w:val="-2"/>
        </w:rPr>
        <w:t xml:space="preserve"> </w:t>
      </w:r>
      <w:r w:rsidRPr="007A5F5E">
        <w:t>четыре</w:t>
      </w:r>
      <w:r w:rsidRPr="007A5F5E">
        <w:rPr>
          <w:spacing w:val="-5"/>
        </w:rPr>
        <w:t xml:space="preserve"> </w:t>
      </w:r>
      <w:r w:rsidRPr="007A5F5E">
        <w:t>года</w:t>
      </w:r>
      <w:r w:rsidRPr="007A5F5E">
        <w:rPr>
          <w:spacing w:val="-5"/>
        </w:rPr>
        <w:t xml:space="preserve"> </w:t>
      </w:r>
      <w:r w:rsidRPr="007A5F5E">
        <w:t>до</w:t>
      </w:r>
      <w:r w:rsidRPr="007A5F5E">
        <w:rPr>
          <w:spacing w:val="-4"/>
        </w:rPr>
        <w:t xml:space="preserve"> </w:t>
      </w:r>
      <w:r w:rsidRPr="007A5F5E">
        <w:t>18,4</w:t>
      </w:r>
      <w:r w:rsidRPr="007A5F5E">
        <w:rPr>
          <w:spacing w:val="-2"/>
        </w:rPr>
        <w:t xml:space="preserve"> </w:t>
      </w:r>
      <w:r w:rsidRPr="007A5F5E">
        <w:t>кг</w:t>
      </w:r>
      <w:r w:rsidRPr="007A5F5E">
        <w:rPr>
          <w:spacing w:val="-4"/>
        </w:rPr>
        <w:t xml:space="preserve"> </w:t>
      </w:r>
      <w:r w:rsidRPr="007A5F5E">
        <w:t>в</w:t>
      </w:r>
      <w:r w:rsidRPr="007A5F5E">
        <w:rPr>
          <w:spacing w:val="-4"/>
        </w:rPr>
        <w:t xml:space="preserve"> </w:t>
      </w:r>
      <w:r w:rsidRPr="007A5F5E">
        <w:t>пять</w:t>
      </w:r>
      <w:r w:rsidRPr="007A5F5E">
        <w:rPr>
          <w:spacing w:val="-2"/>
        </w:rPr>
        <w:t xml:space="preserve"> </w:t>
      </w:r>
      <w:r w:rsidRPr="007A5F5E">
        <w:t>лет,</w:t>
      </w:r>
      <w:r w:rsidRPr="007A5F5E">
        <w:rPr>
          <w:spacing w:val="-1"/>
        </w:rPr>
        <w:t xml:space="preserve"> </w:t>
      </w:r>
      <w:r w:rsidRPr="007A5F5E">
        <w:t>у</w:t>
      </w:r>
      <w:r w:rsidRPr="007A5F5E">
        <w:rPr>
          <w:spacing w:val="-8"/>
        </w:rPr>
        <w:t xml:space="preserve"> </w:t>
      </w:r>
      <w:r w:rsidRPr="007A5F5E">
        <w:t>мальчиков</w:t>
      </w:r>
    </w:p>
    <w:p w:rsidR="007A5F5E" w:rsidRPr="007A5F5E" w:rsidRDefault="007A5F5E" w:rsidP="00AC36C2">
      <w:pPr>
        <w:pStyle w:val="a8"/>
        <w:widowControl w:val="0"/>
        <w:numPr>
          <w:ilvl w:val="0"/>
          <w:numId w:val="117"/>
        </w:numPr>
        <w:tabs>
          <w:tab w:val="left" w:pos="284"/>
        </w:tabs>
        <w:autoSpaceDE w:val="0"/>
        <w:autoSpaceDN w:val="0"/>
        <w:spacing w:before="41" w:after="0" w:line="240" w:lineRule="auto"/>
        <w:ind w:left="-142" w:firstLine="142"/>
        <w:contextualSpacing w:val="0"/>
        <w:jc w:val="both"/>
        <w:rPr>
          <w:rFonts w:ascii="Times New Roman" w:hAnsi="Times New Roman" w:cs="Times New Roman"/>
          <w:sz w:val="24"/>
          <w:szCs w:val="24"/>
        </w:rPr>
      </w:pPr>
      <w:r w:rsidRPr="007A5F5E">
        <w:rPr>
          <w:rFonts w:ascii="Times New Roman" w:hAnsi="Times New Roman" w:cs="Times New Roman"/>
          <w:sz w:val="24"/>
          <w:szCs w:val="24"/>
        </w:rPr>
        <w:t>от 17 кг в четыре года до 19,7 кг в пять лет. Средняя длина тела у девочек изменяется от 100</w:t>
      </w:r>
      <w:r w:rsidRPr="007A5F5E">
        <w:rPr>
          <w:rFonts w:ascii="Times New Roman" w:hAnsi="Times New Roman" w:cs="Times New Roman"/>
          <w:spacing w:val="-57"/>
          <w:sz w:val="24"/>
          <w:szCs w:val="24"/>
        </w:rPr>
        <w:t xml:space="preserve"> </w:t>
      </w:r>
      <w:r w:rsidRPr="007A5F5E">
        <w:rPr>
          <w:rFonts w:ascii="Times New Roman" w:hAnsi="Times New Roman" w:cs="Times New Roman"/>
          <w:sz w:val="24"/>
          <w:szCs w:val="24"/>
        </w:rPr>
        <w:t>см в четыре года до 109 см в пять лет, у мальчиков – от 102 см в четыре года до 110 см в пять</w:t>
      </w:r>
      <w:r w:rsidRPr="007A5F5E">
        <w:rPr>
          <w:rFonts w:ascii="Times New Roman" w:hAnsi="Times New Roman" w:cs="Times New Roman"/>
          <w:spacing w:val="1"/>
          <w:sz w:val="24"/>
          <w:szCs w:val="24"/>
        </w:rPr>
        <w:t xml:space="preserve"> </w:t>
      </w:r>
      <w:r w:rsidRPr="007A5F5E">
        <w:rPr>
          <w:rFonts w:ascii="Times New Roman" w:hAnsi="Times New Roman" w:cs="Times New Roman"/>
          <w:sz w:val="24"/>
          <w:szCs w:val="24"/>
        </w:rPr>
        <w:t>лет.</w:t>
      </w:r>
    </w:p>
    <w:p w:rsidR="007A5F5E" w:rsidRPr="007A5F5E" w:rsidRDefault="007A5F5E" w:rsidP="007A5F5E">
      <w:pPr>
        <w:pStyle w:val="Heading3"/>
        <w:spacing w:before="105"/>
        <w:ind w:left="0"/>
        <w:rPr>
          <w:i w:val="0"/>
        </w:rPr>
      </w:pPr>
      <w:r w:rsidRPr="007A5F5E">
        <w:rPr>
          <w:i w:val="0"/>
        </w:rPr>
        <w:t>Функциональное</w:t>
      </w:r>
      <w:r w:rsidRPr="007A5F5E">
        <w:rPr>
          <w:i w:val="0"/>
          <w:spacing w:val="-8"/>
        </w:rPr>
        <w:t xml:space="preserve"> </w:t>
      </w:r>
      <w:r w:rsidRPr="007A5F5E">
        <w:rPr>
          <w:i w:val="0"/>
        </w:rPr>
        <w:t>созревание</w:t>
      </w:r>
    </w:p>
    <w:p w:rsidR="007A5F5E" w:rsidRPr="007A5F5E" w:rsidRDefault="007A5F5E" w:rsidP="007A5F5E">
      <w:pPr>
        <w:pStyle w:val="ac"/>
        <w:spacing w:before="38"/>
        <w:jc w:val="both"/>
      </w:pPr>
      <w:r w:rsidRPr="007A5F5E">
        <w:t>Данный</w:t>
      </w:r>
      <w:r w:rsidRPr="007A5F5E">
        <w:rPr>
          <w:spacing w:val="1"/>
        </w:rPr>
        <w:t xml:space="preserve"> </w:t>
      </w:r>
      <w:r w:rsidRPr="007A5F5E">
        <w:t>возраст</w:t>
      </w:r>
      <w:r w:rsidRPr="007A5F5E">
        <w:rPr>
          <w:spacing w:val="1"/>
        </w:rPr>
        <w:t xml:space="preserve"> </w:t>
      </w:r>
      <w:r w:rsidRPr="007A5F5E">
        <w:t>характеризуется</w:t>
      </w:r>
      <w:r w:rsidRPr="007A5F5E">
        <w:rPr>
          <w:spacing w:val="1"/>
        </w:rPr>
        <w:t xml:space="preserve"> </w:t>
      </w:r>
      <w:r w:rsidRPr="007A5F5E">
        <w:t>интенсивным</w:t>
      </w:r>
      <w:r w:rsidRPr="007A5F5E">
        <w:rPr>
          <w:spacing w:val="1"/>
        </w:rPr>
        <w:t xml:space="preserve"> </w:t>
      </w:r>
      <w:r w:rsidRPr="007A5F5E">
        <w:t>созреванием</w:t>
      </w:r>
      <w:r w:rsidRPr="007A5F5E">
        <w:rPr>
          <w:spacing w:val="1"/>
        </w:rPr>
        <w:t xml:space="preserve"> </w:t>
      </w:r>
      <w:r w:rsidRPr="007A5F5E">
        <w:t>нейронного</w:t>
      </w:r>
      <w:r w:rsidRPr="007A5F5E">
        <w:rPr>
          <w:spacing w:val="1"/>
        </w:rPr>
        <w:t xml:space="preserve"> </w:t>
      </w:r>
      <w:r w:rsidRPr="007A5F5E">
        <w:t>аппарата</w:t>
      </w:r>
      <w:r w:rsidRPr="007A5F5E">
        <w:rPr>
          <w:spacing w:val="1"/>
        </w:rPr>
        <w:t xml:space="preserve"> </w:t>
      </w:r>
      <w:r w:rsidRPr="007A5F5E">
        <w:t>ассоциативной</w:t>
      </w:r>
      <w:r w:rsidRPr="007A5F5E">
        <w:rPr>
          <w:spacing w:val="1"/>
        </w:rPr>
        <w:t xml:space="preserve"> </w:t>
      </w:r>
      <w:r w:rsidRPr="007A5F5E">
        <w:t>коры</w:t>
      </w:r>
      <w:r w:rsidRPr="007A5F5E">
        <w:rPr>
          <w:spacing w:val="1"/>
        </w:rPr>
        <w:t xml:space="preserve"> </w:t>
      </w:r>
      <w:r w:rsidRPr="007A5F5E">
        <w:t>больших</w:t>
      </w:r>
      <w:r w:rsidRPr="007A5F5E">
        <w:rPr>
          <w:spacing w:val="1"/>
        </w:rPr>
        <w:t xml:space="preserve"> </w:t>
      </w:r>
      <w:r w:rsidRPr="007A5F5E">
        <w:t>полушарий.</w:t>
      </w:r>
      <w:r w:rsidRPr="007A5F5E">
        <w:rPr>
          <w:spacing w:val="1"/>
        </w:rPr>
        <w:t xml:space="preserve"> </w:t>
      </w:r>
      <w:r w:rsidRPr="007A5F5E">
        <w:t>Возрастание</w:t>
      </w:r>
      <w:r w:rsidRPr="007A5F5E">
        <w:rPr>
          <w:spacing w:val="1"/>
        </w:rPr>
        <w:t xml:space="preserve"> </w:t>
      </w:r>
      <w:r w:rsidRPr="007A5F5E">
        <w:t>специализации</w:t>
      </w:r>
      <w:r w:rsidRPr="007A5F5E">
        <w:rPr>
          <w:spacing w:val="1"/>
        </w:rPr>
        <w:t xml:space="preserve"> </w:t>
      </w:r>
      <w:r w:rsidRPr="007A5F5E">
        <w:t>корковых</w:t>
      </w:r>
      <w:r w:rsidRPr="007A5F5E">
        <w:rPr>
          <w:spacing w:val="1"/>
        </w:rPr>
        <w:t xml:space="preserve"> </w:t>
      </w:r>
      <w:r w:rsidRPr="007A5F5E">
        <w:t>зон</w:t>
      </w:r>
      <w:r w:rsidRPr="007A5F5E">
        <w:rPr>
          <w:spacing w:val="1"/>
        </w:rPr>
        <w:t xml:space="preserve"> </w:t>
      </w:r>
      <w:r w:rsidRPr="007A5F5E">
        <w:t>и</w:t>
      </w:r>
      <w:r w:rsidRPr="007A5F5E">
        <w:rPr>
          <w:spacing w:val="1"/>
        </w:rPr>
        <w:t xml:space="preserve"> </w:t>
      </w:r>
      <w:r w:rsidRPr="007A5F5E">
        <w:t>межполушарных</w:t>
      </w:r>
      <w:r w:rsidRPr="007A5F5E">
        <w:rPr>
          <w:spacing w:val="2"/>
        </w:rPr>
        <w:t xml:space="preserve"> </w:t>
      </w:r>
      <w:r w:rsidRPr="007A5F5E">
        <w:t>связей. Правое</w:t>
      </w:r>
      <w:r w:rsidRPr="007A5F5E">
        <w:rPr>
          <w:spacing w:val="-4"/>
        </w:rPr>
        <w:t xml:space="preserve"> </w:t>
      </w:r>
      <w:r w:rsidRPr="007A5F5E">
        <w:t>полушарие</w:t>
      </w:r>
      <w:r w:rsidRPr="007A5F5E">
        <w:rPr>
          <w:spacing w:val="-3"/>
        </w:rPr>
        <w:t xml:space="preserve"> </w:t>
      </w:r>
      <w:r w:rsidRPr="007A5F5E">
        <w:t>является</w:t>
      </w:r>
      <w:r w:rsidRPr="007A5F5E">
        <w:rPr>
          <w:spacing w:val="-1"/>
        </w:rPr>
        <w:t xml:space="preserve"> </w:t>
      </w:r>
      <w:r w:rsidRPr="007A5F5E">
        <w:t>ведущим.</w:t>
      </w:r>
    </w:p>
    <w:p w:rsidR="007A5F5E" w:rsidRPr="007A5F5E" w:rsidRDefault="007A5F5E" w:rsidP="007A5F5E">
      <w:pPr>
        <w:pStyle w:val="ac"/>
        <w:jc w:val="both"/>
      </w:pPr>
      <w:r w:rsidRPr="007A5F5E">
        <w:t>Продолжается</w:t>
      </w:r>
      <w:r w:rsidRPr="007A5F5E">
        <w:rPr>
          <w:spacing w:val="1"/>
        </w:rPr>
        <w:t xml:space="preserve"> </w:t>
      </w:r>
      <w:r w:rsidRPr="007A5F5E">
        <w:t>развитие</w:t>
      </w:r>
      <w:r w:rsidRPr="007A5F5E">
        <w:rPr>
          <w:spacing w:val="1"/>
        </w:rPr>
        <w:t xml:space="preserve"> </w:t>
      </w:r>
      <w:r w:rsidRPr="007A5F5E">
        <w:t>скелета,</w:t>
      </w:r>
      <w:r w:rsidRPr="007A5F5E">
        <w:rPr>
          <w:spacing w:val="1"/>
        </w:rPr>
        <w:t xml:space="preserve"> </w:t>
      </w:r>
      <w:r w:rsidRPr="007A5F5E">
        <w:t>мышц,</w:t>
      </w:r>
      <w:r w:rsidRPr="007A5F5E">
        <w:rPr>
          <w:spacing w:val="1"/>
        </w:rPr>
        <w:t xml:space="preserve"> </w:t>
      </w:r>
      <w:r w:rsidRPr="007A5F5E">
        <w:t>изменяются</w:t>
      </w:r>
      <w:r w:rsidRPr="007A5F5E">
        <w:rPr>
          <w:spacing w:val="1"/>
        </w:rPr>
        <w:t xml:space="preserve"> </w:t>
      </w:r>
      <w:r w:rsidRPr="007A5F5E">
        <w:t>пропорции</w:t>
      </w:r>
      <w:r w:rsidRPr="007A5F5E">
        <w:rPr>
          <w:spacing w:val="1"/>
        </w:rPr>
        <w:t xml:space="preserve"> </w:t>
      </w:r>
      <w:r w:rsidRPr="007A5F5E">
        <w:t>тела.</w:t>
      </w:r>
      <w:r w:rsidRPr="007A5F5E">
        <w:rPr>
          <w:spacing w:val="1"/>
        </w:rPr>
        <w:t xml:space="preserve"> </w:t>
      </w:r>
      <w:r w:rsidRPr="007A5F5E">
        <w:t>Слабо,</w:t>
      </w:r>
      <w:r w:rsidRPr="007A5F5E">
        <w:rPr>
          <w:spacing w:val="1"/>
        </w:rPr>
        <w:t xml:space="preserve"> </w:t>
      </w:r>
      <w:r w:rsidRPr="007A5F5E">
        <w:t>но</w:t>
      </w:r>
      <w:r w:rsidRPr="007A5F5E">
        <w:rPr>
          <w:spacing w:val="1"/>
        </w:rPr>
        <w:t xml:space="preserve"> </w:t>
      </w:r>
      <w:r w:rsidRPr="007A5F5E">
        <w:t>проявляются</w:t>
      </w:r>
      <w:r w:rsidRPr="007A5F5E">
        <w:rPr>
          <w:spacing w:val="-1"/>
        </w:rPr>
        <w:t xml:space="preserve"> </w:t>
      </w:r>
      <w:r w:rsidRPr="007A5F5E">
        <w:t>различия</w:t>
      </w:r>
      <w:r w:rsidRPr="007A5F5E">
        <w:rPr>
          <w:spacing w:val="-5"/>
        </w:rPr>
        <w:t xml:space="preserve"> </w:t>
      </w:r>
      <w:r w:rsidRPr="007A5F5E">
        <w:t>в</w:t>
      </w:r>
      <w:r w:rsidRPr="007A5F5E">
        <w:rPr>
          <w:spacing w:val="-1"/>
        </w:rPr>
        <w:t xml:space="preserve"> </w:t>
      </w:r>
      <w:r w:rsidRPr="007A5F5E">
        <w:t>строении</w:t>
      </w:r>
      <w:r w:rsidRPr="007A5F5E">
        <w:rPr>
          <w:spacing w:val="-1"/>
        </w:rPr>
        <w:t xml:space="preserve"> </w:t>
      </w:r>
      <w:r w:rsidRPr="007A5F5E">
        <w:t>тела мальчиков и девочек.</w:t>
      </w:r>
    </w:p>
    <w:p w:rsidR="007A5F5E" w:rsidRPr="007A5F5E" w:rsidRDefault="007A5F5E" w:rsidP="007A5F5E">
      <w:pPr>
        <w:pStyle w:val="ac"/>
        <w:ind w:firstLine="708"/>
        <w:jc w:val="both"/>
      </w:pPr>
      <w:r w:rsidRPr="007A5F5E">
        <w:rPr>
          <w:b/>
        </w:rPr>
        <w:t xml:space="preserve">Психические функции. </w:t>
      </w:r>
      <w:r w:rsidRPr="007A5F5E">
        <w:t>Ведущим психическим процессом в данном возрасте является</w:t>
      </w:r>
      <w:r w:rsidRPr="007A5F5E">
        <w:rPr>
          <w:spacing w:val="1"/>
        </w:rPr>
        <w:t xml:space="preserve"> </w:t>
      </w:r>
      <w:r w:rsidRPr="007A5F5E">
        <w:t>память. В четыре-пять лет интенсивно формируется произвольная память, но эффективность</w:t>
      </w:r>
      <w:r w:rsidRPr="007A5F5E">
        <w:rPr>
          <w:spacing w:val="1"/>
        </w:rPr>
        <w:t xml:space="preserve"> </w:t>
      </w:r>
      <w:r w:rsidRPr="007A5F5E">
        <w:t>непроизвольного</w:t>
      </w:r>
      <w:r w:rsidRPr="007A5F5E">
        <w:rPr>
          <w:spacing w:val="1"/>
        </w:rPr>
        <w:t xml:space="preserve"> </w:t>
      </w:r>
      <w:r w:rsidRPr="007A5F5E">
        <w:t>запоминания</w:t>
      </w:r>
      <w:r w:rsidRPr="007A5F5E">
        <w:rPr>
          <w:spacing w:val="1"/>
        </w:rPr>
        <w:t xml:space="preserve"> </w:t>
      </w:r>
      <w:r w:rsidRPr="007A5F5E">
        <w:t>выше,</w:t>
      </w:r>
      <w:r w:rsidRPr="007A5F5E">
        <w:rPr>
          <w:spacing w:val="1"/>
        </w:rPr>
        <w:t xml:space="preserve"> </w:t>
      </w:r>
      <w:r w:rsidRPr="007A5F5E">
        <w:t>чем</w:t>
      </w:r>
      <w:r w:rsidRPr="007A5F5E">
        <w:rPr>
          <w:spacing w:val="1"/>
        </w:rPr>
        <w:t xml:space="preserve"> </w:t>
      </w:r>
      <w:r w:rsidRPr="007A5F5E">
        <w:t>произвольного.</w:t>
      </w:r>
      <w:r w:rsidRPr="007A5F5E">
        <w:rPr>
          <w:spacing w:val="1"/>
        </w:rPr>
        <w:t xml:space="preserve"> </w:t>
      </w:r>
      <w:r w:rsidRPr="007A5F5E">
        <w:t>Начинает</w:t>
      </w:r>
      <w:r w:rsidRPr="007A5F5E">
        <w:rPr>
          <w:spacing w:val="1"/>
        </w:rPr>
        <w:t xml:space="preserve"> </w:t>
      </w:r>
      <w:r w:rsidRPr="007A5F5E">
        <w:t>формироваться</w:t>
      </w:r>
      <w:r w:rsidRPr="007A5F5E">
        <w:rPr>
          <w:spacing w:val="1"/>
        </w:rPr>
        <w:t xml:space="preserve"> </w:t>
      </w:r>
      <w:r w:rsidRPr="007A5F5E">
        <w:t>опосредованная память, но непосредственное запоминание преобладает. Возрастает объем</w:t>
      </w:r>
      <w:r w:rsidRPr="007A5F5E">
        <w:rPr>
          <w:spacing w:val="1"/>
        </w:rPr>
        <w:t xml:space="preserve"> </w:t>
      </w:r>
      <w:r w:rsidRPr="007A5F5E">
        <w:t>памяти,</w:t>
      </w:r>
      <w:r>
        <w:t xml:space="preserve"> </w:t>
      </w:r>
      <w:r w:rsidRPr="007A5F5E">
        <w:t>дети запоминают до 7-8</w:t>
      </w:r>
      <w:r w:rsidRPr="007A5F5E">
        <w:rPr>
          <w:spacing w:val="-3"/>
        </w:rPr>
        <w:t xml:space="preserve"> </w:t>
      </w:r>
      <w:r w:rsidRPr="007A5F5E">
        <w:t>названий</w:t>
      </w:r>
      <w:r w:rsidRPr="007A5F5E">
        <w:rPr>
          <w:spacing w:val="-2"/>
        </w:rPr>
        <w:t xml:space="preserve"> </w:t>
      </w:r>
      <w:r w:rsidRPr="007A5F5E">
        <w:t>предметов.</w:t>
      </w:r>
    </w:p>
    <w:p w:rsidR="007A5F5E" w:rsidRPr="007A5F5E" w:rsidRDefault="007A5F5E" w:rsidP="007A5F5E">
      <w:pPr>
        <w:pStyle w:val="ac"/>
        <w:ind w:firstLine="708"/>
        <w:jc w:val="both"/>
      </w:pPr>
      <w:r w:rsidRPr="007A5F5E">
        <w:t>К концу пятого года жизни восприятие становится более развитым. Интеллектуализация</w:t>
      </w:r>
      <w:r w:rsidRPr="007A5F5E">
        <w:rPr>
          <w:spacing w:val="-57"/>
        </w:rPr>
        <w:t xml:space="preserve"> </w:t>
      </w:r>
      <w:r w:rsidRPr="007A5F5E">
        <w:t>процессов восприятия – разложение предметов и образов на сенсорные эталоны. Восприятие</w:t>
      </w:r>
      <w:r w:rsidRPr="007A5F5E">
        <w:rPr>
          <w:spacing w:val="1"/>
        </w:rPr>
        <w:t xml:space="preserve"> </w:t>
      </w:r>
      <w:r w:rsidRPr="007A5F5E">
        <w:t>опосредуется системой сенсорных эталонов и способами обследования. Наряду с действиями</w:t>
      </w:r>
      <w:r w:rsidRPr="007A5F5E">
        <w:rPr>
          <w:spacing w:val="1"/>
        </w:rPr>
        <w:t xml:space="preserve"> </w:t>
      </w:r>
      <w:r w:rsidRPr="007A5F5E">
        <w:t>идентификации</w:t>
      </w:r>
      <w:r w:rsidRPr="007A5F5E">
        <w:rPr>
          <w:spacing w:val="-8"/>
        </w:rPr>
        <w:t xml:space="preserve"> </w:t>
      </w:r>
      <w:r w:rsidRPr="007A5F5E">
        <w:t>и</w:t>
      </w:r>
      <w:r w:rsidRPr="007A5F5E">
        <w:rPr>
          <w:spacing w:val="-8"/>
        </w:rPr>
        <w:t xml:space="preserve"> </w:t>
      </w:r>
      <w:r w:rsidRPr="007A5F5E">
        <w:t>приравнивания</w:t>
      </w:r>
      <w:r w:rsidRPr="007A5F5E">
        <w:rPr>
          <w:spacing w:val="-9"/>
        </w:rPr>
        <w:t xml:space="preserve"> </w:t>
      </w:r>
      <w:r w:rsidRPr="007A5F5E">
        <w:t>к</w:t>
      </w:r>
      <w:r w:rsidRPr="007A5F5E">
        <w:rPr>
          <w:spacing w:val="-8"/>
        </w:rPr>
        <w:t xml:space="preserve"> </w:t>
      </w:r>
      <w:r w:rsidRPr="007A5F5E">
        <w:t>образцу,</w:t>
      </w:r>
      <w:r w:rsidRPr="007A5F5E">
        <w:rPr>
          <w:spacing w:val="-9"/>
        </w:rPr>
        <w:t xml:space="preserve"> </w:t>
      </w:r>
      <w:r w:rsidRPr="007A5F5E">
        <w:t>интенсивно</w:t>
      </w:r>
      <w:r w:rsidRPr="007A5F5E">
        <w:rPr>
          <w:spacing w:val="-9"/>
        </w:rPr>
        <w:t xml:space="preserve"> </w:t>
      </w:r>
      <w:r w:rsidRPr="007A5F5E">
        <w:t>формируются</w:t>
      </w:r>
      <w:r w:rsidRPr="007A5F5E">
        <w:rPr>
          <w:spacing w:val="-7"/>
        </w:rPr>
        <w:t xml:space="preserve"> </w:t>
      </w:r>
      <w:r w:rsidRPr="007A5F5E">
        <w:t>перцептивные</w:t>
      </w:r>
      <w:r w:rsidRPr="007A5F5E">
        <w:rPr>
          <w:spacing w:val="-10"/>
        </w:rPr>
        <w:t xml:space="preserve"> </w:t>
      </w:r>
      <w:r w:rsidRPr="007A5F5E">
        <w:t>действия</w:t>
      </w:r>
      <w:r w:rsidRPr="007A5F5E">
        <w:rPr>
          <w:spacing w:val="-58"/>
        </w:rPr>
        <w:t xml:space="preserve"> </w:t>
      </w:r>
      <w:r w:rsidRPr="007A5F5E">
        <w:t>наглядного</w:t>
      </w:r>
      <w:r w:rsidRPr="007A5F5E">
        <w:rPr>
          <w:spacing w:val="1"/>
        </w:rPr>
        <w:t xml:space="preserve"> </w:t>
      </w:r>
      <w:r w:rsidRPr="007A5F5E">
        <w:t>моделирования</w:t>
      </w:r>
      <w:r w:rsidRPr="007A5F5E">
        <w:rPr>
          <w:spacing w:val="1"/>
        </w:rPr>
        <w:t xml:space="preserve"> </w:t>
      </w:r>
      <w:r w:rsidRPr="007A5F5E">
        <w:t>(в</w:t>
      </w:r>
      <w:r w:rsidRPr="007A5F5E">
        <w:rPr>
          <w:spacing w:val="1"/>
        </w:rPr>
        <w:t xml:space="preserve"> </w:t>
      </w:r>
      <w:r w:rsidRPr="007A5F5E">
        <w:t>основном,</w:t>
      </w:r>
      <w:r w:rsidRPr="007A5F5E">
        <w:rPr>
          <w:spacing w:val="1"/>
        </w:rPr>
        <w:t xml:space="preserve"> </w:t>
      </w:r>
      <w:r w:rsidRPr="007A5F5E">
        <w:t>через</w:t>
      </w:r>
      <w:r w:rsidRPr="007A5F5E">
        <w:rPr>
          <w:spacing w:val="1"/>
        </w:rPr>
        <w:t xml:space="preserve"> </w:t>
      </w:r>
      <w:r w:rsidRPr="007A5F5E">
        <w:t>продуктивные</w:t>
      </w:r>
      <w:r w:rsidRPr="007A5F5E">
        <w:rPr>
          <w:spacing w:val="1"/>
        </w:rPr>
        <w:t xml:space="preserve"> </w:t>
      </w:r>
      <w:r w:rsidRPr="007A5F5E">
        <w:t>виды</w:t>
      </w:r>
      <w:r w:rsidRPr="007A5F5E">
        <w:rPr>
          <w:spacing w:val="1"/>
        </w:rPr>
        <w:t xml:space="preserve"> </w:t>
      </w:r>
      <w:r w:rsidRPr="007A5F5E">
        <w:t>деятельности).</w:t>
      </w:r>
      <w:r w:rsidRPr="007A5F5E">
        <w:rPr>
          <w:spacing w:val="1"/>
        </w:rPr>
        <w:t xml:space="preserve"> </w:t>
      </w:r>
      <w:r w:rsidRPr="007A5F5E">
        <w:t>Дети</w:t>
      </w:r>
      <w:r w:rsidRPr="007A5F5E">
        <w:rPr>
          <w:spacing w:val="1"/>
        </w:rPr>
        <w:t xml:space="preserve"> </w:t>
      </w:r>
      <w:r w:rsidRPr="007A5F5E">
        <w:t>способны</w:t>
      </w:r>
      <w:r w:rsidRPr="007A5F5E">
        <w:rPr>
          <w:spacing w:val="1"/>
        </w:rPr>
        <w:t xml:space="preserve"> </w:t>
      </w:r>
      <w:r w:rsidRPr="007A5F5E">
        <w:t>упорядочить</w:t>
      </w:r>
      <w:r w:rsidRPr="007A5F5E">
        <w:rPr>
          <w:spacing w:val="1"/>
        </w:rPr>
        <w:t xml:space="preserve"> </w:t>
      </w:r>
      <w:r w:rsidRPr="007A5F5E">
        <w:t>группы</w:t>
      </w:r>
      <w:r w:rsidRPr="007A5F5E">
        <w:rPr>
          <w:spacing w:val="1"/>
        </w:rPr>
        <w:t xml:space="preserve"> </w:t>
      </w:r>
      <w:r w:rsidRPr="007A5F5E">
        <w:t>предметов</w:t>
      </w:r>
      <w:r w:rsidRPr="007A5F5E">
        <w:rPr>
          <w:spacing w:val="1"/>
        </w:rPr>
        <w:t xml:space="preserve"> </w:t>
      </w:r>
      <w:r w:rsidRPr="007A5F5E">
        <w:t>по</w:t>
      </w:r>
      <w:r w:rsidRPr="007A5F5E">
        <w:rPr>
          <w:spacing w:val="1"/>
        </w:rPr>
        <w:t xml:space="preserve"> </w:t>
      </w:r>
      <w:r w:rsidRPr="007A5F5E">
        <w:t>сенсорному</w:t>
      </w:r>
      <w:r w:rsidRPr="007A5F5E">
        <w:rPr>
          <w:spacing w:val="1"/>
        </w:rPr>
        <w:t xml:space="preserve"> </w:t>
      </w:r>
      <w:r w:rsidRPr="007A5F5E">
        <w:t>признаку</w:t>
      </w:r>
      <w:r w:rsidRPr="007A5F5E">
        <w:rPr>
          <w:spacing w:val="1"/>
        </w:rPr>
        <w:t xml:space="preserve"> </w:t>
      </w:r>
      <w:r w:rsidRPr="007A5F5E">
        <w:t>—</w:t>
      </w:r>
      <w:r w:rsidRPr="007A5F5E">
        <w:rPr>
          <w:spacing w:val="1"/>
        </w:rPr>
        <w:t xml:space="preserve"> </w:t>
      </w:r>
      <w:r w:rsidRPr="007A5F5E">
        <w:t>величине,</w:t>
      </w:r>
      <w:r w:rsidRPr="007A5F5E">
        <w:rPr>
          <w:spacing w:val="1"/>
        </w:rPr>
        <w:t xml:space="preserve"> </w:t>
      </w:r>
      <w:r w:rsidRPr="007A5F5E">
        <w:t>цвету;</w:t>
      </w:r>
      <w:r w:rsidRPr="007A5F5E">
        <w:rPr>
          <w:spacing w:val="1"/>
        </w:rPr>
        <w:t xml:space="preserve"> </w:t>
      </w:r>
      <w:r w:rsidRPr="007A5F5E">
        <w:t>выделить такие параметры, как высота, длина и ширина. Совершенствуется ориентация в</w:t>
      </w:r>
      <w:r w:rsidRPr="007A5F5E">
        <w:rPr>
          <w:spacing w:val="1"/>
        </w:rPr>
        <w:t xml:space="preserve"> </w:t>
      </w:r>
      <w:r w:rsidRPr="007A5F5E">
        <w:t>пространстве.</w:t>
      </w:r>
      <w:r w:rsidRPr="007A5F5E">
        <w:rPr>
          <w:spacing w:val="1"/>
        </w:rPr>
        <w:t xml:space="preserve"> </w:t>
      </w:r>
      <w:r w:rsidRPr="007A5F5E">
        <w:t>Основной</w:t>
      </w:r>
      <w:r w:rsidRPr="007A5F5E">
        <w:rPr>
          <w:spacing w:val="1"/>
        </w:rPr>
        <w:t xml:space="preserve"> </w:t>
      </w:r>
      <w:r w:rsidRPr="007A5F5E">
        <w:t>характеристикой</w:t>
      </w:r>
      <w:r w:rsidRPr="007A5F5E">
        <w:rPr>
          <w:spacing w:val="1"/>
        </w:rPr>
        <w:t xml:space="preserve"> </w:t>
      </w:r>
      <w:r w:rsidRPr="007A5F5E">
        <w:t>мышления</w:t>
      </w:r>
      <w:r w:rsidRPr="007A5F5E">
        <w:rPr>
          <w:spacing w:val="1"/>
        </w:rPr>
        <w:t xml:space="preserve"> </w:t>
      </w:r>
      <w:r w:rsidRPr="007A5F5E">
        <w:t>детей</w:t>
      </w:r>
      <w:r w:rsidRPr="007A5F5E">
        <w:rPr>
          <w:spacing w:val="1"/>
        </w:rPr>
        <w:t xml:space="preserve"> </w:t>
      </w:r>
      <w:r w:rsidRPr="007A5F5E">
        <w:t>четырех-пяти</w:t>
      </w:r>
      <w:r w:rsidRPr="007A5F5E">
        <w:rPr>
          <w:spacing w:val="1"/>
        </w:rPr>
        <w:t xml:space="preserve"> </w:t>
      </w:r>
      <w:r w:rsidRPr="007A5F5E">
        <w:t>лет</w:t>
      </w:r>
      <w:r w:rsidRPr="007A5F5E">
        <w:rPr>
          <w:spacing w:val="1"/>
        </w:rPr>
        <w:t xml:space="preserve"> </w:t>
      </w:r>
      <w:r w:rsidRPr="007A5F5E">
        <w:t>является</w:t>
      </w:r>
      <w:r w:rsidRPr="007A5F5E">
        <w:rPr>
          <w:spacing w:val="-57"/>
        </w:rPr>
        <w:t xml:space="preserve"> </w:t>
      </w:r>
      <w:r w:rsidRPr="007A5F5E">
        <w:t>эгоцентризм.</w:t>
      </w:r>
      <w:r w:rsidRPr="007A5F5E">
        <w:rPr>
          <w:spacing w:val="1"/>
        </w:rPr>
        <w:t xml:space="preserve"> </w:t>
      </w:r>
      <w:r w:rsidRPr="007A5F5E">
        <w:t>Наряду</w:t>
      </w:r>
      <w:r w:rsidRPr="007A5F5E">
        <w:rPr>
          <w:spacing w:val="1"/>
        </w:rPr>
        <w:t xml:space="preserve"> </w:t>
      </w:r>
      <w:r w:rsidRPr="007A5F5E">
        <w:t>с</w:t>
      </w:r>
      <w:r w:rsidRPr="007A5F5E">
        <w:rPr>
          <w:spacing w:val="1"/>
        </w:rPr>
        <w:t xml:space="preserve"> </w:t>
      </w:r>
      <w:r w:rsidRPr="007A5F5E">
        <w:t>интенсивным</w:t>
      </w:r>
      <w:r w:rsidRPr="007A5F5E">
        <w:rPr>
          <w:spacing w:val="1"/>
        </w:rPr>
        <w:t xml:space="preserve"> </w:t>
      </w:r>
      <w:r w:rsidRPr="007A5F5E">
        <w:t>развитием</w:t>
      </w:r>
      <w:r w:rsidRPr="007A5F5E">
        <w:rPr>
          <w:spacing w:val="1"/>
        </w:rPr>
        <w:t xml:space="preserve"> </w:t>
      </w:r>
      <w:r w:rsidRPr="007A5F5E">
        <w:t>образного</w:t>
      </w:r>
      <w:r w:rsidRPr="007A5F5E">
        <w:rPr>
          <w:spacing w:val="1"/>
        </w:rPr>
        <w:t xml:space="preserve"> </w:t>
      </w:r>
      <w:r w:rsidRPr="007A5F5E">
        <w:t>мышления</w:t>
      </w:r>
      <w:r w:rsidRPr="007A5F5E">
        <w:rPr>
          <w:spacing w:val="1"/>
        </w:rPr>
        <w:t xml:space="preserve"> </w:t>
      </w:r>
      <w:r w:rsidRPr="007A5F5E">
        <w:t>и</w:t>
      </w:r>
      <w:r w:rsidRPr="007A5F5E">
        <w:rPr>
          <w:spacing w:val="1"/>
        </w:rPr>
        <w:t xml:space="preserve"> </w:t>
      </w:r>
      <w:r w:rsidRPr="007A5F5E">
        <w:t>расширением</w:t>
      </w:r>
      <w:r w:rsidRPr="007A5F5E">
        <w:rPr>
          <w:spacing w:val="1"/>
        </w:rPr>
        <w:t xml:space="preserve"> </w:t>
      </w:r>
      <w:r w:rsidRPr="007A5F5E">
        <w:t>кругозора,</w:t>
      </w:r>
      <w:r w:rsidRPr="007A5F5E">
        <w:rPr>
          <w:spacing w:val="1"/>
        </w:rPr>
        <w:t xml:space="preserve"> </w:t>
      </w:r>
      <w:r w:rsidRPr="007A5F5E">
        <w:t>начинает</w:t>
      </w:r>
      <w:r w:rsidRPr="007A5F5E">
        <w:rPr>
          <w:spacing w:val="1"/>
        </w:rPr>
        <w:t xml:space="preserve"> </w:t>
      </w:r>
      <w:r w:rsidRPr="007A5F5E">
        <w:t>формироваться</w:t>
      </w:r>
      <w:r w:rsidRPr="007A5F5E">
        <w:rPr>
          <w:spacing w:val="1"/>
        </w:rPr>
        <w:t xml:space="preserve"> </w:t>
      </w:r>
      <w:r w:rsidRPr="007A5F5E">
        <w:t>наглядно-</w:t>
      </w:r>
      <w:r w:rsidRPr="007A5F5E">
        <w:rPr>
          <w:spacing w:val="1"/>
        </w:rPr>
        <w:t xml:space="preserve"> </w:t>
      </w:r>
      <w:r w:rsidRPr="007A5F5E">
        <w:t>схематическое</w:t>
      </w:r>
      <w:r w:rsidRPr="007A5F5E">
        <w:rPr>
          <w:spacing w:val="1"/>
        </w:rPr>
        <w:t xml:space="preserve"> </w:t>
      </w:r>
      <w:r w:rsidRPr="007A5F5E">
        <w:t>мышление.</w:t>
      </w:r>
      <w:r w:rsidRPr="007A5F5E">
        <w:rPr>
          <w:spacing w:val="1"/>
        </w:rPr>
        <w:t xml:space="preserve"> </w:t>
      </w:r>
      <w:r w:rsidRPr="007A5F5E">
        <w:t>Интенсивно</w:t>
      </w:r>
      <w:r w:rsidRPr="007A5F5E">
        <w:rPr>
          <w:spacing w:val="1"/>
        </w:rPr>
        <w:t xml:space="preserve"> </w:t>
      </w:r>
      <w:r w:rsidRPr="007A5F5E">
        <w:t>формируется воображение. Формируются такие его особенности, как беглость, гибкость. С</w:t>
      </w:r>
      <w:r w:rsidRPr="007A5F5E">
        <w:rPr>
          <w:spacing w:val="1"/>
        </w:rPr>
        <w:t xml:space="preserve"> </w:t>
      </w:r>
      <w:r w:rsidRPr="007A5F5E">
        <w:t>четырех лет внимание становится произвольным, увеличивается устойчивость произвольного</w:t>
      </w:r>
      <w:r w:rsidRPr="007A5F5E">
        <w:rPr>
          <w:spacing w:val="1"/>
        </w:rPr>
        <w:t xml:space="preserve"> </w:t>
      </w:r>
      <w:r w:rsidRPr="007A5F5E">
        <w:t>внимания. На пятом году жизни улучшается произношение звуков и дикция, расширяется</w:t>
      </w:r>
      <w:r w:rsidRPr="007A5F5E">
        <w:rPr>
          <w:spacing w:val="1"/>
        </w:rPr>
        <w:t xml:space="preserve"> </w:t>
      </w:r>
      <w:r w:rsidRPr="007A5F5E">
        <w:rPr>
          <w:spacing w:val="-1"/>
        </w:rPr>
        <w:t>словарь,</w:t>
      </w:r>
      <w:r w:rsidRPr="007A5F5E">
        <w:rPr>
          <w:spacing w:val="-14"/>
        </w:rPr>
        <w:t xml:space="preserve"> </w:t>
      </w:r>
      <w:r w:rsidRPr="007A5F5E">
        <w:rPr>
          <w:spacing w:val="-1"/>
        </w:rPr>
        <w:t>связная</w:t>
      </w:r>
      <w:r w:rsidRPr="007A5F5E">
        <w:rPr>
          <w:spacing w:val="-13"/>
        </w:rPr>
        <w:t xml:space="preserve"> </w:t>
      </w:r>
      <w:r w:rsidRPr="007A5F5E">
        <w:rPr>
          <w:spacing w:val="-1"/>
        </w:rPr>
        <w:t>и</w:t>
      </w:r>
      <w:r w:rsidRPr="007A5F5E">
        <w:rPr>
          <w:spacing w:val="-13"/>
        </w:rPr>
        <w:t xml:space="preserve"> </w:t>
      </w:r>
      <w:r w:rsidRPr="007A5F5E">
        <w:rPr>
          <w:spacing w:val="-1"/>
        </w:rPr>
        <w:t>диалогическая</w:t>
      </w:r>
      <w:r w:rsidRPr="007A5F5E">
        <w:rPr>
          <w:spacing w:val="-13"/>
        </w:rPr>
        <w:t xml:space="preserve"> </w:t>
      </w:r>
      <w:r w:rsidRPr="007A5F5E">
        <w:t>речь.</w:t>
      </w:r>
      <w:r w:rsidRPr="007A5F5E">
        <w:rPr>
          <w:spacing w:val="-13"/>
        </w:rPr>
        <w:t xml:space="preserve"> </w:t>
      </w:r>
      <w:r w:rsidRPr="007A5F5E">
        <w:t>Речь</w:t>
      </w:r>
      <w:r w:rsidRPr="007A5F5E">
        <w:rPr>
          <w:spacing w:val="-13"/>
        </w:rPr>
        <w:t xml:space="preserve"> </w:t>
      </w:r>
      <w:r w:rsidRPr="007A5F5E">
        <w:t>становится</w:t>
      </w:r>
      <w:r w:rsidRPr="007A5F5E">
        <w:rPr>
          <w:spacing w:val="-14"/>
        </w:rPr>
        <w:t xml:space="preserve"> </w:t>
      </w:r>
      <w:r w:rsidRPr="007A5F5E">
        <w:t>предметом</w:t>
      </w:r>
      <w:r w:rsidRPr="007A5F5E">
        <w:rPr>
          <w:spacing w:val="-15"/>
        </w:rPr>
        <w:t xml:space="preserve"> </w:t>
      </w:r>
      <w:r w:rsidRPr="007A5F5E">
        <w:t>активности</w:t>
      </w:r>
      <w:r w:rsidRPr="007A5F5E">
        <w:rPr>
          <w:spacing w:val="-12"/>
        </w:rPr>
        <w:t xml:space="preserve"> </w:t>
      </w:r>
      <w:r w:rsidRPr="007A5F5E">
        <w:t>детей.</w:t>
      </w:r>
      <w:r w:rsidRPr="007A5F5E">
        <w:rPr>
          <w:spacing w:val="-14"/>
        </w:rPr>
        <w:t xml:space="preserve"> </w:t>
      </w:r>
      <w:r w:rsidRPr="007A5F5E">
        <w:t>Для</w:t>
      </w:r>
      <w:r w:rsidRPr="007A5F5E">
        <w:rPr>
          <w:spacing w:val="-14"/>
        </w:rPr>
        <w:t xml:space="preserve"> </w:t>
      </w:r>
      <w:r w:rsidRPr="007A5F5E">
        <w:t>детей</w:t>
      </w:r>
      <w:r w:rsidRPr="007A5F5E">
        <w:rPr>
          <w:spacing w:val="-58"/>
        </w:rPr>
        <w:t xml:space="preserve"> </w:t>
      </w:r>
      <w:r w:rsidRPr="007A5F5E">
        <w:rPr>
          <w:spacing w:val="-1"/>
        </w:rPr>
        <w:t>данного</w:t>
      </w:r>
      <w:r w:rsidRPr="007A5F5E">
        <w:rPr>
          <w:spacing w:val="-12"/>
        </w:rPr>
        <w:t xml:space="preserve"> </w:t>
      </w:r>
      <w:r w:rsidRPr="007A5F5E">
        <w:rPr>
          <w:spacing w:val="-1"/>
        </w:rPr>
        <w:t>возраста</w:t>
      </w:r>
      <w:r w:rsidRPr="007A5F5E">
        <w:rPr>
          <w:spacing w:val="-15"/>
        </w:rPr>
        <w:t xml:space="preserve"> </w:t>
      </w:r>
      <w:r w:rsidRPr="007A5F5E">
        <w:rPr>
          <w:spacing w:val="-1"/>
        </w:rPr>
        <w:t>характерно</w:t>
      </w:r>
      <w:r w:rsidRPr="007A5F5E">
        <w:rPr>
          <w:spacing w:val="-11"/>
        </w:rPr>
        <w:t xml:space="preserve"> </w:t>
      </w:r>
      <w:r w:rsidRPr="007A5F5E">
        <w:t>словотворчество.</w:t>
      </w:r>
      <w:r w:rsidRPr="007A5F5E">
        <w:rPr>
          <w:spacing w:val="-8"/>
        </w:rPr>
        <w:t xml:space="preserve"> </w:t>
      </w:r>
      <w:r w:rsidRPr="007A5F5E">
        <w:t>Интерес</w:t>
      </w:r>
      <w:r w:rsidRPr="007A5F5E">
        <w:rPr>
          <w:spacing w:val="-13"/>
        </w:rPr>
        <w:t xml:space="preserve"> </w:t>
      </w:r>
      <w:r w:rsidRPr="007A5F5E">
        <w:t>вызывают</w:t>
      </w:r>
      <w:r w:rsidRPr="007A5F5E">
        <w:rPr>
          <w:spacing w:val="-10"/>
        </w:rPr>
        <w:t xml:space="preserve"> </w:t>
      </w:r>
      <w:r w:rsidRPr="007A5F5E">
        <w:t>ритмическая</w:t>
      </w:r>
      <w:r w:rsidRPr="007A5F5E">
        <w:rPr>
          <w:spacing w:val="-11"/>
        </w:rPr>
        <w:t xml:space="preserve"> </w:t>
      </w:r>
      <w:r w:rsidRPr="007A5F5E">
        <w:t>структура</w:t>
      </w:r>
      <w:r w:rsidRPr="007A5F5E">
        <w:rPr>
          <w:spacing w:val="-15"/>
        </w:rPr>
        <w:t xml:space="preserve"> </w:t>
      </w:r>
      <w:r w:rsidRPr="007A5F5E">
        <w:t>речи,</w:t>
      </w:r>
      <w:r w:rsidRPr="007A5F5E">
        <w:rPr>
          <w:spacing w:val="-57"/>
        </w:rPr>
        <w:t xml:space="preserve"> </w:t>
      </w:r>
      <w:r w:rsidRPr="007A5F5E">
        <w:t>рифмы. Развивается грамматическая</w:t>
      </w:r>
      <w:r w:rsidRPr="007A5F5E">
        <w:rPr>
          <w:spacing w:val="1"/>
        </w:rPr>
        <w:t xml:space="preserve"> </w:t>
      </w:r>
      <w:r w:rsidRPr="007A5F5E">
        <w:t>сторона речи. В период четырех-пяти лет формируются</w:t>
      </w:r>
      <w:r w:rsidRPr="007A5F5E">
        <w:rPr>
          <w:spacing w:val="1"/>
        </w:rPr>
        <w:t xml:space="preserve"> </w:t>
      </w:r>
      <w:r w:rsidRPr="007A5F5E">
        <w:t>основы</w:t>
      </w:r>
      <w:r w:rsidRPr="007A5F5E">
        <w:rPr>
          <w:spacing w:val="-2"/>
        </w:rPr>
        <w:t xml:space="preserve"> </w:t>
      </w:r>
      <w:r w:rsidRPr="007A5F5E">
        <w:t>познавательной</w:t>
      </w:r>
      <w:r w:rsidRPr="007A5F5E">
        <w:rPr>
          <w:spacing w:val="-1"/>
        </w:rPr>
        <w:t xml:space="preserve"> </w:t>
      </w:r>
      <w:r w:rsidRPr="007A5F5E">
        <w:t>активности</w:t>
      </w:r>
      <w:r w:rsidRPr="007A5F5E">
        <w:rPr>
          <w:spacing w:val="3"/>
        </w:rPr>
        <w:t xml:space="preserve"> </w:t>
      </w:r>
      <w:r w:rsidRPr="007A5F5E">
        <w:t>и</w:t>
      </w:r>
      <w:r w:rsidRPr="007A5F5E">
        <w:rPr>
          <w:spacing w:val="1"/>
        </w:rPr>
        <w:t xml:space="preserve"> </w:t>
      </w:r>
      <w:r w:rsidRPr="007A5F5E">
        <w:t>любознательности.</w:t>
      </w:r>
    </w:p>
    <w:p w:rsidR="007A5F5E" w:rsidRPr="007A5F5E" w:rsidRDefault="007A5F5E" w:rsidP="00516B8E">
      <w:pPr>
        <w:pStyle w:val="ac"/>
        <w:ind w:firstLine="708"/>
        <w:jc w:val="both"/>
      </w:pPr>
      <w:r w:rsidRPr="007A5F5E">
        <w:rPr>
          <w:b/>
        </w:rPr>
        <w:t>Детские</w:t>
      </w:r>
      <w:r w:rsidRPr="007A5F5E">
        <w:rPr>
          <w:b/>
          <w:spacing w:val="-13"/>
        </w:rPr>
        <w:t xml:space="preserve"> </w:t>
      </w:r>
      <w:r w:rsidRPr="007A5F5E">
        <w:rPr>
          <w:b/>
        </w:rPr>
        <w:t>виды</w:t>
      </w:r>
      <w:r w:rsidRPr="007A5F5E">
        <w:rPr>
          <w:b/>
          <w:spacing w:val="-13"/>
        </w:rPr>
        <w:t xml:space="preserve"> </w:t>
      </w:r>
      <w:r w:rsidRPr="007A5F5E">
        <w:rPr>
          <w:b/>
        </w:rPr>
        <w:t>деятельности.</w:t>
      </w:r>
      <w:r w:rsidRPr="007A5F5E">
        <w:rPr>
          <w:b/>
          <w:spacing w:val="-11"/>
        </w:rPr>
        <w:t xml:space="preserve"> </w:t>
      </w:r>
      <w:r w:rsidRPr="007A5F5E">
        <w:t>На</w:t>
      </w:r>
      <w:r w:rsidRPr="007A5F5E">
        <w:rPr>
          <w:spacing w:val="-14"/>
        </w:rPr>
        <w:t xml:space="preserve"> </w:t>
      </w:r>
      <w:r w:rsidRPr="007A5F5E">
        <w:t>пятом</w:t>
      </w:r>
      <w:r w:rsidRPr="007A5F5E">
        <w:rPr>
          <w:spacing w:val="-11"/>
        </w:rPr>
        <w:t xml:space="preserve"> </w:t>
      </w:r>
      <w:r w:rsidRPr="007A5F5E">
        <w:t>году</w:t>
      </w:r>
      <w:r w:rsidRPr="007A5F5E">
        <w:rPr>
          <w:spacing w:val="-14"/>
        </w:rPr>
        <w:t xml:space="preserve"> </w:t>
      </w:r>
      <w:r w:rsidRPr="007A5F5E">
        <w:t>жизни</w:t>
      </w:r>
      <w:r w:rsidRPr="007A5F5E">
        <w:rPr>
          <w:spacing w:val="-11"/>
        </w:rPr>
        <w:t xml:space="preserve"> </w:t>
      </w:r>
      <w:r w:rsidRPr="007A5F5E">
        <w:t>ребенок</w:t>
      </w:r>
      <w:r w:rsidRPr="007A5F5E">
        <w:rPr>
          <w:spacing w:val="-10"/>
        </w:rPr>
        <w:t xml:space="preserve"> </w:t>
      </w:r>
      <w:r w:rsidRPr="007A5F5E">
        <w:t>осваивает</w:t>
      </w:r>
      <w:r w:rsidRPr="007A5F5E">
        <w:rPr>
          <w:spacing w:val="-11"/>
        </w:rPr>
        <w:t xml:space="preserve"> </w:t>
      </w:r>
      <w:r w:rsidRPr="007A5F5E">
        <w:t>сложную</w:t>
      </w:r>
      <w:r w:rsidRPr="007A5F5E">
        <w:rPr>
          <w:spacing w:val="-11"/>
        </w:rPr>
        <w:t xml:space="preserve"> </w:t>
      </w:r>
      <w:r w:rsidRPr="007A5F5E">
        <w:t>систему</w:t>
      </w:r>
      <w:r w:rsidRPr="007A5F5E">
        <w:rPr>
          <w:spacing w:val="-58"/>
        </w:rPr>
        <w:t xml:space="preserve"> </w:t>
      </w:r>
      <w:r w:rsidRPr="007A5F5E">
        <w:t>норм и правил, принятых в социуме. Формируется развернутая сюжетно-ролевая игра, где</w:t>
      </w:r>
      <w:r w:rsidRPr="007A5F5E">
        <w:rPr>
          <w:spacing w:val="1"/>
        </w:rPr>
        <w:t xml:space="preserve"> </w:t>
      </w:r>
      <w:r w:rsidRPr="007A5F5E">
        <w:rPr>
          <w:spacing w:val="-1"/>
        </w:rPr>
        <w:t>центральным</w:t>
      </w:r>
      <w:r w:rsidRPr="007A5F5E">
        <w:rPr>
          <w:spacing w:val="-11"/>
        </w:rPr>
        <w:t xml:space="preserve"> </w:t>
      </w:r>
      <w:r w:rsidRPr="007A5F5E">
        <w:rPr>
          <w:spacing w:val="-1"/>
        </w:rPr>
        <w:t>содержанием</w:t>
      </w:r>
      <w:r w:rsidRPr="007A5F5E">
        <w:rPr>
          <w:spacing w:val="-11"/>
        </w:rPr>
        <w:t xml:space="preserve"> </w:t>
      </w:r>
      <w:r w:rsidRPr="007A5F5E">
        <w:rPr>
          <w:spacing w:val="-1"/>
        </w:rPr>
        <w:t>выступает</w:t>
      </w:r>
      <w:r w:rsidRPr="007A5F5E">
        <w:rPr>
          <w:spacing w:val="-9"/>
        </w:rPr>
        <w:t xml:space="preserve"> </w:t>
      </w:r>
      <w:r w:rsidRPr="007A5F5E">
        <w:t>моделирование</w:t>
      </w:r>
      <w:r w:rsidRPr="007A5F5E">
        <w:rPr>
          <w:spacing w:val="-11"/>
        </w:rPr>
        <w:t xml:space="preserve"> </w:t>
      </w:r>
      <w:r w:rsidRPr="007A5F5E">
        <w:t>системы</w:t>
      </w:r>
      <w:r w:rsidRPr="007A5F5E">
        <w:rPr>
          <w:spacing w:val="-11"/>
        </w:rPr>
        <w:t xml:space="preserve"> </w:t>
      </w:r>
      <w:r w:rsidRPr="007A5F5E">
        <w:t>человеческих</w:t>
      </w:r>
      <w:r w:rsidRPr="007A5F5E">
        <w:rPr>
          <w:spacing w:val="-8"/>
        </w:rPr>
        <w:t xml:space="preserve"> </w:t>
      </w:r>
      <w:r w:rsidRPr="007A5F5E">
        <w:t>отношений</w:t>
      </w:r>
      <w:r w:rsidRPr="007A5F5E">
        <w:rPr>
          <w:spacing w:val="-9"/>
        </w:rPr>
        <w:t xml:space="preserve"> </w:t>
      </w:r>
      <w:r w:rsidRPr="007A5F5E">
        <w:t>в</w:t>
      </w:r>
      <w:r w:rsidRPr="007A5F5E">
        <w:rPr>
          <w:spacing w:val="-15"/>
        </w:rPr>
        <w:t xml:space="preserve"> </w:t>
      </w:r>
      <w:r w:rsidRPr="007A5F5E">
        <w:t>ходе</w:t>
      </w:r>
      <w:r w:rsidRPr="007A5F5E">
        <w:rPr>
          <w:spacing w:val="-58"/>
        </w:rPr>
        <w:t xml:space="preserve"> </w:t>
      </w:r>
      <w:r w:rsidRPr="007A5F5E">
        <w:t>выполнения игровой роли. В данном возрасте в игре дети различают игровые и реальные</w:t>
      </w:r>
      <w:r w:rsidRPr="007A5F5E">
        <w:rPr>
          <w:spacing w:val="1"/>
        </w:rPr>
        <w:t xml:space="preserve"> </w:t>
      </w:r>
      <w:r w:rsidRPr="007A5F5E">
        <w:t>отношения,</w:t>
      </w:r>
      <w:r w:rsidRPr="007A5F5E">
        <w:rPr>
          <w:spacing w:val="-12"/>
        </w:rPr>
        <w:t xml:space="preserve"> </w:t>
      </w:r>
      <w:r w:rsidRPr="007A5F5E">
        <w:t>характерна</w:t>
      </w:r>
      <w:r w:rsidRPr="007A5F5E">
        <w:rPr>
          <w:spacing w:val="-10"/>
        </w:rPr>
        <w:t xml:space="preserve"> </w:t>
      </w:r>
      <w:r w:rsidRPr="007A5F5E">
        <w:t>ролевая</w:t>
      </w:r>
      <w:r w:rsidRPr="007A5F5E">
        <w:rPr>
          <w:spacing w:val="-9"/>
        </w:rPr>
        <w:t xml:space="preserve"> </w:t>
      </w:r>
      <w:r w:rsidRPr="007A5F5E">
        <w:t>речь.</w:t>
      </w:r>
      <w:r w:rsidRPr="007A5F5E">
        <w:rPr>
          <w:spacing w:val="-10"/>
        </w:rPr>
        <w:t xml:space="preserve"> </w:t>
      </w:r>
      <w:r w:rsidRPr="007A5F5E">
        <w:t>Конфликты</w:t>
      </w:r>
      <w:r w:rsidRPr="007A5F5E">
        <w:rPr>
          <w:spacing w:val="-9"/>
        </w:rPr>
        <w:t xml:space="preserve"> </w:t>
      </w:r>
      <w:r w:rsidRPr="007A5F5E">
        <w:t>чаще</w:t>
      </w:r>
      <w:r w:rsidRPr="007A5F5E">
        <w:rPr>
          <w:spacing w:val="-10"/>
        </w:rPr>
        <w:t xml:space="preserve"> </w:t>
      </w:r>
      <w:r w:rsidRPr="007A5F5E">
        <w:t>возникают</w:t>
      </w:r>
      <w:r w:rsidRPr="007A5F5E">
        <w:rPr>
          <w:spacing w:val="-9"/>
        </w:rPr>
        <w:t xml:space="preserve"> </w:t>
      </w:r>
      <w:r w:rsidRPr="007A5F5E">
        <w:t>в</w:t>
      </w:r>
      <w:r w:rsidRPr="007A5F5E">
        <w:rPr>
          <w:spacing w:val="-9"/>
        </w:rPr>
        <w:t xml:space="preserve"> </w:t>
      </w:r>
      <w:r w:rsidRPr="007A5F5E">
        <w:t>ходе</w:t>
      </w:r>
      <w:r w:rsidRPr="007A5F5E">
        <w:rPr>
          <w:spacing w:val="-9"/>
        </w:rPr>
        <w:t xml:space="preserve"> </w:t>
      </w:r>
      <w:r w:rsidRPr="007A5F5E">
        <w:t>распределения</w:t>
      </w:r>
      <w:r w:rsidRPr="007A5F5E">
        <w:rPr>
          <w:spacing w:val="-9"/>
        </w:rPr>
        <w:t xml:space="preserve"> </w:t>
      </w:r>
      <w:r w:rsidRPr="007A5F5E">
        <w:t>ролей,</w:t>
      </w:r>
      <w:r w:rsidRPr="007A5F5E">
        <w:rPr>
          <w:spacing w:val="-58"/>
        </w:rPr>
        <w:t xml:space="preserve"> </w:t>
      </w:r>
      <w:r w:rsidRPr="007A5F5E">
        <w:t>роли могут меняться в ходе игры. Игра носит процессуальный, творческий характер. Детям</w:t>
      </w:r>
      <w:r w:rsidRPr="007A5F5E">
        <w:rPr>
          <w:spacing w:val="1"/>
        </w:rPr>
        <w:t xml:space="preserve"> </w:t>
      </w:r>
      <w:r w:rsidRPr="007A5F5E">
        <w:t>доступны игры с правилами, дидактические игры. Развивается изобразительная деятельность.</w:t>
      </w:r>
      <w:r w:rsidRPr="007A5F5E">
        <w:rPr>
          <w:spacing w:val="1"/>
        </w:rPr>
        <w:t xml:space="preserve"> </w:t>
      </w:r>
      <w:r w:rsidRPr="007A5F5E">
        <w:t>Совершенствуется техническая сторона изобразительной деятельности, замысел смещается</w:t>
      </w:r>
      <w:r w:rsidRPr="007A5F5E">
        <w:rPr>
          <w:spacing w:val="1"/>
        </w:rPr>
        <w:t xml:space="preserve"> </w:t>
      </w:r>
      <w:r w:rsidRPr="007A5F5E">
        <w:t>с</w:t>
      </w:r>
      <w:r w:rsidRPr="007A5F5E">
        <w:rPr>
          <w:spacing w:val="1"/>
        </w:rPr>
        <w:t xml:space="preserve"> </w:t>
      </w:r>
      <w:r w:rsidRPr="007A5F5E">
        <w:t>конца на начало рисования. Дети могут рисовать основные геометрические фигуры, вырезать</w:t>
      </w:r>
      <w:r w:rsidRPr="007A5F5E">
        <w:rPr>
          <w:spacing w:val="1"/>
        </w:rPr>
        <w:t xml:space="preserve"> </w:t>
      </w:r>
      <w:r w:rsidRPr="007A5F5E">
        <w:t>ножницами,</w:t>
      </w:r>
      <w:r w:rsidRPr="007A5F5E">
        <w:rPr>
          <w:spacing w:val="-3"/>
        </w:rPr>
        <w:t xml:space="preserve"> </w:t>
      </w:r>
      <w:r w:rsidRPr="007A5F5E">
        <w:t>наклеивать изображения</w:t>
      </w:r>
      <w:r w:rsidRPr="007A5F5E">
        <w:rPr>
          <w:spacing w:val="-1"/>
        </w:rPr>
        <w:t xml:space="preserve"> </w:t>
      </w:r>
      <w:r w:rsidRPr="007A5F5E">
        <w:t>на</w:t>
      </w:r>
      <w:r w:rsidRPr="007A5F5E">
        <w:rPr>
          <w:spacing w:val="-2"/>
        </w:rPr>
        <w:t xml:space="preserve"> </w:t>
      </w:r>
      <w:r w:rsidRPr="007A5F5E">
        <w:t>бумагу</w:t>
      </w:r>
      <w:r w:rsidRPr="007A5F5E">
        <w:rPr>
          <w:spacing w:val="-7"/>
        </w:rPr>
        <w:t xml:space="preserve"> </w:t>
      </w:r>
      <w:r w:rsidRPr="007A5F5E">
        <w:t>и</w:t>
      </w:r>
      <w:r w:rsidRPr="007A5F5E">
        <w:rPr>
          <w:spacing w:val="1"/>
        </w:rPr>
        <w:t xml:space="preserve"> </w:t>
      </w:r>
      <w:r w:rsidRPr="007A5F5E">
        <w:t>т. д.</w:t>
      </w:r>
    </w:p>
    <w:p w:rsidR="007A5F5E" w:rsidRPr="007A5F5E" w:rsidRDefault="007A5F5E" w:rsidP="00516B8E">
      <w:pPr>
        <w:pStyle w:val="ac"/>
        <w:jc w:val="both"/>
      </w:pPr>
      <w:r w:rsidRPr="007A5F5E">
        <w:t>Усложняется</w:t>
      </w:r>
      <w:r w:rsidRPr="007A5F5E">
        <w:rPr>
          <w:spacing w:val="1"/>
        </w:rPr>
        <w:t xml:space="preserve"> </w:t>
      </w:r>
      <w:r w:rsidRPr="007A5F5E">
        <w:t>конструирование.</w:t>
      </w:r>
      <w:r w:rsidRPr="007A5F5E">
        <w:rPr>
          <w:spacing w:val="1"/>
        </w:rPr>
        <w:t xml:space="preserve"> </w:t>
      </w:r>
      <w:r w:rsidRPr="007A5F5E">
        <w:t>Формируются</w:t>
      </w:r>
      <w:r w:rsidRPr="007A5F5E">
        <w:rPr>
          <w:spacing w:val="1"/>
        </w:rPr>
        <w:t xml:space="preserve"> </w:t>
      </w:r>
      <w:r w:rsidRPr="007A5F5E">
        <w:t>навыки</w:t>
      </w:r>
      <w:r w:rsidRPr="007A5F5E">
        <w:rPr>
          <w:spacing w:val="1"/>
        </w:rPr>
        <w:t xml:space="preserve"> </w:t>
      </w:r>
      <w:r w:rsidRPr="007A5F5E">
        <w:t>конструирования</w:t>
      </w:r>
      <w:r w:rsidRPr="007A5F5E">
        <w:rPr>
          <w:spacing w:val="1"/>
        </w:rPr>
        <w:t xml:space="preserve"> </w:t>
      </w:r>
      <w:r w:rsidRPr="007A5F5E">
        <w:t>по</w:t>
      </w:r>
      <w:r w:rsidRPr="007A5F5E">
        <w:rPr>
          <w:spacing w:val="1"/>
        </w:rPr>
        <w:t xml:space="preserve"> </w:t>
      </w:r>
      <w:r w:rsidRPr="007A5F5E">
        <w:t>образцу,</w:t>
      </w:r>
      <w:r w:rsidRPr="007A5F5E">
        <w:rPr>
          <w:spacing w:val="1"/>
        </w:rPr>
        <w:t xml:space="preserve"> </w:t>
      </w:r>
      <w:r w:rsidRPr="007A5F5E">
        <w:t>доступно</w:t>
      </w:r>
      <w:r w:rsidRPr="007A5F5E">
        <w:rPr>
          <w:spacing w:val="1"/>
        </w:rPr>
        <w:t xml:space="preserve"> </w:t>
      </w:r>
      <w:r w:rsidRPr="007A5F5E">
        <w:t>конструирование</w:t>
      </w:r>
      <w:r w:rsidRPr="007A5F5E">
        <w:rPr>
          <w:spacing w:val="1"/>
        </w:rPr>
        <w:t xml:space="preserve"> </w:t>
      </w:r>
      <w:r w:rsidRPr="007A5F5E">
        <w:t>по</w:t>
      </w:r>
      <w:r w:rsidRPr="007A5F5E">
        <w:rPr>
          <w:spacing w:val="1"/>
        </w:rPr>
        <w:t xml:space="preserve"> </w:t>
      </w:r>
      <w:r w:rsidRPr="007A5F5E">
        <w:t>схеме,</w:t>
      </w:r>
      <w:r w:rsidRPr="007A5F5E">
        <w:rPr>
          <w:spacing w:val="1"/>
        </w:rPr>
        <w:t xml:space="preserve"> </w:t>
      </w:r>
      <w:r w:rsidRPr="007A5F5E">
        <w:t>по</w:t>
      </w:r>
      <w:r w:rsidRPr="007A5F5E">
        <w:rPr>
          <w:spacing w:val="1"/>
        </w:rPr>
        <w:t xml:space="preserve"> </w:t>
      </w:r>
      <w:r w:rsidRPr="007A5F5E">
        <w:t>условию</w:t>
      </w:r>
      <w:r w:rsidRPr="007A5F5E">
        <w:rPr>
          <w:spacing w:val="1"/>
        </w:rPr>
        <w:t xml:space="preserve"> </w:t>
      </w:r>
      <w:r w:rsidRPr="007A5F5E">
        <w:t>и</w:t>
      </w:r>
      <w:r w:rsidRPr="007A5F5E">
        <w:rPr>
          <w:spacing w:val="1"/>
        </w:rPr>
        <w:t xml:space="preserve"> </w:t>
      </w:r>
      <w:r w:rsidRPr="007A5F5E">
        <w:t>по</w:t>
      </w:r>
      <w:r w:rsidRPr="007A5F5E">
        <w:rPr>
          <w:spacing w:val="1"/>
        </w:rPr>
        <w:t xml:space="preserve"> </w:t>
      </w:r>
      <w:r w:rsidRPr="007A5F5E">
        <w:t>замыслу,</w:t>
      </w:r>
      <w:r w:rsidRPr="007A5F5E">
        <w:rPr>
          <w:spacing w:val="1"/>
        </w:rPr>
        <w:t xml:space="preserve"> </w:t>
      </w:r>
      <w:r w:rsidRPr="007A5F5E">
        <w:t>а</w:t>
      </w:r>
      <w:r w:rsidRPr="007A5F5E">
        <w:rPr>
          <w:spacing w:val="1"/>
        </w:rPr>
        <w:t xml:space="preserve"> </w:t>
      </w:r>
      <w:r w:rsidRPr="007A5F5E">
        <w:t>также</w:t>
      </w:r>
      <w:r w:rsidRPr="007A5F5E">
        <w:rPr>
          <w:spacing w:val="1"/>
        </w:rPr>
        <w:t xml:space="preserve"> </w:t>
      </w:r>
      <w:r w:rsidRPr="007A5F5E">
        <w:t>планирование</w:t>
      </w:r>
      <w:r w:rsidRPr="007A5F5E">
        <w:rPr>
          <w:spacing w:val="1"/>
        </w:rPr>
        <w:t xml:space="preserve"> </w:t>
      </w:r>
      <w:r w:rsidRPr="007A5F5E">
        <w:t>последовательности действий.</w:t>
      </w:r>
    </w:p>
    <w:p w:rsidR="007A5F5E" w:rsidRPr="007A5F5E" w:rsidRDefault="007A5F5E" w:rsidP="00516B8E">
      <w:pPr>
        <w:pStyle w:val="ac"/>
        <w:jc w:val="both"/>
      </w:pPr>
      <w:r w:rsidRPr="007A5F5E">
        <w:t>Продуктивные</w:t>
      </w:r>
      <w:r w:rsidRPr="007A5F5E">
        <w:rPr>
          <w:spacing w:val="-12"/>
        </w:rPr>
        <w:t xml:space="preserve"> </w:t>
      </w:r>
      <w:r w:rsidRPr="007A5F5E">
        <w:t>виды</w:t>
      </w:r>
      <w:r w:rsidRPr="007A5F5E">
        <w:rPr>
          <w:spacing w:val="-6"/>
        </w:rPr>
        <w:t xml:space="preserve"> </w:t>
      </w:r>
      <w:r w:rsidRPr="007A5F5E">
        <w:t>деятельности</w:t>
      </w:r>
      <w:r w:rsidRPr="007A5F5E">
        <w:rPr>
          <w:spacing w:val="-3"/>
        </w:rPr>
        <w:t xml:space="preserve"> </w:t>
      </w:r>
      <w:r w:rsidRPr="007A5F5E">
        <w:t>способствуют</w:t>
      </w:r>
      <w:r w:rsidRPr="007A5F5E">
        <w:rPr>
          <w:spacing w:val="-5"/>
        </w:rPr>
        <w:t xml:space="preserve"> </w:t>
      </w:r>
      <w:r w:rsidRPr="007A5F5E">
        <w:t>развитию</w:t>
      </w:r>
      <w:r w:rsidRPr="007A5F5E">
        <w:rPr>
          <w:spacing w:val="-8"/>
        </w:rPr>
        <w:t xml:space="preserve"> </w:t>
      </w:r>
      <w:r w:rsidRPr="007A5F5E">
        <w:t>мелкой</w:t>
      </w:r>
      <w:r w:rsidRPr="007A5F5E">
        <w:rPr>
          <w:spacing w:val="-5"/>
        </w:rPr>
        <w:t xml:space="preserve"> </w:t>
      </w:r>
      <w:r w:rsidRPr="007A5F5E">
        <w:t>моторики</w:t>
      </w:r>
      <w:r w:rsidRPr="007A5F5E">
        <w:rPr>
          <w:spacing w:val="-4"/>
        </w:rPr>
        <w:t xml:space="preserve"> </w:t>
      </w:r>
      <w:r w:rsidRPr="007A5F5E">
        <w:t>рук.</w:t>
      </w:r>
    </w:p>
    <w:p w:rsidR="007A5F5E" w:rsidRPr="007A5F5E" w:rsidRDefault="007A5F5E" w:rsidP="007A5F5E">
      <w:pPr>
        <w:pStyle w:val="ac"/>
        <w:spacing w:before="100"/>
        <w:ind w:left="-142" w:firstLine="142"/>
        <w:jc w:val="both"/>
      </w:pPr>
      <w:r w:rsidRPr="007A5F5E">
        <w:rPr>
          <w:b/>
        </w:rPr>
        <w:t xml:space="preserve">Коммуникация и социализация. </w:t>
      </w:r>
      <w:r w:rsidRPr="007A5F5E">
        <w:t>В общении со взрослыми интенсивно формируются</w:t>
      </w:r>
      <w:r w:rsidRPr="007A5F5E">
        <w:rPr>
          <w:spacing w:val="1"/>
        </w:rPr>
        <w:t xml:space="preserve"> </w:t>
      </w:r>
      <w:r w:rsidRPr="007A5F5E">
        <w:t>внеситуативные</w:t>
      </w:r>
      <w:r w:rsidRPr="007A5F5E">
        <w:rPr>
          <w:spacing w:val="1"/>
        </w:rPr>
        <w:t xml:space="preserve"> </w:t>
      </w:r>
      <w:r w:rsidRPr="007A5F5E">
        <w:t>формы</w:t>
      </w:r>
      <w:r w:rsidRPr="007A5F5E">
        <w:rPr>
          <w:spacing w:val="1"/>
        </w:rPr>
        <w:t xml:space="preserve"> </w:t>
      </w:r>
      <w:r w:rsidRPr="007A5F5E">
        <w:t>общения,</w:t>
      </w:r>
      <w:r w:rsidRPr="007A5F5E">
        <w:rPr>
          <w:spacing w:val="1"/>
        </w:rPr>
        <w:t xml:space="preserve"> </w:t>
      </w:r>
      <w:r w:rsidRPr="007A5F5E">
        <w:t>в</w:t>
      </w:r>
      <w:r w:rsidRPr="007A5F5E">
        <w:rPr>
          <w:spacing w:val="1"/>
        </w:rPr>
        <w:t xml:space="preserve"> </w:t>
      </w:r>
      <w:r w:rsidRPr="007A5F5E">
        <w:t>частности</w:t>
      </w:r>
      <w:r w:rsidRPr="007A5F5E">
        <w:rPr>
          <w:spacing w:val="1"/>
        </w:rPr>
        <w:t xml:space="preserve"> </w:t>
      </w:r>
      <w:r w:rsidRPr="007A5F5E">
        <w:t>–</w:t>
      </w:r>
      <w:r w:rsidRPr="007A5F5E">
        <w:rPr>
          <w:spacing w:val="1"/>
        </w:rPr>
        <w:t xml:space="preserve"> </w:t>
      </w:r>
      <w:r w:rsidRPr="007A5F5E">
        <w:t>внеситуативно-познавательная</w:t>
      </w:r>
      <w:r w:rsidRPr="007A5F5E">
        <w:rPr>
          <w:spacing w:val="1"/>
        </w:rPr>
        <w:t xml:space="preserve"> </w:t>
      </w:r>
      <w:r w:rsidRPr="007A5F5E">
        <w:t>форма</w:t>
      </w:r>
      <w:r w:rsidRPr="007A5F5E">
        <w:rPr>
          <w:spacing w:val="1"/>
        </w:rPr>
        <w:t xml:space="preserve"> </w:t>
      </w:r>
      <w:r w:rsidRPr="007A5F5E">
        <w:t>общения, возраст «почемучек» приходится именно на четыре-пять лет. У детей формируется</w:t>
      </w:r>
      <w:r w:rsidRPr="007A5F5E">
        <w:rPr>
          <w:spacing w:val="1"/>
        </w:rPr>
        <w:t xml:space="preserve"> </w:t>
      </w:r>
      <w:r w:rsidRPr="007A5F5E">
        <w:t>потребность</w:t>
      </w:r>
      <w:r w:rsidRPr="007A5F5E">
        <w:rPr>
          <w:spacing w:val="10"/>
        </w:rPr>
        <w:t xml:space="preserve"> </w:t>
      </w:r>
      <w:r w:rsidRPr="007A5F5E">
        <w:t>в</w:t>
      </w:r>
      <w:r w:rsidRPr="007A5F5E">
        <w:rPr>
          <w:spacing w:val="13"/>
        </w:rPr>
        <w:t xml:space="preserve"> </w:t>
      </w:r>
      <w:r w:rsidRPr="007A5F5E">
        <w:t>уважении</w:t>
      </w:r>
      <w:r w:rsidRPr="007A5F5E">
        <w:rPr>
          <w:spacing w:val="12"/>
        </w:rPr>
        <w:t xml:space="preserve"> </w:t>
      </w:r>
      <w:r w:rsidRPr="007A5F5E">
        <w:t>со</w:t>
      </w:r>
      <w:r w:rsidRPr="007A5F5E">
        <w:rPr>
          <w:spacing w:val="10"/>
        </w:rPr>
        <w:t xml:space="preserve"> </w:t>
      </w:r>
      <w:r w:rsidRPr="007A5F5E">
        <w:t>стороны</w:t>
      </w:r>
      <w:r w:rsidRPr="007A5F5E">
        <w:rPr>
          <w:spacing w:val="12"/>
        </w:rPr>
        <w:t xml:space="preserve"> </w:t>
      </w:r>
      <w:r w:rsidRPr="007A5F5E">
        <w:t>взрослого,</w:t>
      </w:r>
      <w:r w:rsidRPr="007A5F5E">
        <w:rPr>
          <w:spacing w:val="10"/>
        </w:rPr>
        <w:t xml:space="preserve"> </w:t>
      </w:r>
      <w:r w:rsidRPr="007A5F5E">
        <w:t>для</w:t>
      </w:r>
      <w:r w:rsidRPr="007A5F5E">
        <w:rPr>
          <w:spacing w:val="10"/>
        </w:rPr>
        <w:t xml:space="preserve"> </w:t>
      </w:r>
      <w:r w:rsidRPr="007A5F5E">
        <w:t>них</w:t>
      </w:r>
      <w:r w:rsidRPr="007A5F5E">
        <w:rPr>
          <w:spacing w:val="12"/>
        </w:rPr>
        <w:t xml:space="preserve"> </w:t>
      </w:r>
      <w:r w:rsidRPr="007A5F5E">
        <w:t>оказывается</w:t>
      </w:r>
      <w:r w:rsidRPr="007A5F5E">
        <w:rPr>
          <w:spacing w:val="10"/>
        </w:rPr>
        <w:t xml:space="preserve"> </w:t>
      </w:r>
      <w:r w:rsidRPr="007A5F5E">
        <w:t>чрезвычайно</w:t>
      </w:r>
      <w:r w:rsidRPr="007A5F5E">
        <w:rPr>
          <w:spacing w:val="10"/>
        </w:rPr>
        <w:t xml:space="preserve"> </w:t>
      </w:r>
      <w:r w:rsidRPr="007A5F5E">
        <w:t>важной</w:t>
      </w:r>
      <w:r w:rsidRPr="007A5F5E">
        <w:rPr>
          <w:spacing w:val="11"/>
        </w:rPr>
        <w:t xml:space="preserve"> </w:t>
      </w:r>
      <w:r w:rsidRPr="007A5F5E">
        <w:t>его похвала.</w:t>
      </w:r>
      <w:r w:rsidRPr="007A5F5E">
        <w:rPr>
          <w:spacing w:val="-11"/>
        </w:rPr>
        <w:t xml:space="preserve"> </w:t>
      </w:r>
      <w:r w:rsidRPr="007A5F5E">
        <w:t>Это</w:t>
      </w:r>
      <w:r w:rsidRPr="007A5F5E">
        <w:rPr>
          <w:spacing w:val="-10"/>
        </w:rPr>
        <w:t xml:space="preserve"> </w:t>
      </w:r>
      <w:r w:rsidRPr="007A5F5E">
        <w:t>приводит</w:t>
      </w:r>
      <w:r w:rsidRPr="007A5F5E">
        <w:rPr>
          <w:spacing w:val="-12"/>
        </w:rPr>
        <w:t xml:space="preserve"> </w:t>
      </w:r>
      <w:r w:rsidRPr="007A5F5E">
        <w:t>к</w:t>
      </w:r>
      <w:r w:rsidRPr="007A5F5E">
        <w:rPr>
          <w:spacing w:val="-10"/>
        </w:rPr>
        <w:t xml:space="preserve"> </w:t>
      </w:r>
      <w:r w:rsidRPr="007A5F5E">
        <w:t>их</w:t>
      </w:r>
      <w:r w:rsidRPr="007A5F5E">
        <w:rPr>
          <w:spacing w:val="-10"/>
        </w:rPr>
        <w:t xml:space="preserve"> </w:t>
      </w:r>
      <w:r w:rsidRPr="007A5F5E">
        <w:t>повышенной</w:t>
      </w:r>
      <w:r w:rsidRPr="007A5F5E">
        <w:rPr>
          <w:spacing w:val="-10"/>
        </w:rPr>
        <w:t xml:space="preserve"> </w:t>
      </w:r>
      <w:r w:rsidRPr="007A5F5E">
        <w:t>обидчивости</w:t>
      </w:r>
      <w:r w:rsidRPr="007A5F5E">
        <w:rPr>
          <w:spacing w:val="-9"/>
        </w:rPr>
        <w:t xml:space="preserve"> </w:t>
      </w:r>
      <w:r w:rsidRPr="007A5F5E">
        <w:t>на</w:t>
      </w:r>
      <w:r w:rsidRPr="007A5F5E">
        <w:rPr>
          <w:spacing w:val="-12"/>
        </w:rPr>
        <w:t xml:space="preserve"> </w:t>
      </w:r>
      <w:r w:rsidRPr="007A5F5E">
        <w:t>замечания.</w:t>
      </w:r>
      <w:r w:rsidRPr="007A5F5E">
        <w:rPr>
          <w:spacing w:val="-11"/>
        </w:rPr>
        <w:t xml:space="preserve"> </w:t>
      </w:r>
      <w:r w:rsidRPr="007A5F5E">
        <w:t>Повышенная</w:t>
      </w:r>
      <w:r w:rsidRPr="007A5F5E">
        <w:rPr>
          <w:spacing w:val="-12"/>
        </w:rPr>
        <w:t xml:space="preserve"> </w:t>
      </w:r>
      <w:r w:rsidRPr="007A5F5E">
        <w:t>обидчивость</w:t>
      </w:r>
      <w:r w:rsidRPr="007A5F5E">
        <w:rPr>
          <w:spacing w:val="-57"/>
        </w:rPr>
        <w:t xml:space="preserve"> </w:t>
      </w:r>
      <w:r w:rsidRPr="007A5F5E">
        <w:t>представляет</w:t>
      </w:r>
      <w:r w:rsidRPr="007A5F5E">
        <w:rPr>
          <w:spacing w:val="1"/>
        </w:rPr>
        <w:t xml:space="preserve"> </w:t>
      </w:r>
      <w:r w:rsidRPr="007A5F5E">
        <w:t>собой</w:t>
      </w:r>
      <w:r w:rsidRPr="007A5F5E">
        <w:rPr>
          <w:spacing w:val="1"/>
        </w:rPr>
        <w:t xml:space="preserve"> </w:t>
      </w:r>
      <w:r w:rsidRPr="007A5F5E">
        <w:t>возрастной</w:t>
      </w:r>
      <w:r w:rsidRPr="007A5F5E">
        <w:rPr>
          <w:spacing w:val="1"/>
        </w:rPr>
        <w:t xml:space="preserve"> </w:t>
      </w:r>
      <w:r w:rsidRPr="007A5F5E">
        <w:t>феномен.</w:t>
      </w:r>
      <w:r w:rsidRPr="007A5F5E">
        <w:rPr>
          <w:spacing w:val="1"/>
        </w:rPr>
        <w:t xml:space="preserve"> </w:t>
      </w:r>
      <w:r w:rsidRPr="007A5F5E">
        <w:t>Со</w:t>
      </w:r>
      <w:r w:rsidRPr="007A5F5E">
        <w:rPr>
          <w:spacing w:val="1"/>
        </w:rPr>
        <w:t xml:space="preserve"> </w:t>
      </w:r>
      <w:r w:rsidRPr="007A5F5E">
        <w:t>сверстниками</w:t>
      </w:r>
      <w:r w:rsidRPr="007A5F5E">
        <w:rPr>
          <w:spacing w:val="1"/>
        </w:rPr>
        <w:t xml:space="preserve"> </w:t>
      </w:r>
      <w:r w:rsidRPr="007A5F5E">
        <w:t>продолжает</w:t>
      </w:r>
      <w:r w:rsidRPr="007A5F5E">
        <w:rPr>
          <w:spacing w:val="1"/>
        </w:rPr>
        <w:t xml:space="preserve"> </w:t>
      </w:r>
      <w:r w:rsidRPr="007A5F5E">
        <w:t>формироваться</w:t>
      </w:r>
      <w:r w:rsidRPr="007A5F5E">
        <w:rPr>
          <w:spacing w:val="1"/>
        </w:rPr>
        <w:t xml:space="preserve"> </w:t>
      </w:r>
      <w:r w:rsidRPr="007A5F5E">
        <w:t>ситуативно-деловая</w:t>
      </w:r>
      <w:r w:rsidRPr="007A5F5E">
        <w:rPr>
          <w:spacing w:val="1"/>
        </w:rPr>
        <w:t xml:space="preserve"> </w:t>
      </w:r>
      <w:r w:rsidRPr="007A5F5E">
        <w:t>форма</w:t>
      </w:r>
      <w:r w:rsidRPr="007A5F5E">
        <w:rPr>
          <w:spacing w:val="1"/>
        </w:rPr>
        <w:t xml:space="preserve"> </w:t>
      </w:r>
      <w:r w:rsidRPr="007A5F5E">
        <w:t>общения,</w:t>
      </w:r>
      <w:r w:rsidRPr="007A5F5E">
        <w:rPr>
          <w:spacing w:val="1"/>
        </w:rPr>
        <w:t xml:space="preserve"> </w:t>
      </w:r>
      <w:r w:rsidRPr="007A5F5E">
        <w:t>что</w:t>
      </w:r>
      <w:r w:rsidRPr="007A5F5E">
        <w:rPr>
          <w:spacing w:val="1"/>
        </w:rPr>
        <w:t xml:space="preserve"> </w:t>
      </w:r>
      <w:r w:rsidRPr="007A5F5E">
        <w:t>определяется</w:t>
      </w:r>
      <w:r w:rsidRPr="007A5F5E">
        <w:rPr>
          <w:spacing w:val="1"/>
        </w:rPr>
        <w:t xml:space="preserve"> </w:t>
      </w:r>
      <w:r w:rsidRPr="007A5F5E">
        <w:t>развитием</w:t>
      </w:r>
      <w:r w:rsidRPr="007A5F5E">
        <w:rPr>
          <w:spacing w:val="1"/>
        </w:rPr>
        <w:t xml:space="preserve"> </w:t>
      </w:r>
      <w:r w:rsidRPr="007A5F5E">
        <w:t>развернутой</w:t>
      </w:r>
      <w:r w:rsidRPr="007A5F5E">
        <w:rPr>
          <w:spacing w:val="1"/>
        </w:rPr>
        <w:t xml:space="preserve"> </w:t>
      </w:r>
      <w:r w:rsidRPr="007A5F5E">
        <w:t>сюжетно-</w:t>
      </w:r>
      <w:r w:rsidRPr="007A5F5E">
        <w:rPr>
          <w:spacing w:val="1"/>
        </w:rPr>
        <w:t xml:space="preserve"> </w:t>
      </w:r>
      <w:r w:rsidRPr="007A5F5E">
        <w:t>ролевой</w:t>
      </w:r>
      <w:r w:rsidRPr="007A5F5E">
        <w:rPr>
          <w:spacing w:val="1"/>
        </w:rPr>
        <w:t xml:space="preserve"> </w:t>
      </w:r>
      <w:r w:rsidRPr="007A5F5E">
        <w:t>игры</w:t>
      </w:r>
      <w:r w:rsidRPr="007A5F5E">
        <w:rPr>
          <w:spacing w:val="1"/>
        </w:rPr>
        <w:t xml:space="preserve"> </w:t>
      </w:r>
      <w:r w:rsidRPr="007A5F5E">
        <w:t>и</w:t>
      </w:r>
      <w:r w:rsidRPr="007A5F5E">
        <w:rPr>
          <w:spacing w:val="1"/>
        </w:rPr>
        <w:t xml:space="preserve"> </w:t>
      </w:r>
      <w:r w:rsidRPr="007A5F5E">
        <w:t>совместными</w:t>
      </w:r>
      <w:r w:rsidRPr="007A5F5E">
        <w:rPr>
          <w:spacing w:val="1"/>
        </w:rPr>
        <w:t xml:space="preserve"> </w:t>
      </w:r>
      <w:r w:rsidRPr="007A5F5E">
        <w:t>видами</w:t>
      </w:r>
      <w:r w:rsidRPr="007A5F5E">
        <w:rPr>
          <w:spacing w:val="1"/>
        </w:rPr>
        <w:t xml:space="preserve"> </w:t>
      </w:r>
      <w:r w:rsidRPr="007A5F5E">
        <w:t>деятельности</w:t>
      </w:r>
      <w:r w:rsidRPr="007A5F5E">
        <w:rPr>
          <w:spacing w:val="1"/>
        </w:rPr>
        <w:t xml:space="preserve"> </w:t>
      </w:r>
      <w:r w:rsidRPr="007A5F5E">
        <w:t>со</w:t>
      </w:r>
      <w:r w:rsidRPr="007A5F5E">
        <w:rPr>
          <w:spacing w:val="1"/>
        </w:rPr>
        <w:t xml:space="preserve"> </w:t>
      </w:r>
      <w:r w:rsidRPr="007A5F5E">
        <w:t>сверстниками.</w:t>
      </w:r>
      <w:r w:rsidRPr="007A5F5E">
        <w:rPr>
          <w:spacing w:val="1"/>
        </w:rPr>
        <w:t xml:space="preserve"> </w:t>
      </w:r>
      <w:r w:rsidRPr="007A5F5E">
        <w:t>При</w:t>
      </w:r>
      <w:r w:rsidRPr="007A5F5E">
        <w:rPr>
          <w:spacing w:val="1"/>
        </w:rPr>
        <w:t xml:space="preserve"> </w:t>
      </w:r>
      <w:r w:rsidRPr="007A5F5E">
        <w:t>этом,</w:t>
      </w:r>
      <w:r w:rsidRPr="007A5F5E">
        <w:rPr>
          <w:spacing w:val="1"/>
        </w:rPr>
        <w:t xml:space="preserve"> </w:t>
      </w:r>
      <w:r w:rsidRPr="007A5F5E">
        <w:t>характер</w:t>
      </w:r>
      <w:r w:rsidRPr="007A5F5E">
        <w:rPr>
          <w:spacing w:val="-57"/>
        </w:rPr>
        <w:t xml:space="preserve"> </w:t>
      </w:r>
      <w:r w:rsidRPr="007A5F5E">
        <w:t>межличностных отношений отличает ярко выраженный интерес по отношению к сверстнику,</w:t>
      </w:r>
      <w:r w:rsidRPr="007A5F5E">
        <w:rPr>
          <w:spacing w:val="1"/>
        </w:rPr>
        <w:t xml:space="preserve"> </w:t>
      </w:r>
      <w:r w:rsidRPr="007A5F5E">
        <w:t>высокую</w:t>
      </w:r>
      <w:r w:rsidRPr="007A5F5E">
        <w:rPr>
          <w:spacing w:val="-7"/>
        </w:rPr>
        <w:t xml:space="preserve"> </w:t>
      </w:r>
      <w:r w:rsidRPr="007A5F5E">
        <w:t>значимость</w:t>
      </w:r>
      <w:r w:rsidRPr="007A5F5E">
        <w:rPr>
          <w:spacing w:val="-8"/>
        </w:rPr>
        <w:t xml:space="preserve"> </w:t>
      </w:r>
      <w:r w:rsidRPr="007A5F5E">
        <w:t>сверстника,</w:t>
      </w:r>
      <w:r w:rsidRPr="007A5F5E">
        <w:rPr>
          <w:spacing w:val="-9"/>
        </w:rPr>
        <w:t xml:space="preserve"> </w:t>
      </w:r>
      <w:r w:rsidRPr="007A5F5E">
        <w:t>ребенок</w:t>
      </w:r>
      <w:r w:rsidRPr="007A5F5E">
        <w:rPr>
          <w:spacing w:val="-8"/>
        </w:rPr>
        <w:t xml:space="preserve"> </w:t>
      </w:r>
      <w:r w:rsidRPr="007A5F5E">
        <w:t>болезненно</w:t>
      </w:r>
      <w:r w:rsidRPr="007A5F5E">
        <w:rPr>
          <w:spacing w:val="-7"/>
        </w:rPr>
        <w:t xml:space="preserve"> </w:t>
      </w:r>
      <w:r w:rsidRPr="007A5F5E">
        <w:t>реагирует</w:t>
      </w:r>
      <w:r w:rsidRPr="007A5F5E">
        <w:rPr>
          <w:spacing w:val="-8"/>
        </w:rPr>
        <w:t xml:space="preserve"> </w:t>
      </w:r>
      <w:r w:rsidRPr="007A5F5E">
        <w:t>на</w:t>
      </w:r>
      <w:r w:rsidRPr="007A5F5E">
        <w:rPr>
          <w:spacing w:val="-7"/>
        </w:rPr>
        <w:t xml:space="preserve"> </w:t>
      </w:r>
      <w:r w:rsidRPr="007A5F5E">
        <w:t>похвалу</w:t>
      </w:r>
      <w:r w:rsidRPr="007A5F5E">
        <w:rPr>
          <w:spacing w:val="-12"/>
        </w:rPr>
        <w:t xml:space="preserve"> </w:t>
      </w:r>
      <w:r w:rsidRPr="007A5F5E">
        <w:t>другого</w:t>
      </w:r>
      <w:r w:rsidRPr="007A5F5E">
        <w:rPr>
          <w:spacing w:val="-7"/>
        </w:rPr>
        <w:t xml:space="preserve"> </w:t>
      </w:r>
      <w:r w:rsidRPr="007A5F5E">
        <w:t>ребенка</w:t>
      </w:r>
      <w:r w:rsidRPr="007A5F5E">
        <w:rPr>
          <w:spacing w:val="-9"/>
        </w:rPr>
        <w:t xml:space="preserve"> </w:t>
      </w:r>
      <w:r w:rsidRPr="007A5F5E">
        <w:t>со</w:t>
      </w:r>
      <w:r w:rsidRPr="007A5F5E">
        <w:rPr>
          <w:spacing w:val="-58"/>
        </w:rPr>
        <w:t xml:space="preserve"> </w:t>
      </w:r>
      <w:r w:rsidRPr="007A5F5E">
        <w:t>стороны взрослых, конфликтность со сверстниками также характерна для данного возраста. В</w:t>
      </w:r>
      <w:r w:rsidRPr="007A5F5E">
        <w:rPr>
          <w:spacing w:val="-57"/>
        </w:rPr>
        <w:t xml:space="preserve"> </w:t>
      </w:r>
      <w:r w:rsidRPr="007A5F5E">
        <w:t>группе формируется</w:t>
      </w:r>
      <w:r w:rsidRPr="007A5F5E">
        <w:rPr>
          <w:spacing w:val="1"/>
        </w:rPr>
        <w:t xml:space="preserve"> </w:t>
      </w:r>
      <w:r w:rsidRPr="007A5F5E">
        <w:t>стабильная структура взаимоотношений между детьми, определяющая</w:t>
      </w:r>
      <w:r w:rsidRPr="007A5F5E">
        <w:rPr>
          <w:spacing w:val="1"/>
        </w:rPr>
        <w:t xml:space="preserve"> </w:t>
      </w:r>
      <w:r w:rsidRPr="007A5F5E">
        <w:t>социометрический</w:t>
      </w:r>
      <w:r w:rsidRPr="007A5F5E">
        <w:rPr>
          <w:spacing w:val="1"/>
        </w:rPr>
        <w:t xml:space="preserve"> </w:t>
      </w:r>
      <w:r w:rsidRPr="007A5F5E">
        <w:t>статус</w:t>
      </w:r>
      <w:r w:rsidRPr="007A5F5E">
        <w:rPr>
          <w:spacing w:val="2"/>
        </w:rPr>
        <w:t xml:space="preserve"> </w:t>
      </w:r>
      <w:r w:rsidRPr="007A5F5E">
        <w:t>каждого ребенка.</w:t>
      </w:r>
    </w:p>
    <w:p w:rsidR="007A5F5E" w:rsidRPr="007A5F5E" w:rsidRDefault="007A5F5E" w:rsidP="007A5F5E">
      <w:pPr>
        <w:pStyle w:val="ac"/>
        <w:spacing w:before="3"/>
        <w:ind w:left="-142" w:firstLine="142"/>
        <w:jc w:val="both"/>
      </w:pPr>
      <w:r w:rsidRPr="007A5F5E">
        <w:rPr>
          <w:b/>
        </w:rPr>
        <w:t>Саморегуляция.</w:t>
      </w:r>
      <w:r w:rsidRPr="007A5F5E">
        <w:rPr>
          <w:b/>
          <w:spacing w:val="1"/>
        </w:rPr>
        <w:t xml:space="preserve"> </w:t>
      </w:r>
      <w:r w:rsidRPr="007A5F5E">
        <w:t>В</w:t>
      </w:r>
      <w:r w:rsidRPr="007A5F5E">
        <w:rPr>
          <w:spacing w:val="1"/>
        </w:rPr>
        <w:t xml:space="preserve"> </w:t>
      </w:r>
      <w:r w:rsidRPr="007A5F5E">
        <w:t>период</w:t>
      </w:r>
      <w:r w:rsidRPr="007A5F5E">
        <w:rPr>
          <w:spacing w:val="1"/>
        </w:rPr>
        <w:t xml:space="preserve"> </w:t>
      </w:r>
      <w:r w:rsidRPr="007A5F5E">
        <w:t>от</w:t>
      </w:r>
      <w:r w:rsidRPr="007A5F5E">
        <w:rPr>
          <w:spacing w:val="1"/>
        </w:rPr>
        <w:t xml:space="preserve"> </w:t>
      </w:r>
      <w:r w:rsidRPr="007A5F5E">
        <w:t>четырех</w:t>
      </w:r>
      <w:r w:rsidRPr="007A5F5E">
        <w:rPr>
          <w:spacing w:val="1"/>
        </w:rPr>
        <w:t xml:space="preserve"> </w:t>
      </w:r>
      <w:r w:rsidRPr="007A5F5E">
        <w:t>до</w:t>
      </w:r>
      <w:r w:rsidRPr="007A5F5E">
        <w:rPr>
          <w:spacing w:val="1"/>
        </w:rPr>
        <w:t xml:space="preserve"> </w:t>
      </w:r>
      <w:r w:rsidRPr="007A5F5E">
        <w:t>пяти</w:t>
      </w:r>
      <w:r w:rsidRPr="007A5F5E">
        <w:rPr>
          <w:spacing w:val="1"/>
        </w:rPr>
        <w:t xml:space="preserve"> </w:t>
      </w:r>
      <w:r w:rsidRPr="007A5F5E">
        <w:t>лет</w:t>
      </w:r>
      <w:r w:rsidRPr="007A5F5E">
        <w:rPr>
          <w:spacing w:val="1"/>
        </w:rPr>
        <w:t xml:space="preserve"> </w:t>
      </w:r>
      <w:r w:rsidRPr="007A5F5E">
        <w:t>существенно</w:t>
      </w:r>
      <w:r w:rsidRPr="007A5F5E">
        <w:rPr>
          <w:spacing w:val="1"/>
        </w:rPr>
        <w:t xml:space="preserve"> </w:t>
      </w:r>
      <w:r w:rsidRPr="007A5F5E">
        <w:t>возрастает</w:t>
      </w:r>
      <w:r w:rsidRPr="007A5F5E">
        <w:rPr>
          <w:spacing w:val="1"/>
        </w:rPr>
        <w:t xml:space="preserve"> </w:t>
      </w:r>
      <w:r w:rsidRPr="007A5F5E">
        <w:t>роль</w:t>
      </w:r>
      <w:r w:rsidRPr="007A5F5E">
        <w:rPr>
          <w:spacing w:val="1"/>
        </w:rPr>
        <w:t xml:space="preserve"> </w:t>
      </w:r>
      <w:r w:rsidRPr="007A5F5E">
        <w:t>регулятивных</w:t>
      </w:r>
      <w:r w:rsidRPr="007A5F5E">
        <w:rPr>
          <w:spacing w:val="1"/>
        </w:rPr>
        <w:t xml:space="preserve"> </w:t>
      </w:r>
      <w:r w:rsidRPr="007A5F5E">
        <w:t>механизмов</w:t>
      </w:r>
      <w:r w:rsidRPr="007A5F5E">
        <w:rPr>
          <w:spacing w:val="1"/>
        </w:rPr>
        <w:t xml:space="preserve"> </w:t>
      </w:r>
      <w:r w:rsidRPr="007A5F5E">
        <w:t>поведения.</w:t>
      </w:r>
      <w:r w:rsidRPr="007A5F5E">
        <w:rPr>
          <w:spacing w:val="1"/>
        </w:rPr>
        <w:t xml:space="preserve"> </w:t>
      </w:r>
      <w:r w:rsidRPr="007A5F5E">
        <w:t>Потребность</w:t>
      </w:r>
      <w:r w:rsidRPr="007A5F5E">
        <w:rPr>
          <w:spacing w:val="1"/>
        </w:rPr>
        <w:t xml:space="preserve"> </w:t>
      </w:r>
      <w:r w:rsidRPr="007A5F5E">
        <w:t>в</w:t>
      </w:r>
      <w:r w:rsidRPr="007A5F5E">
        <w:rPr>
          <w:spacing w:val="1"/>
        </w:rPr>
        <w:t xml:space="preserve"> </w:t>
      </w:r>
      <w:r w:rsidRPr="007A5F5E">
        <w:t>самовыражении</w:t>
      </w:r>
      <w:r w:rsidRPr="007A5F5E">
        <w:rPr>
          <w:spacing w:val="1"/>
        </w:rPr>
        <w:t xml:space="preserve"> </w:t>
      </w:r>
      <w:r w:rsidRPr="007A5F5E">
        <w:t>(стремление</w:t>
      </w:r>
      <w:r w:rsidRPr="007A5F5E">
        <w:rPr>
          <w:spacing w:val="1"/>
        </w:rPr>
        <w:t xml:space="preserve"> </w:t>
      </w:r>
      <w:r w:rsidRPr="007A5F5E">
        <w:t>быть</w:t>
      </w:r>
      <w:r w:rsidRPr="007A5F5E">
        <w:rPr>
          <w:spacing w:val="1"/>
        </w:rPr>
        <w:t xml:space="preserve"> </w:t>
      </w:r>
      <w:r w:rsidRPr="007A5F5E">
        <w:t>компетентным в доступных видах деятельности) определяет развитие произвольности. В игре</w:t>
      </w:r>
      <w:r w:rsidRPr="007A5F5E">
        <w:rPr>
          <w:spacing w:val="1"/>
        </w:rPr>
        <w:t xml:space="preserve"> </w:t>
      </w:r>
      <w:r w:rsidRPr="007A5F5E">
        <w:t>ребенок может управлять собственным поведением, опираясь на систему правил, заложенных</w:t>
      </w:r>
      <w:r w:rsidRPr="007A5F5E">
        <w:rPr>
          <w:spacing w:val="-57"/>
        </w:rPr>
        <w:t xml:space="preserve"> </w:t>
      </w:r>
      <w:r w:rsidRPr="007A5F5E">
        <w:t>в данной роли. Ребенку доступно осознание основных правил поведения в ходе общения и</w:t>
      </w:r>
      <w:r w:rsidRPr="007A5F5E">
        <w:rPr>
          <w:spacing w:val="1"/>
        </w:rPr>
        <w:t xml:space="preserve"> </w:t>
      </w:r>
      <w:r w:rsidRPr="007A5F5E">
        <w:t>поведения в социуме. Речь начинает выполнять роль планирования и регуляции поведения.</w:t>
      </w:r>
      <w:r w:rsidRPr="007A5F5E">
        <w:rPr>
          <w:spacing w:val="1"/>
        </w:rPr>
        <w:t xml:space="preserve"> </w:t>
      </w:r>
      <w:r w:rsidRPr="007A5F5E">
        <w:t>Интенсивно формируются социальные эмоции (чувство стыда, смущение, гордость, зависть,</w:t>
      </w:r>
      <w:r w:rsidRPr="007A5F5E">
        <w:rPr>
          <w:spacing w:val="1"/>
        </w:rPr>
        <w:t xml:space="preserve"> </w:t>
      </w:r>
      <w:r w:rsidRPr="007A5F5E">
        <w:t>переживание успеха-неуспеха и др.).</w:t>
      </w:r>
    </w:p>
    <w:p w:rsidR="007A5F5E" w:rsidRDefault="007A5F5E" w:rsidP="007A5F5E">
      <w:pPr>
        <w:pStyle w:val="ac"/>
        <w:ind w:left="-142" w:firstLine="142"/>
        <w:jc w:val="both"/>
      </w:pPr>
      <w:r w:rsidRPr="007A5F5E">
        <w:rPr>
          <w:b/>
        </w:rPr>
        <w:t xml:space="preserve">Личность и самооценка. </w:t>
      </w:r>
      <w:r w:rsidRPr="007A5F5E">
        <w:t>У ребенка интенсивно формируется периферия самосознания,</w:t>
      </w:r>
      <w:r w:rsidRPr="007A5F5E">
        <w:rPr>
          <w:spacing w:val="1"/>
        </w:rPr>
        <w:t xml:space="preserve"> </w:t>
      </w:r>
      <w:r w:rsidRPr="007A5F5E">
        <w:t>продолжает</w:t>
      </w:r>
      <w:r w:rsidRPr="007A5F5E">
        <w:rPr>
          <w:spacing w:val="1"/>
        </w:rPr>
        <w:t xml:space="preserve"> </w:t>
      </w:r>
      <w:r w:rsidRPr="007A5F5E">
        <w:t>формироваться</w:t>
      </w:r>
      <w:r w:rsidRPr="007A5F5E">
        <w:rPr>
          <w:spacing w:val="1"/>
        </w:rPr>
        <w:t xml:space="preserve"> </w:t>
      </w:r>
      <w:r w:rsidRPr="007A5F5E">
        <w:t>дифференцированная</w:t>
      </w:r>
      <w:r w:rsidRPr="007A5F5E">
        <w:rPr>
          <w:spacing w:val="1"/>
        </w:rPr>
        <w:t xml:space="preserve"> </w:t>
      </w:r>
      <w:r w:rsidRPr="007A5F5E">
        <w:t>самооценка.</w:t>
      </w:r>
      <w:r w:rsidRPr="007A5F5E">
        <w:rPr>
          <w:spacing w:val="1"/>
        </w:rPr>
        <w:t xml:space="preserve"> </w:t>
      </w:r>
      <w:r w:rsidRPr="007A5F5E">
        <w:t>Оценка</w:t>
      </w:r>
      <w:r w:rsidRPr="007A5F5E">
        <w:rPr>
          <w:spacing w:val="1"/>
        </w:rPr>
        <w:t xml:space="preserve"> </w:t>
      </w:r>
      <w:r w:rsidRPr="007A5F5E">
        <w:t>взрослого,</w:t>
      </w:r>
      <w:r w:rsidRPr="007A5F5E">
        <w:rPr>
          <w:spacing w:val="1"/>
        </w:rPr>
        <w:t xml:space="preserve"> </w:t>
      </w:r>
      <w:r w:rsidRPr="007A5F5E">
        <w:t>оценка</w:t>
      </w:r>
      <w:r w:rsidRPr="007A5F5E">
        <w:rPr>
          <w:spacing w:val="1"/>
        </w:rPr>
        <w:t xml:space="preserve"> </w:t>
      </w:r>
      <w:r w:rsidRPr="007A5F5E">
        <w:t>взрослым других</w:t>
      </w:r>
      <w:r w:rsidRPr="007A5F5E">
        <w:rPr>
          <w:spacing w:val="1"/>
        </w:rPr>
        <w:t xml:space="preserve"> </w:t>
      </w:r>
      <w:r w:rsidRPr="007A5F5E">
        <w:t>детей,</w:t>
      </w:r>
      <w:r w:rsidRPr="007A5F5E">
        <w:rPr>
          <w:spacing w:val="1"/>
        </w:rPr>
        <w:t xml:space="preserve"> </w:t>
      </w:r>
      <w:r w:rsidRPr="007A5F5E">
        <w:t>а</w:t>
      </w:r>
      <w:r w:rsidRPr="007A5F5E">
        <w:rPr>
          <w:spacing w:val="1"/>
        </w:rPr>
        <w:t xml:space="preserve"> </w:t>
      </w:r>
      <w:r w:rsidRPr="007A5F5E">
        <w:t>также</w:t>
      </w:r>
      <w:r w:rsidRPr="007A5F5E">
        <w:rPr>
          <w:spacing w:val="1"/>
        </w:rPr>
        <w:t xml:space="preserve"> </w:t>
      </w:r>
      <w:r w:rsidRPr="007A5F5E">
        <w:t>механизм</w:t>
      </w:r>
      <w:r w:rsidRPr="007A5F5E">
        <w:rPr>
          <w:spacing w:val="1"/>
        </w:rPr>
        <w:t xml:space="preserve"> </w:t>
      </w:r>
      <w:r w:rsidRPr="007A5F5E">
        <w:t>сравнения</w:t>
      </w:r>
      <w:r w:rsidRPr="007A5F5E">
        <w:rPr>
          <w:spacing w:val="1"/>
        </w:rPr>
        <w:t xml:space="preserve"> </w:t>
      </w:r>
      <w:r w:rsidRPr="007A5F5E">
        <w:t>своих</w:t>
      </w:r>
      <w:r w:rsidRPr="007A5F5E">
        <w:rPr>
          <w:spacing w:val="1"/>
        </w:rPr>
        <w:t xml:space="preserve"> </w:t>
      </w:r>
      <w:r w:rsidRPr="007A5F5E">
        <w:t>результатов</w:t>
      </w:r>
      <w:r w:rsidRPr="007A5F5E">
        <w:rPr>
          <w:spacing w:val="1"/>
        </w:rPr>
        <w:t xml:space="preserve"> </w:t>
      </w:r>
      <w:r w:rsidRPr="007A5F5E">
        <w:t>деятельности</w:t>
      </w:r>
      <w:r w:rsidRPr="007A5F5E">
        <w:rPr>
          <w:spacing w:val="1"/>
        </w:rPr>
        <w:t xml:space="preserve"> </w:t>
      </w:r>
      <w:r w:rsidRPr="007A5F5E">
        <w:t>с</w:t>
      </w:r>
      <w:r w:rsidRPr="007A5F5E">
        <w:rPr>
          <w:spacing w:val="1"/>
        </w:rPr>
        <w:t xml:space="preserve"> </w:t>
      </w:r>
      <w:r w:rsidRPr="007A5F5E">
        <w:t>результатами</w:t>
      </w:r>
      <w:r w:rsidRPr="007A5F5E">
        <w:rPr>
          <w:spacing w:val="1"/>
        </w:rPr>
        <w:t xml:space="preserve"> </w:t>
      </w:r>
      <w:r w:rsidRPr="007A5F5E">
        <w:t>других</w:t>
      </w:r>
      <w:r w:rsidRPr="007A5F5E">
        <w:rPr>
          <w:spacing w:val="1"/>
        </w:rPr>
        <w:t xml:space="preserve"> </w:t>
      </w:r>
      <w:r w:rsidRPr="007A5F5E">
        <w:t>детей</w:t>
      </w:r>
      <w:r w:rsidRPr="007A5F5E">
        <w:rPr>
          <w:spacing w:val="1"/>
        </w:rPr>
        <w:t xml:space="preserve"> </w:t>
      </w:r>
      <w:r w:rsidRPr="007A5F5E">
        <w:t>оказывают</w:t>
      </w:r>
      <w:r w:rsidRPr="007A5F5E">
        <w:rPr>
          <w:spacing w:val="1"/>
        </w:rPr>
        <w:t xml:space="preserve"> </w:t>
      </w:r>
      <w:r w:rsidRPr="007A5F5E">
        <w:t>существенное</w:t>
      </w:r>
      <w:r w:rsidRPr="007A5F5E">
        <w:rPr>
          <w:spacing w:val="1"/>
        </w:rPr>
        <w:t xml:space="preserve"> </w:t>
      </w:r>
      <w:r w:rsidRPr="007A5F5E">
        <w:t>влияние</w:t>
      </w:r>
      <w:r w:rsidRPr="007A5F5E">
        <w:rPr>
          <w:spacing w:val="1"/>
        </w:rPr>
        <w:t xml:space="preserve"> </w:t>
      </w:r>
      <w:r w:rsidRPr="007A5F5E">
        <w:t>на</w:t>
      </w:r>
      <w:r w:rsidRPr="007A5F5E">
        <w:rPr>
          <w:spacing w:val="1"/>
        </w:rPr>
        <w:t xml:space="preserve"> </w:t>
      </w:r>
      <w:r w:rsidRPr="007A5F5E">
        <w:t>характер</w:t>
      </w:r>
      <w:r w:rsidRPr="007A5F5E">
        <w:rPr>
          <w:spacing w:val="1"/>
        </w:rPr>
        <w:t xml:space="preserve"> </w:t>
      </w:r>
      <w:r w:rsidRPr="007A5F5E">
        <w:t>самооценки</w:t>
      </w:r>
      <w:r w:rsidRPr="007A5F5E">
        <w:rPr>
          <w:spacing w:val="1"/>
        </w:rPr>
        <w:t xml:space="preserve"> </w:t>
      </w:r>
      <w:r w:rsidRPr="007A5F5E">
        <w:t>и</w:t>
      </w:r>
      <w:r w:rsidRPr="007A5F5E">
        <w:rPr>
          <w:spacing w:val="1"/>
        </w:rPr>
        <w:t xml:space="preserve"> </w:t>
      </w:r>
      <w:r w:rsidRPr="007A5F5E">
        <w:t>самосознания.</w:t>
      </w:r>
      <w:r w:rsidRPr="007A5F5E">
        <w:rPr>
          <w:spacing w:val="-6"/>
        </w:rPr>
        <w:t xml:space="preserve"> </w:t>
      </w:r>
      <w:r w:rsidRPr="007A5F5E">
        <w:t>Появляется</w:t>
      </w:r>
      <w:r w:rsidRPr="007A5F5E">
        <w:rPr>
          <w:spacing w:val="-7"/>
        </w:rPr>
        <w:t xml:space="preserve"> </w:t>
      </w:r>
      <w:r w:rsidRPr="007A5F5E">
        <w:t>краткосрочная</w:t>
      </w:r>
      <w:r w:rsidRPr="007A5F5E">
        <w:rPr>
          <w:spacing w:val="-7"/>
        </w:rPr>
        <w:t xml:space="preserve"> </w:t>
      </w:r>
      <w:r w:rsidRPr="007A5F5E">
        <w:t>временная</w:t>
      </w:r>
      <w:r w:rsidRPr="007A5F5E">
        <w:rPr>
          <w:spacing w:val="-7"/>
        </w:rPr>
        <w:t xml:space="preserve"> </w:t>
      </w:r>
      <w:r w:rsidRPr="007A5F5E">
        <w:t>перспектива</w:t>
      </w:r>
      <w:r w:rsidRPr="007A5F5E">
        <w:rPr>
          <w:spacing w:val="-10"/>
        </w:rPr>
        <w:t xml:space="preserve"> </w:t>
      </w:r>
      <w:r w:rsidRPr="007A5F5E">
        <w:t>(вчера-сегодня-завтра,</w:t>
      </w:r>
      <w:r w:rsidRPr="007A5F5E">
        <w:rPr>
          <w:spacing w:val="-7"/>
        </w:rPr>
        <w:t xml:space="preserve"> </w:t>
      </w:r>
      <w:r w:rsidRPr="007A5F5E">
        <w:t>было-</w:t>
      </w:r>
      <w:r w:rsidRPr="007A5F5E">
        <w:rPr>
          <w:spacing w:val="-58"/>
        </w:rPr>
        <w:t xml:space="preserve"> </w:t>
      </w:r>
      <w:r w:rsidRPr="007A5F5E">
        <w:t>будет).</w:t>
      </w:r>
    </w:p>
    <w:p w:rsidR="00516B8E" w:rsidRDefault="00516B8E" w:rsidP="00516B8E">
      <w:pPr>
        <w:pStyle w:val="ac"/>
        <w:ind w:left="-142" w:firstLine="142"/>
        <w:rPr>
          <w:b/>
        </w:rPr>
      </w:pPr>
    </w:p>
    <w:p w:rsidR="00516B8E" w:rsidRDefault="00516B8E" w:rsidP="00516B8E">
      <w:pPr>
        <w:pStyle w:val="ac"/>
        <w:ind w:left="-142" w:firstLine="142"/>
        <w:rPr>
          <w:b/>
        </w:rPr>
      </w:pPr>
      <w:r>
        <w:rPr>
          <w:b/>
        </w:rPr>
        <w:t>Старшая группа (шестой год жизни)</w:t>
      </w:r>
    </w:p>
    <w:p w:rsidR="00516B8E" w:rsidRPr="00516B8E" w:rsidRDefault="00516B8E" w:rsidP="00516B8E">
      <w:pPr>
        <w:pStyle w:val="Heading3"/>
        <w:ind w:left="-142" w:firstLine="426"/>
        <w:rPr>
          <w:i w:val="0"/>
        </w:rPr>
      </w:pPr>
      <w:r w:rsidRPr="00516B8E">
        <w:rPr>
          <w:i w:val="0"/>
        </w:rPr>
        <w:t>Росто-весовые</w:t>
      </w:r>
      <w:r w:rsidRPr="00516B8E">
        <w:rPr>
          <w:i w:val="0"/>
          <w:spacing w:val="-5"/>
        </w:rPr>
        <w:t xml:space="preserve"> </w:t>
      </w:r>
      <w:r w:rsidRPr="00516B8E">
        <w:rPr>
          <w:i w:val="0"/>
        </w:rPr>
        <w:t>характеристики</w:t>
      </w:r>
    </w:p>
    <w:p w:rsidR="00516B8E" w:rsidRPr="00516B8E" w:rsidRDefault="00516B8E" w:rsidP="00516B8E">
      <w:pPr>
        <w:pStyle w:val="ac"/>
        <w:ind w:left="-142" w:firstLine="426"/>
        <w:jc w:val="both"/>
      </w:pPr>
      <w:r w:rsidRPr="00516B8E">
        <w:t>Средний вес у мальчиков изменяется от 19,7 кг в пять лет до 21,9 кг в шесть лет, у</w:t>
      </w:r>
      <w:r w:rsidRPr="00516B8E">
        <w:rPr>
          <w:spacing w:val="1"/>
        </w:rPr>
        <w:t xml:space="preserve"> </w:t>
      </w:r>
      <w:r w:rsidRPr="00516B8E">
        <w:t>девочек – от 18,5 кг в пять</w:t>
      </w:r>
      <w:r w:rsidRPr="00516B8E">
        <w:rPr>
          <w:spacing w:val="1"/>
        </w:rPr>
        <w:t xml:space="preserve"> </w:t>
      </w:r>
      <w:r w:rsidRPr="00516B8E">
        <w:t>лет до 21,3 кг в шесть</w:t>
      </w:r>
      <w:r w:rsidRPr="00516B8E">
        <w:rPr>
          <w:spacing w:val="60"/>
        </w:rPr>
        <w:t xml:space="preserve"> </w:t>
      </w:r>
      <w:r w:rsidRPr="00516B8E">
        <w:t>лет. Средняя длина тела у мальчиков от</w:t>
      </w:r>
      <w:r w:rsidRPr="00516B8E">
        <w:rPr>
          <w:spacing w:val="1"/>
        </w:rPr>
        <w:t xml:space="preserve"> </w:t>
      </w:r>
      <w:r w:rsidRPr="00516B8E">
        <w:t>110,4 см в пять</w:t>
      </w:r>
      <w:r>
        <w:t xml:space="preserve"> </w:t>
      </w:r>
      <w:r w:rsidRPr="00516B8E">
        <w:t>лет до 115,9 см в шесть лет, у девочек – от 109,0 см в пять лет до 115,7 см в</w:t>
      </w:r>
      <w:r w:rsidRPr="00516B8E">
        <w:rPr>
          <w:spacing w:val="1"/>
        </w:rPr>
        <w:t xml:space="preserve"> </w:t>
      </w:r>
      <w:r w:rsidRPr="00516B8E">
        <w:t>шесть</w:t>
      </w:r>
      <w:r w:rsidRPr="00516B8E">
        <w:rPr>
          <w:spacing w:val="1"/>
        </w:rPr>
        <w:t xml:space="preserve"> </w:t>
      </w:r>
      <w:r w:rsidRPr="00516B8E">
        <w:t>лет.</w:t>
      </w:r>
    </w:p>
    <w:p w:rsidR="00516B8E" w:rsidRPr="00516B8E" w:rsidRDefault="00516B8E" w:rsidP="00516B8E">
      <w:pPr>
        <w:pStyle w:val="Heading3"/>
        <w:ind w:left="-142" w:firstLine="426"/>
        <w:rPr>
          <w:i w:val="0"/>
        </w:rPr>
      </w:pPr>
      <w:r w:rsidRPr="00516B8E">
        <w:rPr>
          <w:i w:val="0"/>
        </w:rPr>
        <w:t>Функциональное</w:t>
      </w:r>
      <w:r w:rsidRPr="00516B8E">
        <w:rPr>
          <w:i w:val="0"/>
          <w:spacing w:val="-8"/>
        </w:rPr>
        <w:t xml:space="preserve"> </w:t>
      </w:r>
      <w:r w:rsidRPr="00516B8E">
        <w:rPr>
          <w:i w:val="0"/>
        </w:rPr>
        <w:t>созревание</w:t>
      </w:r>
    </w:p>
    <w:p w:rsidR="00516B8E" w:rsidRPr="00516B8E" w:rsidRDefault="00516B8E" w:rsidP="00516B8E">
      <w:pPr>
        <w:pStyle w:val="ac"/>
        <w:ind w:left="-142" w:firstLine="426"/>
        <w:jc w:val="both"/>
      </w:pPr>
      <w:r w:rsidRPr="00516B8E">
        <w:t>Развитие</w:t>
      </w:r>
      <w:r w:rsidRPr="00516B8E">
        <w:rPr>
          <w:spacing w:val="1"/>
        </w:rPr>
        <w:t xml:space="preserve"> </w:t>
      </w:r>
      <w:r w:rsidRPr="00516B8E">
        <w:t>центральной</w:t>
      </w:r>
      <w:r w:rsidRPr="00516B8E">
        <w:rPr>
          <w:spacing w:val="1"/>
        </w:rPr>
        <w:t xml:space="preserve"> </w:t>
      </w:r>
      <w:r w:rsidRPr="00516B8E">
        <w:t>нервной</w:t>
      </w:r>
      <w:r w:rsidRPr="00516B8E">
        <w:rPr>
          <w:spacing w:val="1"/>
        </w:rPr>
        <w:t xml:space="preserve"> </w:t>
      </w:r>
      <w:r w:rsidRPr="00516B8E">
        <w:t>и</w:t>
      </w:r>
      <w:r w:rsidRPr="00516B8E">
        <w:rPr>
          <w:spacing w:val="1"/>
        </w:rPr>
        <w:t xml:space="preserve"> </w:t>
      </w:r>
      <w:r w:rsidRPr="00516B8E">
        <w:t>опорно-двигательной</w:t>
      </w:r>
      <w:r w:rsidRPr="00516B8E">
        <w:rPr>
          <w:spacing w:val="1"/>
        </w:rPr>
        <w:t xml:space="preserve"> </w:t>
      </w:r>
      <w:r w:rsidRPr="00516B8E">
        <w:t>систем,</w:t>
      </w:r>
      <w:r w:rsidRPr="00516B8E">
        <w:rPr>
          <w:spacing w:val="1"/>
        </w:rPr>
        <w:t xml:space="preserve"> </w:t>
      </w:r>
      <w:r w:rsidRPr="00516B8E">
        <w:t>зрительно-моторной</w:t>
      </w:r>
      <w:r w:rsidRPr="00516B8E">
        <w:rPr>
          <w:spacing w:val="1"/>
        </w:rPr>
        <w:t xml:space="preserve"> </w:t>
      </w:r>
      <w:r w:rsidRPr="00516B8E">
        <w:t>координации</w:t>
      </w:r>
      <w:r w:rsidRPr="00516B8E">
        <w:rPr>
          <w:spacing w:val="1"/>
        </w:rPr>
        <w:t xml:space="preserve"> </w:t>
      </w:r>
      <w:r w:rsidRPr="00516B8E">
        <w:t>позволяет</w:t>
      </w:r>
      <w:r w:rsidRPr="00516B8E">
        <w:rPr>
          <w:spacing w:val="1"/>
        </w:rPr>
        <w:t xml:space="preserve"> </w:t>
      </w:r>
      <w:r w:rsidRPr="00516B8E">
        <w:t>ребенку</w:t>
      </w:r>
      <w:r w:rsidRPr="00516B8E">
        <w:rPr>
          <w:spacing w:val="1"/>
        </w:rPr>
        <w:t xml:space="preserve"> </w:t>
      </w:r>
      <w:r w:rsidRPr="00516B8E">
        <w:t>значительно</w:t>
      </w:r>
      <w:r w:rsidRPr="00516B8E">
        <w:rPr>
          <w:spacing w:val="1"/>
        </w:rPr>
        <w:t xml:space="preserve"> </w:t>
      </w:r>
      <w:r w:rsidRPr="00516B8E">
        <w:t>расширить</w:t>
      </w:r>
      <w:r w:rsidRPr="00516B8E">
        <w:rPr>
          <w:spacing w:val="1"/>
        </w:rPr>
        <w:t xml:space="preserve"> </w:t>
      </w:r>
      <w:r w:rsidRPr="00516B8E">
        <w:t>доступный</w:t>
      </w:r>
      <w:r w:rsidRPr="00516B8E">
        <w:rPr>
          <w:spacing w:val="1"/>
        </w:rPr>
        <w:t xml:space="preserve"> </w:t>
      </w:r>
      <w:r w:rsidRPr="00516B8E">
        <w:t>набор</w:t>
      </w:r>
      <w:r w:rsidRPr="00516B8E">
        <w:rPr>
          <w:spacing w:val="1"/>
        </w:rPr>
        <w:t xml:space="preserve"> </w:t>
      </w:r>
      <w:r w:rsidRPr="00516B8E">
        <w:t>двигательных</w:t>
      </w:r>
      <w:r w:rsidRPr="00516B8E">
        <w:rPr>
          <w:spacing w:val="1"/>
        </w:rPr>
        <w:t xml:space="preserve"> </w:t>
      </w:r>
      <w:r w:rsidRPr="00516B8E">
        <w:t>стереотипов.</w:t>
      </w:r>
    </w:p>
    <w:p w:rsidR="00516B8E" w:rsidRPr="00516B8E" w:rsidRDefault="00516B8E" w:rsidP="00516B8E">
      <w:pPr>
        <w:pStyle w:val="ac"/>
        <w:ind w:left="-142" w:firstLine="426"/>
        <w:jc w:val="both"/>
      </w:pPr>
      <w:r w:rsidRPr="00516B8E">
        <w:rPr>
          <w:b/>
        </w:rPr>
        <w:t xml:space="preserve">Психические функции. </w:t>
      </w:r>
      <w:r w:rsidRPr="00516B8E">
        <w:t>В период от пяти до шести лет детям доступно опосредованное</w:t>
      </w:r>
      <w:r w:rsidRPr="00516B8E">
        <w:rPr>
          <w:spacing w:val="1"/>
        </w:rPr>
        <w:t xml:space="preserve"> </w:t>
      </w:r>
      <w:r w:rsidRPr="00516B8E">
        <w:t>запоминание.</w:t>
      </w:r>
      <w:r w:rsidRPr="00516B8E">
        <w:rPr>
          <w:spacing w:val="1"/>
        </w:rPr>
        <w:t xml:space="preserve"> </w:t>
      </w:r>
      <w:r w:rsidRPr="00516B8E">
        <w:t>Эффективность</w:t>
      </w:r>
      <w:r w:rsidRPr="00516B8E">
        <w:rPr>
          <w:spacing w:val="1"/>
        </w:rPr>
        <w:t xml:space="preserve"> </w:t>
      </w:r>
      <w:r w:rsidRPr="00516B8E">
        <w:t>запоминания</w:t>
      </w:r>
      <w:r w:rsidRPr="00516B8E">
        <w:rPr>
          <w:spacing w:val="1"/>
        </w:rPr>
        <w:t xml:space="preserve"> </w:t>
      </w:r>
      <w:r w:rsidRPr="00516B8E">
        <w:t>с</w:t>
      </w:r>
      <w:r w:rsidRPr="00516B8E">
        <w:rPr>
          <w:spacing w:val="1"/>
        </w:rPr>
        <w:t xml:space="preserve"> </w:t>
      </w:r>
      <w:r w:rsidRPr="00516B8E">
        <w:t>помощью</w:t>
      </w:r>
      <w:r w:rsidRPr="00516B8E">
        <w:rPr>
          <w:spacing w:val="1"/>
        </w:rPr>
        <w:t xml:space="preserve"> </w:t>
      </w:r>
      <w:r w:rsidRPr="00516B8E">
        <w:t>внешних</w:t>
      </w:r>
      <w:r w:rsidRPr="00516B8E">
        <w:rPr>
          <w:spacing w:val="1"/>
        </w:rPr>
        <w:t xml:space="preserve"> </w:t>
      </w:r>
      <w:r w:rsidRPr="00516B8E">
        <w:t>средств</w:t>
      </w:r>
      <w:r w:rsidRPr="00516B8E">
        <w:rPr>
          <w:spacing w:val="1"/>
        </w:rPr>
        <w:t xml:space="preserve"> </w:t>
      </w:r>
      <w:r w:rsidRPr="00516B8E">
        <w:t>(картинок,</w:t>
      </w:r>
      <w:r w:rsidRPr="00516B8E">
        <w:rPr>
          <w:spacing w:val="1"/>
        </w:rPr>
        <w:t xml:space="preserve"> </w:t>
      </w:r>
      <w:r w:rsidRPr="00516B8E">
        <w:t>пиктограмм)</w:t>
      </w:r>
      <w:r w:rsidRPr="00516B8E">
        <w:rPr>
          <w:spacing w:val="1"/>
        </w:rPr>
        <w:t xml:space="preserve"> </w:t>
      </w:r>
      <w:r w:rsidRPr="00516B8E">
        <w:t>может</w:t>
      </w:r>
      <w:r w:rsidRPr="00516B8E">
        <w:rPr>
          <w:spacing w:val="1"/>
        </w:rPr>
        <w:t xml:space="preserve"> </w:t>
      </w:r>
      <w:r w:rsidRPr="00516B8E">
        <w:t>возрастать</w:t>
      </w:r>
      <w:r w:rsidRPr="00516B8E">
        <w:rPr>
          <w:spacing w:val="1"/>
        </w:rPr>
        <w:t xml:space="preserve"> </w:t>
      </w:r>
      <w:r w:rsidRPr="00516B8E">
        <w:t>в</w:t>
      </w:r>
      <w:r w:rsidRPr="00516B8E">
        <w:rPr>
          <w:spacing w:val="1"/>
        </w:rPr>
        <w:t xml:space="preserve"> </w:t>
      </w:r>
      <w:r w:rsidRPr="00516B8E">
        <w:t>2</w:t>
      </w:r>
      <w:r w:rsidRPr="00516B8E">
        <w:rPr>
          <w:spacing w:val="1"/>
        </w:rPr>
        <w:t xml:space="preserve"> </w:t>
      </w:r>
      <w:r w:rsidRPr="00516B8E">
        <w:t>раза.</w:t>
      </w:r>
      <w:r w:rsidRPr="00516B8E">
        <w:rPr>
          <w:spacing w:val="1"/>
        </w:rPr>
        <w:t xml:space="preserve"> </w:t>
      </w:r>
      <w:r w:rsidRPr="00516B8E">
        <w:t>В</w:t>
      </w:r>
      <w:r w:rsidRPr="00516B8E">
        <w:rPr>
          <w:spacing w:val="1"/>
        </w:rPr>
        <w:t xml:space="preserve"> </w:t>
      </w:r>
      <w:r w:rsidRPr="00516B8E">
        <w:t>старшем</w:t>
      </w:r>
      <w:r w:rsidRPr="00516B8E">
        <w:rPr>
          <w:spacing w:val="1"/>
        </w:rPr>
        <w:t xml:space="preserve"> </w:t>
      </w:r>
      <w:r w:rsidRPr="00516B8E">
        <w:t>дошкольном</w:t>
      </w:r>
      <w:r w:rsidRPr="00516B8E">
        <w:rPr>
          <w:spacing w:val="1"/>
        </w:rPr>
        <w:t xml:space="preserve"> </w:t>
      </w:r>
      <w:r w:rsidRPr="00516B8E">
        <w:t>возрасте</w:t>
      </w:r>
      <w:r w:rsidRPr="00516B8E">
        <w:rPr>
          <w:spacing w:val="1"/>
        </w:rPr>
        <w:t xml:space="preserve"> </w:t>
      </w:r>
      <w:r w:rsidRPr="00516B8E">
        <w:t>продолжает</w:t>
      </w:r>
      <w:r w:rsidRPr="00516B8E">
        <w:rPr>
          <w:spacing w:val="1"/>
        </w:rPr>
        <w:t xml:space="preserve"> </w:t>
      </w:r>
      <w:r w:rsidRPr="00516B8E">
        <w:t>развиваться образное мышление. Дети способны не только решить задачу в наглядном плане,</w:t>
      </w:r>
      <w:r w:rsidRPr="00516B8E">
        <w:rPr>
          <w:spacing w:val="1"/>
        </w:rPr>
        <w:t xml:space="preserve"> </w:t>
      </w:r>
      <w:r w:rsidRPr="00516B8E">
        <w:t>но</w:t>
      </w:r>
      <w:r w:rsidRPr="00516B8E">
        <w:rPr>
          <w:spacing w:val="-9"/>
        </w:rPr>
        <w:t xml:space="preserve"> </w:t>
      </w:r>
      <w:r w:rsidRPr="00516B8E">
        <w:t>и</w:t>
      </w:r>
      <w:r w:rsidRPr="00516B8E">
        <w:rPr>
          <w:spacing w:val="-9"/>
        </w:rPr>
        <w:t xml:space="preserve"> </w:t>
      </w:r>
      <w:r w:rsidRPr="00516B8E">
        <w:t>совершить</w:t>
      </w:r>
      <w:r w:rsidRPr="00516B8E">
        <w:rPr>
          <w:spacing w:val="-8"/>
        </w:rPr>
        <w:t xml:space="preserve"> </w:t>
      </w:r>
      <w:r w:rsidRPr="00516B8E">
        <w:t>преобразования</w:t>
      </w:r>
      <w:r w:rsidRPr="00516B8E">
        <w:rPr>
          <w:spacing w:val="-10"/>
        </w:rPr>
        <w:t xml:space="preserve"> </w:t>
      </w:r>
      <w:r w:rsidRPr="00516B8E">
        <w:t>объекта,</w:t>
      </w:r>
      <w:r w:rsidRPr="00516B8E">
        <w:rPr>
          <w:spacing w:val="-8"/>
        </w:rPr>
        <w:t xml:space="preserve"> </w:t>
      </w:r>
      <w:r w:rsidRPr="00516B8E">
        <w:t>указать,</w:t>
      </w:r>
      <w:r w:rsidRPr="00516B8E">
        <w:rPr>
          <w:spacing w:val="-10"/>
        </w:rPr>
        <w:t xml:space="preserve"> </w:t>
      </w:r>
      <w:r w:rsidRPr="00516B8E">
        <w:t>в</w:t>
      </w:r>
      <w:r w:rsidRPr="00516B8E">
        <w:rPr>
          <w:spacing w:val="-10"/>
        </w:rPr>
        <w:t xml:space="preserve"> </w:t>
      </w:r>
      <w:r w:rsidRPr="00516B8E">
        <w:t>какой</w:t>
      </w:r>
      <w:r w:rsidRPr="00516B8E">
        <w:rPr>
          <w:spacing w:val="-9"/>
        </w:rPr>
        <w:t xml:space="preserve"> </w:t>
      </w:r>
      <w:r w:rsidRPr="00516B8E">
        <w:t>последовательности</w:t>
      </w:r>
      <w:r w:rsidRPr="00516B8E">
        <w:rPr>
          <w:spacing w:val="-8"/>
        </w:rPr>
        <w:t xml:space="preserve"> </w:t>
      </w:r>
      <w:r w:rsidRPr="00516B8E">
        <w:t>объекты</w:t>
      </w:r>
      <w:r w:rsidRPr="00516B8E">
        <w:rPr>
          <w:spacing w:val="-9"/>
        </w:rPr>
        <w:t xml:space="preserve"> </w:t>
      </w:r>
      <w:r w:rsidRPr="00516B8E">
        <w:t>вступят</w:t>
      </w:r>
      <w:r w:rsidRPr="00516B8E">
        <w:rPr>
          <w:spacing w:val="-58"/>
        </w:rPr>
        <w:t xml:space="preserve"> </w:t>
      </w:r>
      <w:r w:rsidRPr="00516B8E">
        <w:t>во взаимодействие и т.д. Эгоцентризм детского мышления сохраняется. Основой развития</w:t>
      </w:r>
      <w:r w:rsidRPr="00516B8E">
        <w:rPr>
          <w:spacing w:val="1"/>
        </w:rPr>
        <w:t xml:space="preserve"> </w:t>
      </w:r>
      <w:r w:rsidRPr="00516B8E">
        <w:t>мыслительных способностей в данном возрасте является наглядно-схематическое мышление,</w:t>
      </w:r>
      <w:r w:rsidRPr="00516B8E">
        <w:rPr>
          <w:spacing w:val="1"/>
        </w:rPr>
        <w:t xml:space="preserve"> </w:t>
      </w:r>
      <w:r w:rsidRPr="00516B8E">
        <w:t>начинают развиваться основы логического мышления. Формируются обобщения, что является</w:t>
      </w:r>
      <w:r w:rsidRPr="00516B8E">
        <w:rPr>
          <w:spacing w:val="-57"/>
        </w:rPr>
        <w:t xml:space="preserve"> </w:t>
      </w:r>
      <w:r w:rsidRPr="00516B8E">
        <w:t>основой словесно-логического мышления. Интенсивно формируется творческое воображение.</w:t>
      </w:r>
      <w:r w:rsidRPr="00516B8E">
        <w:rPr>
          <w:spacing w:val="-57"/>
        </w:rPr>
        <w:t xml:space="preserve"> </w:t>
      </w:r>
      <w:r w:rsidRPr="00516B8E">
        <w:t>Наряду с образной креативностью, интенсивно развивается и вербальная креативность по</w:t>
      </w:r>
      <w:r w:rsidRPr="00516B8E">
        <w:rPr>
          <w:spacing w:val="1"/>
        </w:rPr>
        <w:t xml:space="preserve"> </w:t>
      </w:r>
      <w:r w:rsidRPr="00516B8E">
        <w:t>параметрам</w:t>
      </w:r>
      <w:r w:rsidRPr="00516B8E">
        <w:rPr>
          <w:spacing w:val="1"/>
        </w:rPr>
        <w:t xml:space="preserve"> </w:t>
      </w:r>
      <w:r w:rsidRPr="00516B8E">
        <w:t>беглости,</w:t>
      </w:r>
      <w:r w:rsidRPr="00516B8E">
        <w:rPr>
          <w:spacing w:val="1"/>
        </w:rPr>
        <w:t xml:space="preserve"> </w:t>
      </w:r>
      <w:r w:rsidRPr="00516B8E">
        <w:t>гибкости,</w:t>
      </w:r>
      <w:r w:rsidRPr="00516B8E">
        <w:rPr>
          <w:spacing w:val="1"/>
        </w:rPr>
        <w:t xml:space="preserve"> </w:t>
      </w:r>
      <w:r w:rsidRPr="00516B8E">
        <w:t>оригинальности</w:t>
      </w:r>
      <w:r w:rsidRPr="00516B8E">
        <w:rPr>
          <w:spacing w:val="1"/>
        </w:rPr>
        <w:t xml:space="preserve"> </w:t>
      </w:r>
      <w:r w:rsidRPr="00516B8E">
        <w:t>и</w:t>
      </w:r>
      <w:r w:rsidRPr="00516B8E">
        <w:rPr>
          <w:spacing w:val="1"/>
        </w:rPr>
        <w:t xml:space="preserve"> </w:t>
      </w:r>
      <w:r w:rsidRPr="00516B8E">
        <w:t>разработанности.</w:t>
      </w:r>
      <w:r w:rsidRPr="00516B8E">
        <w:rPr>
          <w:spacing w:val="1"/>
        </w:rPr>
        <w:t xml:space="preserve"> </w:t>
      </w:r>
      <w:r w:rsidRPr="00516B8E">
        <w:t>Увеличивается</w:t>
      </w:r>
      <w:r w:rsidRPr="00516B8E">
        <w:rPr>
          <w:spacing w:val="-57"/>
        </w:rPr>
        <w:t xml:space="preserve"> </w:t>
      </w:r>
      <w:r w:rsidRPr="00516B8E">
        <w:t>устойчивость,</w:t>
      </w:r>
      <w:r w:rsidRPr="00516B8E">
        <w:rPr>
          <w:spacing w:val="8"/>
        </w:rPr>
        <w:t xml:space="preserve"> </w:t>
      </w:r>
      <w:r w:rsidRPr="00516B8E">
        <w:t>распределение,</w:t>
      </w:r>
      <w:r w:rsidRPr="00516B8E">
        <w:rPr>
          <w:spacing w:val="7"/>
        </w:rPr>
        <w:t xml:space="preserve"> </w:t>
      </w:r>
      <w:r w:rsidRPr="00516B8E">
        <w:t>переключаемость</w:t>
      </w:r>
      <w:r w:rsidRPr="00516B8E">
        <w:rPr>
          <w:spacing w:val="8"/>
        </w:rPr>
        <w:t xml:space="preserve"> </w:t>
      </w:r>
      <w:r w:rsidRPr="00516B8E">
        <w:t>внимания.</w:t>
      </w:r>
      <w:r w:rsidRPr="00516B8E">
        <w:rPr>
          <w:spacing w:val="8"/>
        </w:rPr>
        <w:t xml:space="preserve"> </w:t>
      </w:r>
      <w:r w:rsidRPr="00516B8E">
        <w:t>Развитие</w:t>
      </w:r>
      <w:r w:rsidRPr="00516B8E">
        <w:rPr>
          <w:spacing w:val="6"/>
        </w:rPr>
        <w:t xml:space="preserve"> </w:t>
      </w:r>
      <w:r w:rsidRPr="00516B8E">
        <w:t>речи</w:t>
      </w:r>
      <w:r w:rsidRPr="00516B8E">
        <w:rPr>
          <w:spacing w:val="8"/>
        </w:rPr>
        <w:t xml:space="preserve"> </w:t>
      </w:r>
      <w:r w:rsidRPr="00516B8E">
        <w:t>идет</w:t>
      </w:r>
      <w:r w:rsidRPr="00516B8E">
        <w:rPr>
          <w:spacing w:val="9"/>
        </w:rPr>
        <w:t xml:space="preserve"> </w:t>
      </w:r>
      <w:r w:rsidRPr="00516B8E">
        <w:t>в</w:t>
      </w:r>
      <w:r w:rsidRPr="00516B8E">
        <w:rPr>
          <w:spacing w:val="7"/>
        </w:rPr>
        <w:t xml:space="preserve"> </w:t>
      </w:r>
      <w:r w:rsidRPr="00516B8E">
        <w:t>направлении развития</w:t>
      </w:r>
      <w:r w:rsidRPr="00516B8E">
        <w:rPr>
          <w:spacing w:val="1"/>
        </w:rPr>
        <w:t xml:space="preserve"> </w:t>
      </w:r>
      <w:r w:rsidRPr="00516B8E">
        <w:t>словаря,</w:t>
      </w:r>
      <w:r w:rsidRPr="00516B8E">
        <w:rPr>
          <w:spacing w:val="1"/>
        </w:rPr>
        <w:t xml:space="preserve"> </w:t>
      </w:r>
      <w:r w:rsidRPr="00516B8E">
        <w:t>грамматической</w:t>
      </w:r>
      <w:r w:rsidRPr="00516B8E">
        <w:rPr>
          <w:spacing w:val="1"/>
        </w:rPr>
        <w:t xml:space="preserve"> </w:t>
      </w:r>
      <w:r w:rsidRPr="00516B8E">
        <w:t>стороны</w:t>
      </w:r>
      <w:r w:rsidRPr="00516B8E">
        <w:rPr>
          <w:spacing w:val="1"/>
        </w:rPr>
        <w:t xml:space="preserve"> </w:t>
      </w:r>
      <w:r w:rsidRPr="00516B8E">
        <w:t>речи,</w:t>
      </w:r>
      <w:r w:rsidRPr="00516B8E">
        <w:rPr>
          <w:spacing w:val="1"/>
        </w:rPr>
        <w:t xml:space="preserve"> </w:t>
      </w:r>
      <w:r w:rsidRPr="00516B8E">
        <w:t>связной</w:t>
      </w:r>
      <w:r w:rsidRPr="00516B8E">
        <w:rPr>
          <w:spacing w:val="1"/>
        </w:rPr>
        <w:t xml:space="preserve"> </w:t>
      </w:r>
      <w:r w:rsidRPr="00516B8E">
        <w:t>речи,</w:t>
      </w:r>
      <w:r w:rsidRPr="00516B8E">
        <w:rPr>
          <w:spacing w:val="1"/>
        </w:rPr>
        <w:t xml:space="preserve"> </w:t>
      </w:r>
      <w:r w:rsidRPr="00516B8E">
        <w:t>ребенку</w:t>
      </w:r>
      <w:r w:rsidRPr="00516B8E">
        <w:rPr>
          <w:spacing w:val="1"/>
        </w:rPr>
        <w:t xml:space="preserve"> </w:t>
      </w:r>
      <w:r w:rsidRPr="00516B8E">
        <w:t>доступен</w:t>
      </w:r>
      <w:r w:rsidRPr="00516B8E">
        <w:rPr>
          <w:spacing w:val="1"/>
        </w:rPr>
        <w:t xml:space="preserve"> </w:t>
      </w:r>
      <w:r w:rsidRPr="00516B8E">
        <w:t>фонематический</w:t>
      </w:r>
      <w:r w:rsidRPr="00516B8E">
        <w:rPr>
          <w:spacing w:val="1"/>
        </w:rPr>
        <w:t xml:space="preserve"> </w:t>
      </w:r>
      <w:r w:rsidRPr="00516B8E">
        <w:t>анализ</w:t>
      </w:r>
      <w:r w:rsidRPr="00516B8E">
        <w:rPr>
          <w:spacing w:val="1"/>
        </w:rPr>
        <w:t xml:space="preserve"> </w:t>
      </w:r>
      <w:r w:rsidRPr="00516B8E">
        <w:t>слова,</w:t>
      </w:r>
      <w:r w:rsidRPr="00516B8E">
        <w:rPr>
          <w:spacing w:val="1"/>
        </w:rPr>
        <w:t xml:space="preserve"> </w:t>
      </w:r>
      <w:r w:rsidRPr="00516B8E">
        <w:t>что</w:t>
      </w:r>
      <w:r w:rsidRPr="00516B8E">
        <w:rPr>
          <w:spacing w:val="1"/>
        </w:rPr>
        <w:t xml:space="preserve"> </w:t>
      </w:r>
      <w:r w:rsidRPr="00516B8E">
        <w:t>является</w:t>
      </w:r>
      <w:r w:rsidRPr="00516B8E">
        <w:rPr>
          <w:spacing w:val="1"/>
        </w:rPr>
        <w:t xml:space="preserve"> </w:t>
      </w:r>
      <w:r w:rsidRPr="00516B8E">
        <w:t>основой</w:t>
      </w:r>
      <w:r w:rsidRPr="00516B8E">
        <w:rPr>
          <w:spacing w:val="1"/>
        </w:rPr>
        <w:t xml:space="preserve"> </w:t>
      </w:r>
      <w:r w:rsidRPr="00516B8E">
        <w:t>для</w:t>
      </w:r>
      <w:r w:rsidRPr="00516B8E">
        <w:rPr>
          <w:spacing w:val="1"/>
        </w:rPr>
        <w:t xml:space="preserve"> </w:t>
      </w:r>
      <w:r w:rsidRPr="00516B8E">
        <w:t>освоения</w:t>
      </w:r>
      <w:r w:rsidRPr="00516B8E">
        <w:rPr>
          <w:spacing w:val="1"/>
        </w:rPr>
        <w:t xml:space="preserve"> </w:t>
      </w:r>
      <w:r w:rsidRPr="00516B8E">
        <w:t>навыков</w:t>
      </w:r>
      <w:r w:rsidRPr="00516B8E">
        <w:rPr>
          <w:spacing w:val="1"/>
        </w:rPr>
        <w:t xml:space="preserve"> </w:t>
      </w:r>
      <w:r w:rsidRPr="00516B8E">
        <w:t>чтения.</w:t>
      </w:r>
      <w:r w:rsidRPr="00516B8E">
        <w:rPr>
          <w:spacing w:val="1"/>
        </w:rPr>
        <w:t xml:space="preserve"> </w:t>
      </w:r>
      <w:r w:rsidRPr="00516B8E">
        <w:t>Проявляется</w:t>
      </w:r>
      <w:r w:rsidRPr="00516B8E">
        <w:rPr>
          <w:spacing w:val="1"/>
        </w:rPr>
        <w:t xml:space="preserve"> </w:t>
      </w:r>
      <w:r w:rsidRPr="00516B8E">
        <w:t>любознательность</w:t>
      </w:r>
      <w:r w:rsidRPr="00516B8E">
        <w:rPr>
          <w:spacing w:val="1"/>
        </w:rPr>
        <w:t xml:space="preserve"> </w:t>
      </w:r>
      <w:r w:rsidRPr="00516B8E">
        <w:t>ребенка,</w:t>
      </w:r>
      <w:r w:rsidRPr="00516B8E">
        <w:rPr>
          <w:spacing w:val="1"/>
        </w:rPr>
        <w:t xml:space="preserve"> </w:t>
      </w:r>
      <w:r w:rsidRPr="00516B8E">
        <w:t>расширяется</w:t>
      </w:r>
      <w:r w:rsidRPr="00516B8E">
        <w:rPr>
          <w:spacing w:val="1"/>
        </w:rPr>
        <w:t xml:space="preserve"> </w:t>
      </w:r>
      <w:r w:rsidRPr="00516B8E">
        <w:t>круг</w:t>
      </w:r>
      <w:r w:rsidRPr="00516B8E">
        <w:rPr>
          <w:spacing w:val="1"/>
        </w:rPr>
        <w:t xml:space="preserve"> </w:t>
      </w:r>
      <w:r w:rsidRPr="00516B8E">
        <w:t>познавательных</w:t>
      </w:r>
      <w:r w:rsidRPr="00516B8E">
        <w:rPr>
          <w:spacing w:val="1"/>
        </w:rPr>
        <w:t xml:space="preserve"> </w:t>
      </w:r>
      <w:r w:rsidRPr="00516B8E">
        <w:t>интересов.</w:t>
      </w:r>
      <w:r w:rsidRPr="00516B8E">
        <w:rPr>
          <w:spacing w:val="1"/>
        </w:rPr>
        <w:t xml:space="preserve"> </w:t>
      </w:r>
      <w:r w:rsidRPr="00516B8E">
        <w:t>Складывается</w:t>
      </w:r>
      <w:r w:rsidRPr="00516B8E">
        <w:rPr>
          <w:spacing w:val="-1"/>
        </w:rPr>
        <w:t xml:space="preserve"> </w:t>
      </w:r>
      <w:r w:rsidRPr="00516B8E">
        <w:t>первичная</w:t>
      </w:r>
      <w:r w:rsidRPr="00516B8E">
        <w:rPr>
          <w:spacing w:val="1"/>
        </w:rPr>
        <w:t xml:space="preserve"> </w:t>
      </w:r>
      <w:r w:rsidRPr="00516B8E">
        <w:t>картина</w:t>
      </w:r>
      <w:r w:rsidRPr="00516B8E">
        <w:rPr>
          <w:spacing w:val="-1"/>
        </w:rPr>
        <w:t xml:space="preserve"> </w:t>
      </w:r>
      <w:r w:rsidRPr="00516B8E">
        <w:t>мира.</w:t>
      </w:r>
    </w:p>
    <w:p w:rsidR="00516B8E" w:rsidRPr="00516B8E" w:rsidRDefault="00516B8E" w:rsidP="00516B8E">
      <w:pPr>
        <w:pStyle w:val="ac"/>
        <w:ind w:left="-142" w:firstLine="426"/>
        <w:jc w:val="both"/>
      </w:pPr>
      <w:r w:rsidRPr="00516B8E">
        <w:rPr>
          <w:b/>
        </w:rPr>
        <w:t xml:space="preserve">Детские виды деятельности. </w:t>
      </w:r>
      <w:r w:rsidRPr="00516B8E">
        <w:t>У детей шестого года жизни отмечается существенное</w:t>
      </w:r>
      <w:r w:rsidRPr="00516B8E">
        <w:rPr>
          <w:spacing w:val="1"/>
        </w:rPr>
        <w:t xml:space="preserve"> </w:t>
      </w:r>
      <w:r w:rsidRPr="00516B8E">
        <w:t>расширение</w:t>
      </w:r>
      <w:r w:rsidRPr="00516B8E">
        <w:rPr>
          <w:spacing w:val="1"/>
        </w:rPr>
        <w:t xml:space="preserve"> </w:t>
      </w:r>
      <w:r w:rsidRPr="00516B8E">
        <w:t>регулятивных</w:t>
      </w:r>
      <w:r w:rsidRPr="00516B8E">
        <w:rPr>
          <w:spacing w:val="1"/>
        </w:rPr>
        <w:t xml:space="preserve"> </w:t>
      </w:r>
      <w:r w:rsidRPr="00516B8E">
        <w:t>способностей</w:t>
      </w:r>
      <w:r w:rsidRPr="00516B8E">
        <w:rPr>
          <w:spacing w:val="1"/>
        </w:rPr>
        <w:t xml:space="preserve"> </w:t>
      </w:r>
      <w:r w:rsidRPr="00516B8E">
        <w:t>поведения,</w:t>
      </w:r>
      <w:r w:rsidRPr="00516B8E">
        <w:rPr>
          <w:spacing w:val="1"/>
        </w:rPr>
        <w:t xml:space="preserve"> </w:t>
      </w:r>
      <w:r w:rsidRPr="00516B8E">
        <w:t>за</w:t>
      </w:r>
      <w:r w:rsidRPr="00516B8E">
        <w:rPr>
          <w:spacing w:val="1"/>
        </w:rPr>
        <w:t xml:space="preserve"> </w:t>
      </w:r>
      <w:r w:rsidRPr="00516B8E">
        <w:t>счет</w:t>
      </w:r>
      <w:r w:rsidRPr="00516B8E">
        <w:rPr>
          <w:spacing w:val="1"/>
        </w:rPr>
        <w:t xml:space="preserve"> </w:t>
      </w:r>
      <w:r w:rsidRPr="00516B8E">
        <w:t>усложнения</w:t>
      </w:r>
      <w:r w:rsidRPr="00516B8E">
        <w:rPr>
          <w:spacing w:val="1"/>
        </w:rPr>
        <w:t xml:space="preserve"> </w:t>
      </w:r>
      <w:r w:rsidRPr="00516B8E">
        <w:t>системы</w:t>
      </w:r>
      <w:r w:rsidRPr="00516B8E">
        <w:rPr>
          <w:spacing w:val="1"/>
        </w:rPr>
        <w:t xml:space="preserve"> </w:t>
      </w:r>
      <w:r w:rsidRPr="00516B8E">
        <w:t>взаимоотношений со взрослыми и со сверстниками. Творческая сюжетно-ролевая игра имеет</w:t>
      </w:r>
      <w:r w:rsidRPr="00516B8E">
        <w:rPr>
          <w:spacing w:val="1"/>
        </w:rPr>
        <w:t xml:space="preserve"> </w:t>
      </w:r>
      <w:r w:rsidRPr="00516B8E">
        <w:t>сложную структуру. В игре могут принимать участие несколько детей (до 5-6 человек). Дети</w:t>
      </w:r>
      <w:r w:rsidRPr="00516B8E">
        <w:rPr>
          <w:spacing w:val="1"/>
        </w:rPr>
        <w:t xml:space="preserve"> </w:t>
      </w:r>
      <w:r w:rsidRPr="00516B8E">
        <w:t>шестого года жизни могут планировать и распределять роли до начала игры и строят свое</w:t>
      </w:r>
      <w:r w:rsidRPr="00516B8E">
        <w:rPr>
          <w:spacing w:val="1"/>
        </w:rPr>
        <w:t xml:space="preserve"> </w:t>
      </w:r>
      <w:r w:rsidRPr="00516B8E">
        <w:t>поведение,</w:t>
      </w:r>
      <w:r w:rsidRPr="00516B8E">
        <w:rPr>
          <w:spacing w:val="1"/>
        </w:rPr>
        <w:t xml:space="preserve"> </w:t>
      </w:r>
      <w:r w:rsidRPr="00516B8E">
        <w:t>придерживаясь</w:t>
      </w:r>
      <w:r w:rsidRPr="00516B8E">
        <w:rPr>
          <w:spacing w:val="1"/>
        </w:rPr>
        <w:t xml:space="preserve"> </w:t>
      </w:r>
      <w:r w:rsidRPr="00516B8E">
        <w:t>роли.</w:t>
      </w:r>
      <w:r w:rsidRPr="00516B8E">
        <w:rPr>
          <w:spacing w:val="1"/>
        </w:rPr>
        <w:t xml:space="preserve"> </w:t>
      </w:r>
      <w:r w:rsidRPr="00516B8E">
        <w:t>Игровое</w:t>
      </w:r>
      <w:r w:rsidRPr="00516B8E">
        <w:rPr>
          <w:spacing w:val="1"/>
        </w:rPr>
        <w:t xml:space="preserve"> </w:t>
      </w:r>
      <w:r w:rsidRPr="00516B8E">
        <w:t>взаимодействие</w:t>
      </w:r>
      <w:r w:rsidRPr="00516B8E">
        <w:rPr>
          <w:spacing w:val="1"/>
        </w:rPr>
        <w:t xml:space="preserve"> </w:t>
      </w:r>
      <w:r w:rsidRPr="00516B8E">
        <w:t>сопровождается</w:t>
      </w:r>
      <w:r w:rsidRPr="00516B8E">
        <w:rPr>
          <w:spacing w:val="1"/>
        </w:rPr>
        <w:t xml:space="preserve"> </w:t>
      </w:r>
      <w:r w:rsidRPr="00516B8E">
        <w:t>речью,</w:t>
      </w:r>
      <w:r w:rsidRPr="00516B8E">
        <w:rPr>
          <w:spacing w:val="1"/>
        </w:rPr>
        <w:t xml:space="preserve"> </w:t>
      </w:r>
      <w:r w:rsidRPr="00516B8E">
        <w:t>соответствующей взятой роли по содержанию и интонационно. Нарушение логики игры не</w:t>
      </w:r>
      <w:r w:rsidRPr="00516B8E">
        <w:rPr>
          <w:spacing w:val="1"/>
        </w:rPr>
        <w:t xml:space="preserve"> </w:t>
      </w:r>
      <w:r w:rsidRPr="00516B8E">
        <w:t>принимается</w:t>
      </w:r>
      <w:r w:rsidRPr="00516B8E">
        <w:rPr>
          <w:spacing w:val="1"/>
        </w:rPr>
        <w:t xml:space="preserve"> </w:t>
      </w:r>
      <w:r w:rsidRPr="00516B8E">
        <w:t>и</w:t>
      </w:r>
      <w:r w:rsidRPr="00516B8E">
        <w:rPr>
          <w:spacing w:val="1"/>
        </w:rPr>
        <w:t xml:space="preserve"> </w:t>
      </w:r>
      <w:r w:rsidRPr="00516B8E">
        <w:t>обосновывается.</w:t>
      </w:r>
      <w:r w:rsidRPr="00516B8E">
        <w:rPr>
          <w:spacing w:val="1"/>
        </w:rPr>
        <w:t xml:space="preserve"> </w:t>
      </w:r>
      <w:r w:rsidRPr="00516B8E">
        <w:t>При</w:t>
      </w:r>
      <w:r w:rsidRPr="00516B8E">
        <w:rPr>
          <w:spacing w:val="1"/>
        </w:rPr>
        <w:t xml:space="preserve"> </w:t>
      </w:r>
      <w:r w:rsidRPr="00516B8E">
        <w:t>распределении</w:t>
      </w:r>
      <w:r w:rsidRPr="00516B8E">
        <w:rPr>
          <w:spacing w:val="1"/>
        </w:rPr>
        <w:t xml:space="preserve"> </w:t>
      </w:r>
      <w:r w:rsidRPr="00516B8E">
        <w:t>ролей</w:t>
      </w:r>
      <w:r w:rsidRPr="00516B8E">
        <w:rPr>
          <w:spacing w:val="1"/>
        </w:rPr>
        <w:t xml:space="preserve"> </w:t>
      </w:r>
      <w:r w:rsidRPr="00516B8E">
        <w:t>могут</w:t>
      </w:r>
      <w:r w:rsidRPr="00516B8E">
        <w:rPr>
          <w:spacing w:val="1"/>
        </w:rPr>
        <w:t xml:space="preserve"> </w:t>
      </w:r>
      <w:r w:rsidRPr="00516B8E">
        <w:t>возникать</w:t>
      </w:r>
      <w:r w:rsidRPr="00516B8E">
        <w:rPr>
          <w:spacing w:val="1"/>
        </w:rPr>
        <w:t xml:space="preserve"> </w:t>
      </w:r>
      <w:r w:rsidRPr="00516B8E">
        <w:t>конфликты,</w:t>
      </w:r>
      <w:r w:rsidRPr="00516B8E">
        <w:rPr>
          <w:spacing w:val="1"/>
        </w:rPr>
        <w:t xml:space="preserve"> </w:t>
      </w:r>
      <w:r w:rsidRPr="00516B8E">
        <w:t>связанные с субординацией ролевого поведения, а также нарушением правил. Сюжеты игр</w:t>
      </w:r>
      <w:r w:rsidRPr="00516B8E">
        <w:rPr>
          <w:spacing w:val="1"/>
        </w:rPr>
        <w:t xml:space="preserve"> </w:t>
      </w:r>
      <w:r w:rsidRPr="00516B8E">
        <w:t>становятся более разнообразными, содержание игр определяется логикой игры и системой</w:t>
      </w:r>
      <w:r w:rsidRPr="00516B8E">
        <w:rPr>
          <w:spacing w:val="1"/>
        </w:rPr>
        <w:t xml:space="preserve"> </w:t>
      </w:r>
      <w:r w:rsidRPr="00516B8E">
        <w:t>правил.</w:t>
      </w:r>
    </w:p>
    <w:p w:rsidR="00516B8E" w:rsidRPr="00516B8E" w:rsidRDefault="00516B8E" w:rsidP="00516B8E">
      <w:pPr>
        <w:pStyle w:val="ac"/>
        <w:ind w:left="-142" w:firstLine="426"/>
        <w:jc w:val="both"/>
      </w:pPr>
      <w:r w:rsidRPr="00516B8E">
        <w:t>Интенсивно</w:t>
      </w:r>
      <w:r w:rsidRPr="00516B8E">
        <w:rPr>
          <w:spacing w:val="1"/>
        </w:rPr>
        <w:t xml:space="preserve"> </w:t>
      </w:r>
      <w:r w:rsidRPr="00516B8E">
        <w:t>развиваются</w:t>
      </w:r>
      <w:r w:rsidRPr="00516B8E">
        <w:rPr>
          <w:spacing w:val="1"/>
        </w:rPr>
        <w:t xml:space="preserve"> </w:t>
      </w:r>
      <w:r w:rsidRPr="00516B8E">
        <w:t>продуктивные</w:t>
      </w:r>
      <w:r w:rsidRPr="00516B8E">
        <w:rPr>
          <w:spacing w:val="1"/>
        </w:rPr>
        <w:t xml:space="preserve"> </w:t>
      </w:r>
      <w:r w:rsidRPr="00516B8E">
        <w:t>виды</w:t>
      </w:r>
      <w:r w:rsidRPr="00516B8E">
        <w:rPr>
          <w:spacing w:val="1"/>
        </w:rPr>
        <w:t xml:space="preserve"> </w:t>
      </w:r>
      <w:r w:rsidRPr="00516B8E">
        <w:t>деятельности,</w:t>
      </w:r>
      <w:r w:rsidRPr="00516B8E">
        <w:rPr>
          <w:spacing w:val="1"/>
        </w:rPr>
        <w:t xml:space="preserve"> </w:t>
      </w:r>
      <w:r w:rsidRPr="00516B8E">
        <w:t>которые</w:t>
      </w:r>
      <w:r w:rsidRPr="00516B8E">
        <w:rPr>
          <w:spacing w:val="1"/>
        </w:rPr>
        <w:t xml:space="preserve"> </w:t>
      </w:r>
      <w:r w:rsidRPr="00516B8E">
        <w:t>способствуют</w:t>
      </w:r>
      <w:r w:rsidRPr="00516B8E">
        <w:rPr>
          <w:spacing w:val="1"/>
        </w:rPr>
        <w:t xml:space="preserve"> </w:t>
      </w:r>
      <w:r w:rsidRPr="00516B8E">
        <w:t>развитию</w:t>
      </w:r>
      <w:r w:rsidRPr="00516B8E">
        <w:rPr>
          <w:spacing w:val="-4"/>
        </w:rPr>
        <w:t xml:space="preserve"> </w:t>
      </w:r>
      <w:r w:rsidRPr="00516B8E">
        <w:t>творческого воображения</w:t>
      </w:r>
      <w:r w:rsidRPr="00516B8E">
        <w:rPr>
          <w:spacing w:val="-1"/>
        </w:rPr>
        <w:t xml:space="preserve"> </w:t>
      </w:r>
      <w:r w:rsidRPr="00516B8E">
        <w:t>и</w:t>
      </w:r>
      <w:r w:rsidRPr="00516B8E">
        <w:rPr>
          <w:spacing w:val="2"/>
        </w:rPr>
        <w:t xml:space="preserve"> </w:t>
      </w:r>
      <w:r w:rsidRPr="00516B8E">
        <w:t>самовыражения ребенка.</w:t>
      </w:r>
    </w:p>
    <w:p w:rsidR="00516B8E" w:rsidRPr="00516B8E" w:rsidRDefault="00516B8E" w:rsidP="00516B8E">
      <w:pPr>
        <w:pStyle w:val="ac"/>
        <w:ind w:left="-142" w:firstLine="426"/>
        <w:jc w:val="both"/>
      </w:pPr>
      <w:r w:rsidRPr="00516B8E">
        <w:t>Детям доступны рисование, конструирование, лепка, аппликация по образцу, условию и</w:t>
      </w:r>
      <w:r w:rsidRPr="00516B8E">
        <w:rPr>
          <w:spacing w:val="1"/>
        </w:rPr>
        <w:t xml:space="preserve"> </w:t>
      </w:r>
      <w:r w:rsidRPr="00516B8E">
        <w:t>по</w:t>
      </w:r>
      <w:r w:rsidRPr="00516B8E">
        <w:rPr>
          <w:spacing w:val="-3"/>
        </w:rPr>
        <w:t xml:space="preserve"> </w:t>
      </w:r>
      <w:r w:rsidRPr="00516B8E">
        <w:t>замыслу</w:t>
      </w:r>
      <w:r w:rsidRPr="00516B8E">
        <w:rPr>
          <w:spacing w:val="-6"/>
        </w:rPr>
        <w:t xml:space="preserve"> </w:t>
      </w:r>
      <w:r w:rsidRPr="00516B8E">
        <w:t>самого</w:t>
      </w:r>
      <w:r w:rsidRPr="00516B8E">
        <w:rPr>
          <w:spacing w:val="-2"/>
        </w:rPr>
        <w:t xml:space="preserve"> </w:t>
      </w:r>
      <w:r w:rsidRPr="00516B8E">
        <w:t>ребенка.</w:t>
      </w:r>
      <w:r w:rsidRPr="00516B8E">
        <w:rPr>
          <w:spacing w:val="-2"/>
        </w:rPr>
        <w:t xml:space="preserve"> </w:t>
      </w:r>
      <w:r w:rsidRPr="00516B8E">
        <w:t>Необходимо</w:t>
      </w:r>
      <w:r w:rsidRPr="00516B8E">
        <w:rPr>
          <w:spacing w:val="-3"/>
        </w:rPr>
        <w:t xml:space="preserve"> </w:t>
      </w:r>
      <w:r w:rsidRPr="00516B8E">
        <w:t>отметить,</w:t>
      </w:r>
      <w:r w:rsidRPr="00516B8E">
        <w:rPr>
          <w:spacing w:val="-4"/>
        </w:rPr>
        <w:t xml:space="preserve"> </w:t>
      </w:r>
      <w:r w:rsidRPr="00516B8E">
        <w:t>что</w:t>
      </w:r>
      <w:r w:rsidRPr="00516B8E">
        <w:rPr>
          <w:spacing w:val="-2"/>
        </w:rPr>
        <w:t xml:space="preserve"> </w:t>
      </w:r>
      <w:r w:rsidRPr="00516B8E">
        <w:t>сюжетно-ролевая</w:t>
      </w:r>
      <w:r w:rsidRPr="00516B8E">
        <w:rPr>
          <w:spacing w:val="-3"/>
        </w:rPr>
        <w:t xml:space="preserve"> </w:t>
      </w:r>
      <w:r w:rsidRPr="00516B8E">
        <w:t>игра</w:t>
      </w:r>
      <w:r w:rsidRPr="00516B8E">
        <w:rPr>
          <w:spacing w:val="-3"/>
        </w:rPr>
        <w:t xml:space="preserve"> </w:t>
      </w:r>
      <w:r w:rsidRPr="00516B8E">
        <w:t>и</w:t>
      </w:r>
      <w:r w:rsidRPr="00516B8E">
        <w:rPr>
          <w:spacing w:val="-4"/>
        </w:rPr>
        <w:t xml:space="preserve"> </w:t>
      </w:r>
      <w:r w:rsidRPr="00516B8E">
        <w:t>продуктивные</w:t>
      </w:r>
      <w:r w:rsidRPr="00516B8E">
        <w:rPr>
          <w:spacing w:val="-57"/>
        </w:rPr>
        <w:t xml:space="preserve"> </w:t>
      </w:r>
      <w:r w:rsidRPr="00516B8E">
        <w:t>виды деятельности в пять-шесть лет приобретают целостные формы поведения, где требуется</w:t>
      </w:r>
      <w:r w:rsidRPr="00516B8E">
        <w:rPr>
          <w:spacing w:val="1"/>
        </w:rPr>
        <w:t xml:space="preserve"> </w:t>
      </w:r>
      <w:r w:rsidRPr="00516B8E">
        <w:t>целеполагание,</w:t>
      </w:r>
      <w:r w:rsidRPr="00516B8E">
        <w:rPr>
          <w:spacing w:val="1"/>
        </w:rPr>
        <w:t xml:space="preserve"> </w:t>
      </w:r>
      <w:r w:rsidRPr="00516B8E">
        <w:t>планирование</w:t>
      </w:r>
      <w:r w:rsidRPr="00516B8E">
        <w:rPr>
          <w:spacing w:val="1"/>
        </w:rPr>
        <w:t xml:space="preserve"> </w:t>
      </w:r>
      <w:r w:rsidRPr="00516B8E">
        <w:t>деятельности,</w:t>
      </w:r>
      <w:r w:rsidRPr="00516B8E">
        <w:rPr>
          <w:spacing w:val="1"/>
        </w:rPr>
        <w:t xml:space="preserve"> </w:t>
      </w:r>
      <w:r w:rsidRPr="00516B8E">
        <w:t>осуществление</w:t>
      </w:r>
      <w:r w:rsidRPr="00516B8E">
        <w:rPr>
          <w:spacing w:val="1"/>
        </w:rPr>
        <w:t xml:space="preserve"> </w:t>
      </w:r>
      <w:r w:rsidRPr="00516B8E">
        <w:t>действий,</w:t>
      </w:r>
      <w:r w:rsidRPr="00516B8E">
        <w:rPr>
          <w:spacing w:val="1"/>
        </w:rPr>
        <w:t xml:space="preserve"> </w:t>
      </w:r>
      <w:r w:rsidRPr="00516B8E">
        <w:t>контроль</w:t>
      </w:r>
      <w:r w:rsidRPr="00516B8E">
        <w:rPr>
          <w:spacing w:val="1"/>
        </w:rPr>
        <w:t xml:space="preserve"> </w:t>
      </w:r>
      <w:r w:rsidRPr="00516B8E">
        <w:t>и</w:t>
      </w:r>
      <w:r w:rsidRPr="00516B8E">
        <w:rPr>
          <w:spacing w:val="1"/>
        </w:rPr>
        <w:t xml:space="preserve"> </w:t>
      </w:r>
      <w:r w:rsidRPr="00516B8E">
        <w:t>оценка.</w:t>
      </w:r>
      <w:r w:rsidRPr="00516B8E">
        <w:rPr>
          <w:spacing w:val="1"/>
        </w:rPr>
        <w:t xml:space="preserve"> </w:t>
      </w:r>
      <w:r w:rsidRPr="00516B8E">
        <w:t>Продуктивные</w:t>
      </w:r>
      <w:r w:rsidRPr="00516B8E">
        <w:rPr>
          <w:spacing w:val="-5"/>
        </w:rPr>
        <w:t xml:space="preserve"> </w:t>
      </w:r>
      <w:r w:rsidRPr="00516B8E">
        <w:t>виды</w:t>
      </w:r>
      <w:r w:rsidRPr="00516B8E">
        <w:rPr>
          <w:spacing w:val="-1"/>
        </w:rPr>
        <w:t xml:space="preserve"> </w:t>
      </w:r>
      <w:r w:rsidRPr="00516B8E">
        <w:t>деятельности</w:t>
      </w:r>
      <w:r w:rsidRPr="00516B8E">
        <w:rPr>
          <w:spacing w:val="-1"/>
        </w:rPr>
        <w:t xml:space="preserve"> </w:t>
      </w:r>
      <w:r w:rsidRPr="00516B8E">
        <w:t>могут</w:t>
      </w:r>
      <w:r w:rsidRPr="00516B8E">
        <w:rPr>
          <w:spacing w:val="1"/>
        </w:rPr>
        <w:t xml:space="preserve"> </w:t>
      </w:r>
      <w:r w:rsidRPr="00516B8E">
        <w:t>осуществляться</w:t>
      </w:r>
      <w:r w:rsidRPr="00516B8E">
        <w:rPr>
          <w:spacing w:val="-2"/>
        </w:rPr>
        <w:t xml:space="preserve"> </w:t>
      </w:r>
      <w:r w:rsidRPr="00516B8E">
        <w:t>в</w:t>
      </w:r>
      <w:r w:rsidRPr="00516B8E">
        <w:rPr>
          <w:spacing w:val="-3"/>
        </w:rPr>
        <w:t xml:space="preserve"> </w:t>
      </w:r>
      <w:r w:rsidRPr="00516B8E">
        <w:t>ходе</w:t>
      </w:r>
      <w:r w:rsidRPr="00516B8E">
        <w:rPr>
          <w:spacing w:val="-5"/>
        </w:rPr>
        <w:t xml:space="preserve"> </w:t>
      </w:r>
      <w:r w:rsidRPr="00516B8E">
        <w:t>совместной</w:t>
      </w:r>
      <w:r w:rsidRPr="00516B8E">
        <w:rPr>
          <w:spacing w:val="1"/>
        </w:rPr>
        <w:t xml:space="preserve"> </w:t>
      </w:r>
      <w:r w:rsidRPr="00516B8E">
        <w:t>деятельности.</w:t>
      </w:r>
    </w:p>
    <w:p w:rsidR="00516B8E" w:rsidRPr="00516B8E" w:rsidRDefault="00516B8E" w:rsidP="00516B8E">
      <w:pPr>
        <w:pStyle w:val="ac"/>
        <w:ind w:left="-142" w:firstLine="426"/>
        <w:jc w:val="both"/>
      </w:pPr>
      <w:r w:rsidRPr="00516B8E">
        <w:rPr>
          <w:b/>
        </w:rPr>
        <w:t xml:space="preserve">Коммуникация и социализация. </w:t>
      </w:r>
      <w:r w:rsidRPr="00516B8E">
        <w:t>В общении со взрослыми интенсивно формируются</w:t>
      </w:r>
      <w:r w:rsidRPr="00516B8E">
        <w:rPr>
          <w:spacing w:val="1"/>
        </w:rPr>
        <w:t xml:space="preserve"> </w:t>
      </w:r>
      <w:r w:rsidRPr="00516B8E">
        <w:t>внеситуативно</w:t>
      </w:r>
      <w:r>
        <w:t xml:space="preserve"> </w:t>
      </w:r>
      <w:r w:rsidRPr="00516B8E">
        <w:t>-</w:t>
      </w:r>
      <w:r>
        <w:t xml:space="preserve"> </w:t>
      </w:r>
      <w:r w:rsidRPr="00516B8E">
        <w:t>познавательная</w:t>
      </w:r>
      <w:r w:rsidRPr="00516B8E">
        <w:rPr>
          <w:spacing w:val="1"/>
        </w:rPr>
        <w:t xml:space="preserve"> </w:t>
      </w:r>
      <w:r w:rsidRPr="00516B8E">
        <w:t>и</w:t>
      </w:r>
      <w:r w:rsidRPr="00516B8E">
        <w:rPr>
          <w:spacing w:val="1"/>
        </w:rPr>
        <w:t xml:space="preserve"> </w:t>
      </w:r>
      <w:r w:rsidRPr="00516B8E">
        <w:t>внеситуативно</w:t>
      </w:r>
      <w:r>
        <w:t xml:space="preserve"> </w:t>
      </w:r>
      <w:r w:rsidRPr="00516B8E">
        <w:t>-</w:t>
      </w:r>
      <w:r>
        <w:t xml:space="preserve"> </w:t>
      </w:r>
      <w:r w:rsidRPr="00516B8E">
        <w:t>личностная</w:t>
      </w:r>
      <w:r w:rsidRPr="00516B8E">
        <w:rPr>
          <w:spacing w:val="1"/>
        </w:rPr>
        <w:t xml:space="preserve"> </w:t>
      </w:r>
      <w:r w:rsidRPr="00516B8E">
        <w:t>форма</w:t>
      </w:r>
      <w:r w:rsidRPr="00516B8E">
        <w:rPr>
          <w:spacing w:val="1"/>
        </w:rPr>
        <w:t xml:space="preserve"> </w:t>
      </w:r>
      <w:r w:rsidRPr="00516B8E">
        <w:t>общения.</w:t>
      </w:r>
      <w:r w:rsidRPr="00516B8E">
        <w:rPr>
          <w:spacing w:val="1"/>
        </w:rPr>
        <w:t xml:space="preserve"> </w:t>
      </w:r>
      <w:r w:rsidRPr="00516B8E">
        <w:t>У</w:t>
      </w:r>
      <w:r w:rsidRPr="00516B8E">
        <w:rPr>
          <w:spacing w:val="1"/>
        </w:rPr>
        <w:t xml:space="preserve"> </w:t>
      </w:r>
      <w:r w:rsidRPr="00516B8E">
        <w:t>детей</w:t>
      </w:r>
      <w:r w:rsidRPr="00516B8E">
        <w:rPr>
          <w:spacing w:val="1"/>
        </w:rPr>
        <w:t xml:space="preserve"> </w:t>
      </w:r>
      <w:r w:rsidRPr="00516B8E">
        <w:rPr>
          <w:spacing w:val="-1"/>
        </w:rPr>
        <w:t>формируется потребность</w:t>
      </w:r>
      <w:r w:rsidRPr="00516B8E">
        <w:t xml:space="preserve"> в</w:t>
      </w:r>
      <w:r w:rsidRPr="00516B8E">
        <w:rPr>
          <w:spacing w:val="1"/>
        </w:rPr>
        <w:t xml:space="preserve"> </w:t>
      </w:r>
      <w:r w:rsidRPr="00516B8E">
        <w:t>самоутверждении</w:t>
      </w:r>
      <w:r w:rsidRPr="00516B8E">
        <w:rPr>
          <w:spacing w:val="1"/>
        </w:rPr>
        <w:t xml:space="preserve"> </w:t>
      </w:r>
      <w:r w:rsidRPr="00516B8E">
        <w:t>через</w:t>
      </w:r>
      <w:r w:rsidRPr="00516B8E">
        <w:rPr>
          <w:spacing w:val="1"/>
        </w:rPr>
        <w:t xml:space="preserve"> </w:t>
      </w:r>
      <w:r w:rsidRPr="00516B8E">
        <w:t>возможность</w:t>
      </w:r>
      <w:r w:rsidRPr="00516B8E">
        <w:rPr>
          <w:spacing w:val="1"/>
        </w:rPr>
        <w:t xml:space="preserve"> </w:t>
      </w:r>
      <w:r w:rsidRPr="00516B8E">
        <w:t>соответствовать</w:t>
      </w:r>
      <w:r w:rsidRPr="00516B8E">
        <w:rPr>
          <w:spacing w:val="1"/>
        </w:rPr>
        <w:t xml:space="preserve"> </w:t>
      </w:r>
      <w:r w:rsidRPr="00516B8E">
        <w:t>нормам,</w:t>
      </w:r>
      <w:r w:rsidRPr="00516B8E">
        <w:rPr>
          <w:spacing w:val="-57"/>
        </w:rPr>
        <w:t xml:space="preserve"> </w:t>
      </w:r>
      <w:r w:rsidRPr="00516B8E">
        <w:t>правилам,</w:t>
      </w:r>
      <w:r w:rsidRPr="00516B8E">
        <w:rPr>
          <w:spacing w:val="1"/>
        </w:rPr>
        <w:t xml:space="preserve"> </w:t>
      </w:r>
      <w:r w:rsidRPr="00516B8E">
        <w:t>ожиданиям,</w:t>
      </w:r>
      <w:r w:rsidRPr="00516B8E">
        <w:rPr>
          <w:spacing w:val="1"/>
        </w:rPr>
        <w:t xml:space="preserve"> </w:t>
      </w:r>
      <w:r w:rsidRPr="00516B8E">
        <w:t>транслируемым</w:t>
      </w:r>
      <w:r w:rsidRPr="00516B8E">
        <w:rPr>
          <w:spacing w:val="1"/>
        </w:rPr>
        <w:t xml:space="preserve"> </w:t>
      </w:r>
      <w:r w:rsidRPr="00516B8E">
        <w:t>со</w:t>
      </w:r>
      <w:r w:rsidRPr="00516B8E">
        <w:rPr>
          <w:spacing w:val="1"/>
        </w:rPr>
        <w:t xml:space="preserve"> </w:t>
      </w:r>
      <w:r w:rsidRPr="00516B8E">
        <w:t>стороны</w:t>
      </w:r>
      <w:r w:rsidRPr="00516B8E">
        <w:rPr>
          <w:spacing w:val="1"/>
        </w:rPr>
        <w:t xml:space="preserve"> </w:t>
      </w:r>
      <w:r w:rsidRPr="00516B8E">
        <w:t>взрослых.</w:t>
      </w:r>
      <w:r w:rsidRPr="00516B8E">
        <w:rPr>
          <w:spacing w:val="1"/>
        </w:rPr>
        <w:t xml:space="preserve"> </w:t>
      </w:r>
      <w:r w:rsidRPr="00516B8E">
        <w:t>Со</w:t>
      </w:r>
      <w:r w:rsidRPr="00516B8E">
        <w:rPr>
          <w:spacing w:val="1"/>
        </w:rPr>
        <w:t xml:space="preserve"> </w:t>
      </w:r>
      <w:r w:rsidRPr="00516B8E">
        <w:t>сверстниками</w:t>
      </w:r>
      <w:r w:rsidRPr="00516B8E">
        <w:rPr>
          <w:spacing w:val="1"/>
        </w:rPr>
        <w:t xml:space="preserve"> </w:t>
      </w:r>
      <w:r w:rsidRPr="00516B8E">
        <w:t>начинает</w:t>
      </w:r>
      <w:r w:rsidRPr="00516B8E">
        <w:rPr>
          <w:spacing w:val="1"/>
        </w:rPr>
        <w:t xml:space="preserve"> </w:t>
      </w:r>
      <w:r w:rsidRPr="00516B8E">
        <w:t>формироваться</w:t>
      </w:r>
      <w:r w:rsidRPr="00516B8E">
        <w:rPr>
          <w:spacing w:val="1"/>
        </w:rPr>
        <w:t xml:space="preserve"> </w:t>
      </w:r>
      <w:r w:rsidRPr="00516B8E">
        <w:t>внеситуативно</w:t>
      </w:r>
      <w:r>
        <w:t xml:space="preserve"> </w:t>
      </w:r>
      <w:r w:rsidRPr="00516B8E">
        <w:t>-</w:t>
      </w:r>
      <w:r>
        <w:t xml:space="preserve"> </w:t>
      </w:r>
      <w:r w:rsidRPr="00516B8E">
        <w:t>деловая</w:t>
      </w:r>
      <w:r w:rsidRPr="00516B8E">
        <w:rPr>
          <w:spacing w:val="1"/>
        </w:rPr>
        <w:t xml:space="preserve"> </w:t>
      </w:r>
      <w:r w:rsidRPr="00516B8E">
        <w:t>форма</w:t>
      </w:r>
      <w:r w:rsidRPr="00516B8E">
        <w:rPr>
          <w:spacing w:val="1"/>
        </w:rPr>
        <w:t xml:space="preserve"> </w:t>
      </w:r>
      <w:r w:rsidRPr="00516B8E">
        <w:t>общения,</w:t>
      </w:r>
      <w:r w:rsidRPr="00516B8E">
        <w:rPr>
          <w:spacing w:val="1"/>
        </w:rPr>
        <w:t xml:space="preserve"> </w:t>
      </w:r>
      <w:r w:rsidRPr="00516B8E">
        <w:t>что</w:t>
      </w:r>
      <w:r w:rsidRPr="00516B8E">
        <w:rPr>
          <w:spacing w:val="1"/>
        </w:rPr>
        <w:t xml:space="preserve"> </w:t>
      </w:r>
      <w:r w:rsidRPr="00516B8E">
        <w:t>определяется</w:t>
      </w:r>
      <w:r w:rsidRPr="00516B8E">
        <w:rPr>
          <w:spacing w:val="1"/>
        </w:rPr>
        <w:t xml:space="preserve"> </w:t>
      </w:r>
      <w:r w:rsidRPr="00516B8E">
        <w:t>возрастающим</w:t>
      </w:r>
      <w:r w:rsidRPr="00516B8E">
        <w:rPr>
          <w:spacing w:val="1"/>
        </w:rPr>
        <w:t xml:space="preserve"> </w:t>
      </w:r>
      <w:r w:rsidRPr="00516B8E">
        <w:t>интересом</w:t>
      </w:r>
      <w:r w:rsidRPr="00516B8E">
        <w:rPr>
          <w:spacing w:val="1"/>
        </w:rPr>
        <w:t xml:space="preserve"> </w:t>
      </w:r>
      <w:r w:rsidRPr="00516B8E">
        <w:t>к</w:t>
      </w:r>
      <w:r w:rsidRPr="00516B8E">
        <w:rPr>
          <w:spacing w:val="1"/>
        </w:rPr>
        <w:t xml:space="preserve"> </w:t>
      </w:r>
      <w:r w:rsidRPr="00516B8E">
        <w:t>личности</w:t>
      </w:r>
      <w:r w:rsidRPr="00516B8E">
        <w:rPr>
          <w:spacing w:val="1"/>
        </w:rPr>
        <w:t xml:space="preserve"> </w:t>
      </w:r>
      <w:r w:rsidRPr="00516B8E">
        <w:t>сверстника,</w:t>
      </w:r>
      <w:r w:rsidRPr="00516B8E">
        <w:rPr>
          <w:spacing w:val="1"/>
        </w:rPr>
        <w:t xml:space="preserve"> </w:t>
      </w:r>
      <w:r w:rsidRPr="00516B8E">
        <w:t>появляются</w:t>
      </w:r>
      <w:r w:rsidRPr="00516B8E">
        <w:rPr>
          <w:spacing w:val="1"/>
        </w:rPr>
        <w:t xml:space="preserve"> </w:t>
      </w:r>
      <w:r w:rsidRPr="00516B8E">
        <w:t>избирательные</w:t>
      </w:r>
      <w:r w:rsidRPr="00516B8E">
        <w:rPr>
          <w:spacing w:val="1"/>
        </w:rPr>
        <w:t xml:space="preserve"> </w:t>
      </w:r>
      <w:r w:rsidRPr="00516B8E">
        <w:t>отношения,</w:t>
      </w:r>
      <w:r w:rsidRPr="00516B8E">
        <w:rPr>
          <w:spacing w:val="1"/>
        </w:rPr>
        <w:t xml:space="preserve"> </w:t>
      </w:r>
      <w:r w:rsidRPr="00516B8E">
        <w:t>чувство</w:t>
      </w:r>
      <w:r w:rsidRPr="00516B8E">
        <w:rPr>
          <w:spacing w:val="1"/>
        </w:rPr>
        <w:t xml:space="preserve"> </w:t>
      </w:r>
      <w:r w:rsidRPr="00516B8E">
        <w:t>привязанности к определенным детям,</w:t>
      </w:r>
      <w:r>
        <w:t xml:space="preserve"> </w:t>
      </w:r>
      <w:r w:rsidRPr="00516B8E">
        <w:t>дружба. Характер межличностных отношений отличает</w:t>
      </w:r>
      <w:r w:rsidRPr="00516B8E">
        <w:rPr>
          <w:spacing w:val="-57"/>
        </w:rPr>
        <w:t xml:space="preserve"> </w:t>
      </w:r>
      <w:r w:rsidRPr="00516B8E">
        <w:t>выраженный</w:t>
      </w:r>
      <w:r w:rsidRPr="00516B8E">
        <w:rPr>
          <w:spacing w:val="1"/>
        </w:rPr>
        <w:t xml:space="preserve"> </w:t>
      </w:r>
      <w:r w:rsidRPr="00516B8E">
        <w:t>интерес</w:t>
      </w:r>
      <w:r w:rsidRPr="00516B8E">
        <w:rPr>
          <w:spacing w:val="1"/>
        </w:rPr>
        <w:t xml:space="preserve"> </w:t>
      </w:r>
      <w:r w:rsidRPr="00516B8E">
        <w:t>по</w:t>
      </w:r>
      <w:r w:rsidRPr="00516B8E">
        <w:rPr>
          <w:spacing w:val="1"/>
        </w:rPr>
        <w:t xml:space="preserve"> </w:t>
      </w:r>
      <w:r w:rsidRPr="00516B8E">
        <w:t>отношению</w:t>
      </w:r>
      <w:r w:rsidRPr="00516B8E">
        <w:rPr>
          <w:spacing w:val="1"/>
        </w:rPr>
        <w:t xml:space="preserve"> </w:t>
      </w:r>
      <w:r w:rsidRPr="00516B8E">
        <w:t>к</w:t>
      </w:r>
      <w:r w:rsidRPr="00516B8E">
        <w:rPr>
          <w:spacing w:val="1"/>
        </w:rPr>
        <w:t xml:space="preserve"> </w:t>
      </w:r>
      <w:r w:rsidRPr="00516B8E">
        <w:t>сверстнику,</w:t>
      </w:r>
      <w:r w:rsidRPr="00516B8E">
        <w:rPr>
          <w:spacing w:val="1"/>
        </w:rPr>
        <w:t xml:space="preserve"> </w:t>
      </w:r>
      <w:r w:rsidRPr="00516B8E">
        <w:t>высокую</w:t>
      </w:r>
      <w:r w:rsidRPr="00516B8E">
        <w:rPr>
          <w:spacing w:val="1"/>
        </w:rPr>
        <w:t xml:space="preserve"> </w:t>
      </w:r>
      <w:r w:rsidRPr="00516B8E">
        <w:t>значимость</w:t>
      </w:r>
      <w:r w:rsidRPr="00516B8E">
        <w:rPr>
          <w:spacing w:val="1"/>
        </w:rPr>
        <w:t xml:space="preserve"> </w:t>
      </w:r>
      <w:r w:rsidRPr="00516B8E">
        <w:t>сверстника,</w:t>
      </w:r>
      <w:r w:rsidRPr="00516B8E">
        <w:rPr>
          <w:spacing w:val="1"/>
        </w:rPr>
        <w:t xml:space="preserve"> </w:t>
      </w:r>
      <w:r w:rsidRPr="00516B8E">
        <w:t>возрастанием просоциальных форм поведения. Детские группы характеризуются стабильной</w:t>
      </w:r>
      <w:r w:rsidRPr="00516B8E">
        <w:rPr>
          <w:spacing w:val="1"/>
        </w:rPr>
        <w:t xml:space="preserve"> </w:t>
      </w:r>
      <w:r w:rsidRPr="00516B8E">
        <w:t>структурой</w:t>
      </w:r>
      <w:r w:rsidRPr="00516B8E">
        <w:rPr>
          <w:spacing w:val="1"/>
        </w:rPr>
        <w:t xml:space="preserve"> </w:t>
      </w:r>
      <w:r w:rsidRPr="00516B8E">
        <w:t>взаимоотношений между</w:t>
      </w:r>
      <w:r w:rsidRPr="00516B8E">
        <w:rPr>
          <w:spacing w:val="-10"/>
        </w:rPr>
        <w:t xml:space="preserve"> </w:t>
      </w:r>
      <w:r w:rsidRPr="00516B8E">
        <w:t>детьми.</w:t>
      </w:r>
    </w:p>
    <w:p w:rsidR="00516B8E" w:rsidRPr="00516B8E" w:rsidRDefault="00516B8E" w:rsidP="00516B8E">
      <w:pPr>
        <w:pStyle w:val="ac"/>
        <w:ind w:left="-142" w:firstLine="426"/>
        <w:jc w:val="both"/>
      </w:pPr>
      <w:r w:rsidRPr="00516B8E">
        <w:rPr>
          <w:b/>
        </w:rPr>
        <w:t xml:space="preserve">Саморегуляция. </w:t>
      </w:r>
      <w:r w:rsidRPr="00516B8E">
        <w:t>В период от пяти до шести лет начинают формироваться устойчивые</w:t>
      </w:r>
      <w:r w:rsidRPr="00516B8E">
        <w:rPr>
          <w:spacing w:val="1"/>
        </w:rPr>
        <w:t xml:space="preserve"> </w:t>
      </w:r>
      <w:r w:rsidRPr="00516B8E">
        <w:t>представления</w:t>
      </w:r>
      <w:r w:rsidRPr="00516B8E">
        <w:rPr>
          <w:spacing w:val="1"/>
        </w:rPr>
        <w:t xml:space="preserve"> </w:t>
      </w:r>
      <w:r w:rsidRPr="00516B8E">
        <w:t>о</w:t>
      </w:r>
      <w:r w:rsidRPr="00516B8E">
        <w:rPr>
          <w:spacing w:val="1"/>
        </w:rPr>
        <w:t xml:space="preserve"> </w:t>
      </w:r>
      <w:r w:rsidRPr="00516B8E">
        <w:t>том,</w:t>
      </w:r>
      <w:r w:rsidRPr="00516B8E">
        <w:rPr>
          <w:spacing w:val="1"/>
        </w:rPr>
        <w:t xml:space="preserve"> </w:t>
      </w:r>
      <w:r w:rsidRPr="00516B8E">
        <w:t>«что</w:t>
      </w:r>
      <w:r w:rsidRPr="00516B8E">
        <w:rPr>
          <w:spacing w:val="1"/>
        </w:rPr>
        <w:t xml:space="preserve"> </w:t>
      </w:r>
      <w:r w:rsidRPr="00516B8E">
        <w:t>такое</w:t>
      </w:r>
      <w:r w:rsidRPr="00516B8E">
        <w:rPr>
          <w:spacing w:val="1"/>
        </w:rPr>
        <w:t xml:space="preserve"> </w:t>
      </w:r>
      <w:r w:rsidRPr="00516B8E">
        <w:t>хорошо»</w:t>
      </w:r>
      <w:r w:rsidRPr="00516B8E">
        <w:rPr>
          <w:spacing w:val="1"/>
        </w:rPr>
        <w:t xml:space="preserve"> </w:t>
      </w:r>
      <w:r w:rsidRPr="00516B8E">
        <w:t>и</w:t>
      </w:r>
      <w:r w:rsidRPr="00516B8E">
        <w:rPr>
          <w:spacing w:val="1"/>
        </w:rPr>
        <w:t xml:space="preserve"> </w:t>
      </w:r>
      <w:r w:rsidRPr="00516B8E">
        <w:t>«что</w:t>
      </w:r>
      <w:r w:rsidRPr="00516B8E">
        <w:rPr>
          <w:spacing w:val="1"/>
        </w:rPr>
        <w:t xml:space="preserve"> </w:t>
      </w:r>
      <w:r w:rsidRPr="00516B8E">
        <w:t>такое</w:t>
      </w:r>
      <w:r w:rsidRPr="00516B8E">
        <w:rPr>
          <w:spacing w:val="1"/>
        </w:rPr>
        <w:t xml:space="preserve"> </w:t>
      </w:r>
      <w:r w:rsidRPr="00516B8E">
        <w:t>плохо»,</w:t>
      </w:r>
      <w:r w:rsidRPr="00516B8E">
        <w:rPr>
          <w:spacing w:val="1"/>
        </w:rPr>
        <w:t xml:space="preserve"> </w:t>
      </w:r>
      <w:r w:rsidRPr="00516B8E">
        <w:t>которые</w:t>
      </w:r>
      <w:r w:rsidRPr="00516B8E">
        <w:rPr>
          <w:spacing w:val="1"/>
        </w:rPr>
        <w:t xml:space="preserve"> </w:t>
      </w:r>
      <w:r w:rsidRPr="00516B8E">
        <w:t>становятся</w:t>
      </w:r>
      <w:r w:rsidRPr="00516B8E">
        <w:rPr>
          <w:spacing w:val="1"/>
        </w:rPr>
        <w:t xml:space="preserve"> </w:t>
      </w:r>
      <w:r w:rsidRPr="00516B8E">
        <w:t>внутренними</w:t>
      </w:r>
      <w:r w:rsidRPr="00516B8E">
        <w:rPr>
          <w:spacing w:val="1"/>
        </w:rPr>
        <w:t xml:space="preserve"> </w:t>
      </w:r>
      <w:r w:rsidRPr="00516B8E">
        <w:t>регуляторами</w:t>
      </w:r>
      <w:r w:rsidRPr="00516B8E">
        <w:rPr>
          <w:spacing w:val="1"/>
        </w:rPr>
        <w:t xml:space="preserve"> </w:t>
      </w:r>
      <w:r w:rsidRPr="00516B8E">
        <w:t>поведения</w:t>
      </w:r>
      <w:r w:rsidRPr="00516B8E">
        <w:rPr>
          <w:spacing w:val="1"/>
        </w:rPr>
        <w:t xml:space="preserve"> </w:t>
      </w:r>
      <w:r w:rsidRPr="00516B8E">
        <w:t>ребенка.</w:t>
      </w:r>
      <w:r w:rsidRPr="00516B8E">
        <w:rPr>
          <w:spacing w:val="1"/>
        </w:rPr>
        <w:t xml:space="preserve"> </w:t>
      </w:r>
      <w:r w:rsidRPr="00516B8E">
        <w:t>Формируется</w:t>
      </w:r>
      <w:r w:rsidRPr="00516B8E">
        <w:rPr>
          <w:spacing w:val="1"/>
        </w:rPr>
        <w:t xml:space="preserve"> </w:t>
      </w:r>
      <w:r w:rsidRPr="00516B8E">
        <w:t>произвольность</w:t>
      </w:r>
      <w:r w:rsidRPr="00516B8E">
        <w:rPr>
          <w:spacing w:val="1"/>
        </w:rPr>
        <w:t xml:space="preserve"> </w:t>
      </w:r>
      <w:r w:rsidRPr="00516B8E">
        <w:t>поведения,</w:t>
      </w:r>
      <w:r w:rsidRPr="00516B8E">
        <w:rPr>
          <w:spacing w:val="1"/>
        </w:rPr>
        <w:t xml:space="preserve"> </w:t>
      </w:r>
      <w:r w:rsidRPr="00516B8E">
        <w:t>социально</w:t>
      </w:r>
      <w:r w:rsidRPr="00516B8E">
        <w:rPr>
          <w:spacing w:val="-4"/>
        </w:rPr>
        <w:t xml:space="preserve"> </w:t>
      </w:r>
      <w:r w:rsidRPr="00516B8E">
        <w:t>значимые мотивы</w:t>
      </w:r>
      <w:r w:rsidRPr="00516B8E">
        <w:rPr>
          <w:spacing w:val="-4"/>
        </w:rPr>
        <w:t xml:space="preserve"> </w:t>
      </w:r>
      <w:r w:rsidRPr="00516B8E">
        <w:t>начинают</w:t>
      </w:r>
      <w:r w:rsidRPr="00516B8E">
        <w:rPr>
          <w:spacing w:val="6"/>
        </w:rPr>
        <w:t xml:space="preserve"> </w:t>
      </w:r>
      <w:r w:rsidRPr="00516B8E">
        <w:t>управлять</w:t>
      </w:r>
      <w:r w:rsidRPr="00516B8E">
        <w:rPr>
          <w:spacing w:val="1"/>
        </w:rPr>
        <w:t xml:space="preserve"> </w:t>
      </w:r>
      <w:r w:rsidRPr="00516B8E">
        <w:t>личными</w:t>
      </w:r>
      <w:r w:rsidRPr="00516B8E">
        <w:rPr>
          <w:spacing w:val="-1"/>
        </w:rPr>
        <w:t xml:space="preserve"> </w:t>
      </w:r>
      <w:r w:rsidRPr="00516B8E">
        <w:t>мотивами.</w:t>
      </w:r>
    </w:p>
    <w:p w:rsidR="00516B8E" w:rsidRPr="00516B8E" w:rsidRDefault="00516B8E" w:rsidP="00516B8E">
      <w:pPr>
        <w:pStyle w:val="ac"/>
        <w:ind w:left="-142" w:firstLine="426"/>
        <w:jc w:val="both"/>
      </w:pPr>
      <w:r w:rsidRPr="00516B8E">
        <w:rPr>
          <w:b/>
        </w:rPr>
        <w:t>Личность</w:t>
      </w:r>
      <w:r w:rsidRPr="00516B8E">
        <w:rPr>
          <w:b/>
          <w:spacing w:val="1"/>
        </w:rPr>
        <w:t xml:space="preserve"> </w:t>
      </w:r>
      <w:r w:rsidRPr="00516B8E">
        <w:rPr>
          <w:b/>
        </w:rPr>
        <w:t>и</w:t>
      </w:r>
      <w:r w:rsidRPr="00516B8E">
        <w:rPr>
          <w:b/>
          <w:spacing w:val="1"/>
        </w:rPr>
        <w:t xml:space="preserve"> </w:t>
      </w:r>
      <w:r w:rsidRPr="00516B8E">
        <w:rPr>
          <w:b/>
        </w:rPr>
        <w:t>самооценка.</w:t>
      </w:r>
      <w:r w:rsidRPr="00516B8E">
        <w:rPr>
          <w:b/>
          <w:spacing w:val="1"/>
        </w:rPr>
        <w:t xml:space="preserve"> </w:t>
      </w:r>
      <w:r w:rsidRPr="00516B8E">
        <w:t>Складывается</w:t>
      </w:r>
      <w:r w:rsidRPr="00516B8E">
        <w:rPr>
          <w:spacing w:val="1"/>
        </w:rPr>
        <w:t xml:space="preserve"> </w:t>
      </w:r>
      <w:r w:rsidRPr="00516B8E">
        <w:t>первая</w:t>
      </w:r>
      <w:r w:rsidRPr="00516B8E">
        <w:rPr>
          <w:spacing w:val="1"/>
        </w:rPr>
        <w:t xml:space="preserve"> </w:t>
      </w:r>
      <w:r w:rsidRPr="00516B8E">
        <w:t>иерархия</w:t>
      </w:r>
      <w:r w:rsidRPr="00516B8E">
        <w:rPr>
          <w:spacing w:val="1"/>
        </w:rPr>
        <w:t xml:space="preserve"> </w:t>
      </w:r>
      <w:r w:rsidRPr="00516B8E">
        <w:t>мотивов.</w:t>
      </w:r>
      <w:r w:rsidRPr="00516B8E">
        <w:rPr>
          <w:spacing w:val="1"/>
        </w:rPr>
        <w:t xml:space="preserve"> </w:t>
      </w:r>
      <w:r w:rsidRPr="00516B8E">
        <w:t>Формируется</w:t>
      </w:r>
      <w:r w:rsidRPr="00516B8E">
        <w:rPr>
          <w:spacing w:val="-57"/>
        </w:rPr>
        <w:t xml:space="preserve"> </w:t>
      </w:r>
      <w:r w:rsidRPr="00516B8E">
        <w:t>дифференцированность самооценки. Преобладает высокая, неадекватная самооценка. Ребенок</w:t>
      </w:r>
      <w:r w:rsidRPr="00516B8E">
        <w:rPr>
          <w:spacing w:val="-57"/>
        </w:rPr>
        <w:t xml:space="preserve"> </w:t>
      </w:r>
      <w:r w:rsidRPr="00516B8E">
        <w:t>стремится</w:t>
      </w:r>
      <w:r w:rsidRPr="00516B8E">
        <w:rPr>
          <w:spacing w:val="-1"/>
        </w:rPr>
        <w:t xml:space="preserve"> </w:t>
      </w:r>
      <w:r w:rsidRPr="00516B8E">
        <w:t>к сохранению позитивной самооценки.</w:t>
      </w:r>
    </w:p>
    <w:p w:rsidR="00516B8E" w:rsidRPr="00516B8E" w:rsidRDefault="00516B8E" w:rsidP="00516B8E">
      <w:pPr>
        <w:pStyle w:val="ac"/>
        <w:ind w:left="-142" w:firstLine="426"/>
        <w:jc w:val="both"/>
        <w:rPr>
          <w:b/>
        </w:rPr>
      </w:pPr>
    </w:p>
    <w:p w:rsidR="00516B8E" w:rsidRPr="00516B8E" w:rsidRDefault="00516B8E" w:rsidP="00516B8E">
      <w:pPr>
        <w:pStyle w:val="ac"/>
        <w:ind w:left="-142" w:firstLine="426"/>
        <w:jc w:val="both"/>
        <w:rPr>
          <w:b/>
        </w:rPr>
      </w:pPr>
      <w:r w:rsidRPr="00516B8E">
        <w:rPr>
          <w:b/>
        </w:rPr>
        <w:t>Подготовительная к школе группа (седьмой год жизни)</w:t>
      </w:r>
    </w:p>
    <w:p w:rsidR="00516B8E" w:rsidRPr="00516B8E" w:rsidRDefault="00516B8E" w:rsidP="00516B8E">
      <w:pPr>
        <w:pStyle w:val="ac"/>
        <w:ind w:left="-142" w:firstLine="426"/>
        <w:jc w:val="both"/>
        <w:rPr>
          <w:b/>
        </w:rPr>
      </w:pPr>
    </w:p>
    <w:p w:rsidR="00516B8E" w:rsidRPr="00516B8E" w:rsidRDefault="00516B8E" w:rsidP="00516B8E">
      <w:pPr>
        <w:pStyle w:val="Heading3"/>
        <w:ind w:left="-142" w:firstLine="426"/>
        <w:rPr>
          <w:i w:val="0"/>
        </w:rPr>
      </w:pPr>
      <w:r w:rsidRPr="00516B8E">
        <w:rPr>
          <w:i w:val="0"/>
        </w:rPr>
        <w:t>Росто-весовые</w:t>
      </w:r>
      <w:r w:rsidRPr="00516B8E">
        <w:rPr>
          <w:i w:val="0"/>
          <w:spacing w:val="-5"/>
        </w:rPr>
        <w:t xml:space="preserve"> </w:t>
      </w:r>
      <w:r w:rsidRPr="00516B8E">
        <w:rPr>
          <w:i w:val="0"/>
        </w:rPr>
        <w:t>характеристики</w:t>
      </w:r>
    </w:p>
    <w:p w:rsidR="00516B8E" w:rsidRPr="00516B8E" w:rsidRDefault="00516B8E" w:rsidP="00516B8E">
      <w:pPr>
        <w:pStyle w:val="ac"/>
        <w:ind w:left="-142" w:firstLine="426"/>
        <w:jc w:val="both"/>
      </w:pPr>
      <w:r w:rsidRPr="00516B8E">
        <w:t>Средний</w:t>
      </w:r>
      <w:r w:rsidRPr="00516B8E">
        <w:rPr>
          <w:spacing w:val="-2"/>
        </w:rPr>
        <w:t xml:space="preserve"> </w:t>
      </w:r>
      <w:r w:rsidRPr="00516B8E">
        <w:t>вес</w:t>
      </w:r>
      <w:r w:rsidRPr="00516B8E">
        <w:rPr>
          <w:spacing w:val="-1"/>
        </w:rPr>
        <w:t xml:space="preserve"> </w:t>
      </w:r>
      <w:r w:rsidRPr="00516B8E">
        <w:t>мальчиков к семи</w:t>
      </w:r>
      <w:r w:rsidRPr="00516B8E">
        <w:rPr>
          <w:spacing w:val="1"/>
        </w:rPr>
        <w:t xml:space="preserve"> </w:t>
      </w:r>
      <w:r w:rsidRPr="00516B8E">
        <w:t>годам достигает 24,9 кг,</w:t>
      </w:r>
      <w:r w:rsidRPr="00516B8E">
        <w:rPr>
          <w:spacing w:val="1"/>
        </w:rPr>
        <w:t xml:space="preserve"> </w:t>
      </w:r>
      <w:r w:rsidRPr="00516B8E">
        <w:t>девочек</w:t>
      </w:r>
      <w:r w:rsidRPr="00516B8E">
        <w:rPr>
          <w:spacing w:val="7"/>
        </w:rPr>
        <w:t xml:space="preserve"> </w:t>
      </w:r>
      <w:r w:rsidRPr="00516B8E">
        <w:t>– 24,7</w:t>
      </w:r>
      <w:r w:rsidRPr="00516B8E">
        <w:rPr>
          <w:spacing w:val="1"/>
        </w:rPr>
        <w:t xml:space="preserve"> </w:t>
      </w:r>
      <w:r w:rsidRPr="00516B8E">
        <w:t>кг. Средняя длина</w:t>
      </w:r>
      <w:r w:rsidRPr="00516B8E">
        <w:rPr>
          <w:spacing w:val="-57"/>
        </w:rPr>
        <w:t xml:space="preserve"> </w:t>
      </w:r>
      <w:r w:rsidRPr="00516B8E">
        <w:t>тела у</w:t>
      </w:r>
      <w:r w:rsidRPr="00516B8E">
        <w:rPr>
          <w:spacing w:val="-7"/>
        </w:rPr>
        <w:t xml:space="preserve"> </w:t>
      </w:r>
      <w:r w:rsidRPr="00516B8E">
        <w:t>мальчиков к семи годам достигает</w:t>
      </w:r>
      <w:r w:rsidRPr="00516B8E">
        <w:rPr>
          <w:spacing w:val="3"/>
        </w:rPr>
        <w:t xml:space="preserve"> </w:t>
      </w:r>
      <w:r w:rsidRPr="00516B8E">
        <w:t>123,9,</w:t>
      </w:r>
      <w:r w:rsidRPr="00516B8E">
        <w:rPr>
          <w:spacing w:val="1"/>
        </w:rPr>
        <w:t xml:space="preserve"> </w:t>
      </w:r>
      <w:r w:rsidRPr="00516B8E">
        <w:t>у</w:t>
      </w:r>
      <w:r w:rsidRPr="00516B8E">
        <w:rPr>
          <w:spacing w:val="-10"/>
        </w:rPr>
        <w:t xml:space="preserve"> </w:t>
      </w:r>
      <w:r w:rsidRPr="00516B8E">
        <w:t>девочек</w:t>
      </w:r>
      <w:r w:rsidRPr="00516B8E">
        <w:rPr>
          <w:spacing w:val="1"/>
        </w:rPr>
        <w:t xml:space="preserve"> </w:t>
      </w:r>
      <w:r w:rsidRPr="00516B8E">
        <w:t>– 123,6</w:t>
      </w:r>
      <w:r w:rsidRPr="00516B8E">
        <w:rPr>
          <w:spacing w:val="-1"/>
        </w:rPr>
        <w:t xml:space="preserve"> </w:t>
      </w:r>
      <w:r w:rsidRPr="00516B8E">
        <w:t>см.</w:t>
      </w:r>
    </w:p>
    <w:p w:rsidR="00516B8E" w:rsidRPr="00516B8E" w:rsidRDefault="00516B8E" w:rsidP="00516B8E">
      <w:pPr>
        <w:pStyle w:val="ac"/>
        <w:ind w:left="-142" w:firstLine="426"/>
        <w:jc w:val="both"/>
      </w:pPr>
      <w:r w:rsidRPr="00516B8E">
        <w:t>В</w:t>
      </w:r>
      <w:r w:rsidRPr="00516B8E">
        <w:rPr>
          <w:spacing w:val="6"/>
        </w:rPr>
        <w:t xml:space="preserve"> </w:t>
      </w:r>
      <w:r w:rsidRPr="00516B8E">
        <w:t>период</w:t>
      </w:r>
      <w:r w:rsidRPr="00516B8E">
        <w:rPr>
          <w:spacing w:val="7"/>
        </w:rPr>
        <w:t xml:space="preserve"> </w:t>
      </w:r>
      <w:r w:rsidRPr="00516B8E">
        <w:t>от</w:t>
      </w:r>
      <w:r w:rsidRPr="00516B8E">
        <w:rPr>
          <w:spacing w:val="9"/>
        </w:rPr>
        <w:t xml:space="preserve"> </w:t>
      </w:r>
      <w:r w:rsidRPr="00516B8E">
        <w:t>пяти</w:t>
      </w:r>
      <w:r w:rsidRPr="00516B8E">
        <w:rPr>
          <w:spacing w:val="10"/>
        </w:rPr>
        <w:t xml:space="preserve"> </w:t>
      </w:r>
      <w:r w:rsidRPr="00516B8E">
        <w:t>до</w:t>
      </w:r>
      <w:r w:rsidRPr="00516B8E">
        <w:rPr>
          <w:spacing w:val="8"/>
        </w:rPr>
        <w:t xml:space="preserve"> </w:t>
      </w:r>
      <w:r w:rsidRPr="00516B8E">
        <w:t>семи</w:t>
      </w:r>
      <w:r w:rsidRPr="00516B8E">
        <w:rPr>
          <w:spacing w:val="9"/>
        </w:rPr>
        <w:t xml:space="preserve"> </w:t>
      </w:r>
      <w:r w:rsidRPr="00516B8E">
        <w:t>лет</w:t>
      </w:r>
      <w:r w:rsidRPr="00516B8E">
        <w:rPr>
          <w:spacing w:val="9"/>
        </w:rPr>
        <w:t xml:space="preserve"> </w:t>
      </w:r>
      <w:r w:rsidRPr="00516B8E">
        <w:t>наблюдается</w:t>
      </w:r>
      <w:r w:rsidRPr="00516B8E">
        <w:rPr>
          <w:spacing w:val="10"/>
        </w:rPr>
        <w:t xml:space="preserve"> </w:t>
      </w:r>
      <w:r w:rsidRPr="00516B8E">
        <w:t>выраженное</w:t>
      </w:r>
      <w:r w:rsidRPr="00516B8E">
        <w:rPr>
          <w:spacing w:val="12"/>
        </w:rPr>
        <w:t xml:space="preserve"> </w:t>
      </w:r>
      <w:r w:rsidRPr="00516B8E">
        <w:t>увеличение</w:t>
      </w:r>
      <w:r w:rsidRPr="00516B8E">
        <w:rPr>
          <w:spacing w:val="9"/>
        </w:rPr>
        <w:t xml:space="preserve"> </w:t>
      </w:r>
      <w:r w:rsidRPr="00516B8E">
        <w:t>скорости</w:t>
      </w:r>
      <w:r w:rsidRPr="00516B8E">
        <w:rPr>
          <w:spacing w:val="10"/>
        </w:rPr>
        <w:t xml:space="preserve"> </w:t>
      </w:r>
      <w:r w:rsidRPr="00516B8E">
        <w:t>роста</w:t>
      </w:r>
      <w:r w:rsidRPr="00516B8E">
        <w:rPr>
          <w:spacing w:val="8"/>
        </w:rPr>
        <w:t xml:space="preserve"> </w:t>
      </w:r>
      <w:r w:rsidRPr="00516B8E">
        <w:t>тела</w:t>
      </w:r>
      <w:r w:rsidRPr="00516B8E">
        <w:rPr>
          <w:spacing w:val="-57"/>
        </w:rPr>
        <w:t xml:space="preserve"> </w:t>
      </w:r>
      <w:r w:rsidRPr="00516B8E">
        <w:t>ребенка</w:t>
      </w:r>
      <w:r w:rsidRPr="00516B8E">
        <w:rPr>
          <w:spacing w:val="57"/>
        </w:rPr>
        <w:t xml:space="preserve"> </w:t>
      </w:r>
      <w:r w:rsidRPr="00516B8E">
        <w:t>в</w:t>
      </w:r>
      <w:r w:rsidRPr="00516B8E">
        <w:rPr>
          <w:spacing w:val="58"/>
        </w:rPr>
        <w:t xml:space="preserve"> </w:t>
      </w:r>
      <w:r w:rsidRPr="00516B8E">
        <w:t>длину</w:t>
      </w:r>
      <w:r w:rsidRPr="00516B8E">
        <w:rPr>
          <w:spacing w:val="56"/>
        </w:rPr>
        <w:t xml:space="preserve"> </w:t>
      </w:r>
      <w:r w:rsidRPr="00516B8E">
        <w:t>(«полуростовой</w:t>
      </w:r>
      <w:r w:rsidRPr="00516B8E">
        <w:rPr>
          <w:spacing w:val="1"/>
        </w:rPr>
        <w:t xml:space="preserve"> </w:t>
      </w:r>
      <w:r w:rsidRPr="00516B8E">
        <w:t>скачок</w:t>
      </w:r>
      <w:r w:rsidRPr="00516B8E">
        <w:rPr>
          <w:spacing w:val="59"/>
        </w:rPr>
        <w:t xml:space="preserve"> </w:t>
      </w:r>
      <w:r w:rsidRPr="00516B8E">
        <w:t>роста»),</w:t>
      </w:r>
      <w:r w:rsidRPr="00516B8E">
        <w:rPr>
          <w:spacing w:val="58"/>
        </w:rPr>
        <w:t xml:space="preserve"> </w:t>
      </w:r>
      <w:r w:rsidRPr="00516B8E">
        <w:t>причем</w:t>
      </w:r>
      <w:r w:rsidRPr="00516B8E">
        <w:rPr>
          <w:spacing w:val="58"/>
        </w:rPr>
        <w:t xml:space="preserve"> </w:t>
      </w:r>
      <w:r w:rsidRPr="00516B8E">
        <w:t>конечности</w:t>
      </w:r>
      <w:r w:rsidRPr="00516B8E">
        <w:rPr>
          <w:spacing w:val="1"/>
        </w:rPr>
        <w:t xml:space="preserve"> </w:t>
      </w:r>
      <w:r w:rsidRPr="00516B8E">
        <w:t>в</w:t>
      </w:r>
      <w:r w:rsidRPr="00516B8E">
        <w:rPr>
          <w:spacing w:val="58"/>
        </w:rPr>
        <w:t xml:space="preserve"> </w:t>
      </w:r>
      <w:r w:rsidRPr="00516B8E">
        <w:t>это</w:t>
      </w:r>
      <w:r w:rsidRPr="00516B8E">
        <w:rPr>
          <w:spacing w:val="58"/>
        </w:rPr>
        <w:t xml:space="preserve"> </w:t>
      </w:r>
      <w:r w:rsidRPr="00516B8E">
        <w:t>время</w:t>
      </w:r>
      <w:r w:rsidRPr="00516B8E">
        <w:rPr>
          <w:spacing w:val="59"/>
        </w:rPr>
        <w:t xml:space="preserve"> </w:t>
      </w:r>
      <w:r w:rsidRPr="00516B8E">
        <w:t>растут быстрее,</w:t>
      </w:r>
      <w:r w:rsidRPr="00516B8E">
        <w:rPr>
          <w:spacing w:val="-1"/>
        </w:rPr>
        <w:t xml:space="preserve"> </w:t>
      </w:r>
      <w:r w:rsidRPr="00516B8E">
        <w:t>чем</w:t>
      </w:r>
      <w:r w:rsidRPr="00516B8E">
        <w:rPr>
          <w:spacing w:val="-3"/>
        </w:rPr>
        <w:t xml:space="preserve"> </w:t>
      </w:r>
      <w:r w:rsidRPr="00516B8E">
        <w:t>туловище. Изменяются</w:t>
      </w:r>
      <w:r w:rsidRPr="00516B8E">
        <w:rPr>
          <w:spacing w:val="-3"/>
        </w:rPr>
        <w:t xml:space="preserve"> </w:t>
      </w:r>
      <w:r w:rsidRPr="00516B8E">
        <w:t>кости,</w:t>
      </w:r>
      <w:r w:rsidRPr="00516B8E">
        <w:rPr>
          <w:spacing w:val="-2"/>
        </w:rPr>
        <w:t xml:space="preserve"> </w:t>
      </w:r>
      <w:r w:rsidRPr="00516B8E">
        <w:t>формирующие облик</w:t>
      </w:r>
      <w:r w:rsidRPr="00516B8E">
        <w:rPr>
          <w:spacing w:val="-4"/>
        </w:rPr>
        <w:t xml:space="preserve"> </w:t>
      </w:r>
      <w:r w:rsidRPr="00516B8E">
        <w:t>лица.</w:t>
      </w:r>
    </w:p>
    <w:p w:rsidR="00516B8E" w:rsidRPr="00516B8E" w:rsidRDefault="00516B8E" w:rsidP="00516B8E">
      <w:pPr>
        <w:pStyle w:val="Heading3"/>
        <w:ind w:left="-142" w:firstLine="426"/>
        <w:rPr>
          <w:i w:val="0"/>
        </w:rPr>
      </w:pPr>
      <w:r w:rsidRPr="00516B8E">
        <w:rPr>
          <w:i w:val="0"/>
        </w:rPr>
        <w:t>Функциональное</w:t>
      </w:r>
      <w:r w:rsidRPr="00516B8E">
        <w:rPr>
          <w:i w:val="0"/>
          <w:spacing w:val="-8"/>
        </w:rPr>
        <w:t xml:space="preserve"> </w:t>
      </w:r>
      <w:r w:rsidRPr="00516B8E">
        <w:rPr>
          <w:i w:val="0"/>
        </w:rPr>
        <w:t>созревание</w:t>
      </w:r>
    </w:p>
    <w:p w:rsidR="00516B8E" w:rsidRPr="00516B8E" w:rsidRDefault="00516B8E" w:rsidP="00516B8E">
      <w:pPr>
        <w:pStyle w:val="ac"/>
        <w:ind w:left="-142" w:firstLine="426"/>
        <w:jc w:val="both"/>
      </w:pPr>
      <w:r w:rsidRPr="00516B8E">
        <w:t>Уровень развития костной и мышечной систем, наработка двигательных стереотипов</w:t>
      </w:r>
      <w:r w:rsidRPr="00516B8E">
        <w:rPr>
          <w:spacing w:val="1"/>
        </w:rPr>
        <w:t xml:space="preserve"> </w:t>
      </w:r>
      <w:r w:rsidRPr="00516B8E">
        <w:t>отвечают требованиям длительных подвижных игр. Скелетные мышцы детей этого возраста</w:t>
      </w:r>
      <w:r w:rsidRPr="00516B8E">
        <w:rPr>
          <w:spacing w:val="1"/>
        </w:rPr>
        <w:t xml:space="preserve"> </w:t>
      </w:r>
      <w:r w:rsidRPr="00516B8E">
        <w:t>хорошо приспособлены к длительным, но не слишком высоким по точности и мощности</w:t>
      </w:r>
      <w:r w:rsidRPr="00516B8E">
        <w:rPr>
          <w:spacing w:val="1"/>
        </w:rPr>
        <w:t xml:space="preserve"> </w:t>
      </w:r>
      <w:r w:rsidRPr="00516B8E">
        <w:t>нагрузкам.</w:t>
      </w:r>
    </w:p>
    <w:p w:rsidR="00516B8E" w:rsidRPr="00516B8E" w:rsidRDefault="00516B8E" w:rsidP="00516B8E">
      <w:pPr>
        <w:pStyle w:val="ac"/>
        <w:ind w:left="-142" w:firstLine="426"/>
        <w:jc w:val="both"/>
      </w:pPr>
      <w:r w:rsidRPr="00516B8E">
        <w:t>Качественные изменения</w:t>
      </w:r>
      <w:r w:rsidRPr="00516B8E">
        <w:rPr>
          <w:spacing w:val="1"/>
        </w:rPr>
        <w:t xml:space="preserve"> </w:t>
      </w:r>
      <w:r w:rsidRPr="00516B8E">
        <w:t>в развитии</w:t>
      </w:r>
      <w:r w:rsidRPr="00516B8E">
        <w:rPr>
          <w:spacing w:val="1"/>
        </w:rPr>
        <w:t xml:space="preserve"> </w:t>
      </w:r>
      <w:r w:rsidRPr="00516B8E">
        <w:t>телесной</w:t>
      </w:r>
      <w:r w:rsidRPr="00516B8E">
        <w:rPr>
          <w:spacing w:val="1"/>
        </w:rPr>
        <w:t xml:space="preserve"> </w:t>
      </w:r>
      <w:r w:rsidRPr="00516B8E">
        <w:t>сферы ребенка (полуростовой</w:t>
      </w:r>
      <w:r w:rsidRPr="00516B8E">
        <w:rPr>
          <w:spacing w:val="1"/>
        </w:rPr>
        <w:t xml:space="preserve"> </w:t>
      </w:r>
      <w:r w:rsidRPr="00516B8E">
        <w:t>скачок)</w:t>
      </w:r>
      <w:r w:rsidRPr="00516B8E">
        <w:rPr>
          <w:spacing w:val="1"/>
        </w:rPr>
        <w:t xml:space="preserve"> </w:t>
      </w:r>
      <w:r w:rsidRPr="00516B8E">
        <w:t>отражает</w:t>
      </w:r>
      <w:r w:rsidRPr="00516B8E">
        <w:rPr>
          <w:spacing w:val="1"/>
        </w:rPr>
        <w:t xml:space="preserve"> </w:t>
      </w:r>
      <w:r w:rsidRPr="00516B8E">
        <w:t>существенные</w:t>
      </w:r>
      <w:r w:rsidRPr="00516B8E">
        <w:rPr>
          <w:spacing w:val="1"/>
        </w:rPr>
        <w:t xml:space="preserve"> </w:t>
      </w:r>
      <w:r w:rsidRPr="00516B8E">
        <w:t>изменения</w:t>
      </w:r>
      <w:r w:rsidRPr="00516B8E">
        <w:rPr>
          <w:spacing w:val="1"/>
        </w:rPr>
        <w:t xml:space="preserve"> </w:t>
      </w:r>
      <w:r w:rsidRPr="00516B8E">
        <w:t>в</w:t>
      </w:r>
      <w:r w:rsidRPr="00516B8E">
        <w:rPr>
          <w:spacing w:val="1"/>
        </w:rPr>
        <w:t xml:space="preserve"> </w:t>
      </w:r>
      <w:r w:rsidRPr="00516B8E">
        <w:t>центральной</w:t>
      </w:r>
      <w:r w:rsidRPr="00516B8E">
        <w:rPr>
          <w:spacing w:val="1"/>
        </w:rPr>
        <w:t xml:space="preserve"> </w:t>
      </w:r>
      <w:r w:rsidRPr="00516B8E">
        <w:t>нервной</w:t>
      </w:r>
      <w:r w:rsidRPr="00516B8E">
        <w:rPr>
          <w:spacing w:val="1"/>
        </w:rPr>
        <w:t xml:space="preserve"> </w:t>
      </w:r>
      <w:r w:rsidRPr="00516B8E">
        <w:t>системе.</w:t>
      </w:r>
      <w:r w:rsidRPr="00516B8E">
        <w:rPr>
          <w:spacing w:val="1"/>
        </w:rPr>
        <w:t xml:space="preserve"> </w:t>
      </w:r>
      <w:r w:rsidRPr="00516B8E">
        <w:t>К</w:t>
      </w:r>
      <w:r w:rsidRPr="00516B8E">
        <w:rPr>
          <w:spacing w:val="1"/>
        </w:rPr>
        <w:t xml:space="preserve"> </w:t>
      </w:r>
      <w:r w:rsidRPr="00516B8E">
        <w:t>шести-семи</w:t>
      </w:r>
      <w:r w:rsidRPr="00516B8E">
        <w:rPr>
          <w:spacing w:val="1"/>
        </w:rPr>
        <w:t xml:space="preserve"> </w:t>
      </w:r>
      <w:r w:rsidRPr="00516B8E">
        <w:t>годам</w:t>
      </w:r>
      <w:r w:rsidRPr="00516B8E">
        <w:rPr>
          <w:spacing w:val="1"/>
        </w:rPr>
        <w:t xml:space="preserve"> </w:t>
      </w:r>
      <w:r w:rsidRPr="00516B8E">
        <w:t>продолжительность</w:t>
      </w:r>
      <w:r w:rsidRPr="00516B8E">
        <w:rPr>
          <w:spacing w:val="-8"/>
        </w:rPr>
        <w:t xml:space="preserve"> </w:t>
      </w:r>
      <w:r w:rsidRPr="00516B8E">
        <w:t>необходимого</w:t>
      </w:r>
      <w:r w:rsidRPr="00516B8E">
        <w:rPr>
          <w:spacing w:val="-6"/>
        </w:rPr>
        <w:t xml:space="preserve"> </w:t>
      </w:r>
      <w:r w:rsidRPr="00516B8E">
        <w:t>сна</w:t>
      </w:r>
      <w:r w:rsidRPr="00516B8E">
        <w:rPr>
          <w:spacing w:val="-7"/>
        </w:rPr>
        <w:t xml:space="preserve"> </w:t>
      </w:r>
      <w:r w:rsidRPr="00516B8E">
        <w:t>составляет</w:t>
      </w:r>
      <w:r w:rsidRPr="00516B8E">
        <w:rPr>
          <w:spacing w:val="-6"/>
        </w:rPr>
        <w:t xml:space="preserve"> </w:t>
      </w:r>
      <w:r w:rsidRPr="00516B8E">
        <w:t>9-11</w:t>
      </w:r>
      <w:r w:rsidRPr="00516B8E">
        <w:rPr>
          <w:spacing w:val="-7"/>
        </w:rPr>
        <w:t xml:space="preserve"> </w:t>
      </w:r>
      <w:r w:rsidRPr="00516B8E">
        <w:t>часов,</w:t>
      </w:r>
      <w:r w:rsidRPr="00516B8E">
        <w:rPr>
          <w:spacing w:val="-7"/>
        </w:rPr>
        <w:t xml:space="preserve"> </w:t>
      </w:r>
      <w:r w:rsidRPr="00516B8E">
        <w:t>при</w:t>
      </w:r>
      <w:r w:rsidRPr="00516B8E">
        <w:rPr>
          <w:spacing w:val="-5"/>
        </w:rPr>
        <w:t xml:space="preserve"> </w:t>
      </w:r>
      <w:r w:rsidRPr="00516B8E">
        <w:t>этом</w:t>
      </w:r>
      <w:r w:rsidRPr="00516B8E">
        <w:rPr>
          <w:spacing w:val="-7"/>
        </w:rPr>
        <w:t xml:space="preserve"> </w:t>
      </w:r>
      <w:r w:rsidRPr="00516B8E">
        <w:t>длительность</w:t>
      </w:r>
      <w:r w:rsidRPr="00516B8E">
        <w:rPr>
          <w:spacing w:val="-6"/>
        </w:rPr>
        <w:t xml:space="preserve"> </w:t>
      </w:r>
      <w:r w:rsidRPr="00516B8E">
        <w:t>цикла</w:t>
      </w:r>
      <w:r w:rsidRPr="00516B8E">
        <w:rPr>
          <w:spacing w:val="-7"/>
        </w:rPr>
        <w:t xml:space="preserve"> </w:t>
      </w:r>
      <w:r w:rsidRPr="00516B8E">
        <w:t>сна</w:t>
      </w:r>
      <w:r w:rsidRPr="00516B8E">
        <w:rPr>
          <w:spacing w:val="-58"/>
        </w:rPr>
        <w:t xml:space="preserve"> </w:t>
      </w:r>
      <w:r w:rsidRPr="00516B8E">
        <w:t>возрастает</w:t>
      </w:r>
      <w:r w:rsidRPr="00516B8E">
        <w:rPr>
          <w:spacing w:val="1"/>
        </w:rPr>
        <w:t xml:space="preserve"> </w:t>
      </w:r>
      <w:r w:rsidRPr="00516B8E">
        <w:t>до</w:t>
      </w:r>
      <w:r w:rsidRPr="00516B8E">
        <w:rPr>
          <w:spacing w:val="1"/>
        </w:rPr>
        <w:t xml:space="preserve"> </w:t>
      </w:r>
      <w:r w:rsidRPr="00516B8E">
        <w:t>60-70</w:t>
      </w:r>
      <w:r w:rsidRPr="00516B8E">
        <w:rPr>
          <w:spacing w:val="1"/>
        </w:rPr>
        <w:t xml:space="preserve"> </w:t>
      </w:r>
      <w:r w:rsidRPr="00516B8E">
        <w:t>минут,</w:t>
      </w:r>
      <w:r w:rsidRPr="00516B8E">
        <w:rPr>
          <w:spacing w:val="1"/>
        </w:rPr>
        <w:t xml:space="preserve"> </w:t>
      </w:r>
      <w:r w:rsidRPr="00516B8E">
        <w:t>по</w:t>
      </w:r>
      <w:r w:rsidRPr="00516B8E">
        <w:rPr>
          <w:spacing w:val="1"/>
        </w:rPr>
        <w:t xml:space="preserve"> </w:t>
      </w:r>
      <w:r w:rsidRPr="00516B8E">
        <w:t>сравнению</w:t>
      </w:r>
      <w:r w:rsidRPr="00516B8E">
        <w:rPr>
          <w:spacing w:val="1"/>
        </w:rPr>
        <w:t xml:space="preserve"> </w:t>
      </w:r>
      <w:r w:rsidRPr="00516B8E">
        <w:t>с</w:t>
      </w:r>
      <w:r w:rsidRPr="00516B8E">
        <w:rPr>
          <w:spacing w:val="1"/>
        </w:rPr>
        <w:t xml:space="preserve"> </w:t>
      </w:r>
      <w:r w:rsidRPr="00516B8E">
        <w:t>45-50</w:t>
      </w:r>
      <w:r w:rsidRPr="00516B8E">
        <w:rPr>
          <w:spacing w:val="1"/>
        </w:rPr>
        <w:t xml:space="preserve"> </w:t>
      </w:r>
      <w:r w:rsidRPr="00516B8E">
        <w:t>минутам</w:t>
      </w:r>
      <w:r w:rsidRPr="00516B8E">
        <w:rPr>
          <w:spacing w:val="1"/>
        </w:rPr>
        <w:t xml:space="preserve"> </w:t>
      </w:r>
      <w:r w:rsidRPr="00516B8E">
        <w:t>у детей</w:t>
      </w:r>
      <w:r w:rsidRPr="00516B8E">
        <w:rPr>
          <w:spacing w:val="1"/>
        </w:rPr>
        <w:t xml:space="preserve"> </w:t>
      </w:r>
      <w:r w:rsidRPr="00516B8E">
        <w:t>годовалого</w:t>
      </w:r>
      <w:r w:rsidRPr="00516B8E">
        <w:rPr>
          <w:spacing w:val="1"/>
        </w:rPr>
        <w:t xml:space="preserve"> </w:t>
      </w:r>
      <w:r w:rsidRPr="00516B8E">
        <w:t>возраста,</w:t>
      </w:r>
      <w:r w:rsidRPr="00516B8E">
        <w:rPr>
          <w:spacing w:val="1"/>
        </w:rPr>
        <w:t xml:space="preserve"> </w:t>
      </w:r>
      <w:r w:rsidRPr="00516B8E">
        <w:t>приближаясь к 90</w:t>
      </w:r>
      <w:r w:rsidRPr="00516B8E">
        <w:rPr>
          <w:spacing w:val="-1"/>
        </w:rPr>
        <w:t xml:space="preserve"> </w:t>
      </w:r>
      <w:r w:rsidRPr="00516B8E">
        <w:t>минутам, характерным</w:t>
      </w:r>
      <w:r w:rsidRPr="00516B8E">
        <w:rPr>
          <w:spacing w:val="-4"/>
        </w:rPr>
        <w:t xml:space="preserve"> </w:t>
      </w:r>
      <w:r w:rsidRPr="00516B8E">
        <w:t>для</w:t>
      </w:r>
      <w:r w:rsidRPr="00516B8E">
        <w:rPr>
          <w:spacing w:val="-2"/>
        </w:rPr>
        <w:t xml:space="preserve"> </w:t>
      </w:r>
      <w:r w:rsidRPr="00516B8E">
        <w:t>сна</w:t>
      </w:r>
      <w:r w:rsidRPr="00516B8E">
        <w:rPr>
          <w:spacing w:val="-2"/>
        </w:rPr>
        <w:t xml:space="preserve"> </w:t>
      </w:r>
      <w:r w:rsidRPr="00516B8E">
        <w:t>детей старшего</w:t>
      </w:r>
      <w:r w:rsidRPr="00516B8E">
        <w:rPr>
          <w:spacing w:val="-1"/>
        </w:rPr>
        <w:t xml:space="preserve"> </w:t>
      </w:r>
      <w:r w:rsidRPr="00516B8E">
        <w:t>возраста</w:t>
      </w:r>
      <w:r w:rsidRPr="00516B8E">
        <w:rPr>
          <w:spacing w:val="-1"/>
        </w:rPr>
        <w:t xml:space="preserve"> </w:t>
      </w:r>
      <w:r w:rsidRPr="00516B8E">
        <w:t>и</w:t>
      </w:r>
      <w:r w:rsidRPr="00516B8E">
        <w:rPr>
          <w:spacing w:val="-1"/>
        </w:rPr>
        <w:t xml:space="preserve"> </w:t>
      </w:r>
      <w:r w:rsidRPr="00516B8E">
        <w:t>взрослых.</w:t>
      </w:r>
    </w:p>
    <w:p w:rsidR="00516B8E" w:rsidRPr="00516B8E" w:rsidRDefault="00516B8E" w:rsidP="00516B8E">
      <w:pPr>
        <w:pStyle w:val="ac"/>
        <w:ind w:left="-142" w:firstLine="426"/>
        <w:jc w:val="both"/>
      </w:pPr>
      <w:r w:rsidRPr="00516B8E">
        <w:t>Важнейшим</w:t>
      </w:r>
      <w:r w:rsidRPr="00516B8E">
        <w:rPr>
          <w:spacing w:val="50"/>
        </w:rPr>
        <w:t xml:space="preserve"> </w:t>
      </w:r>
      <w:r w:rsidRPr="00516B8E">
        <w:t>признаком</w:t>
      </w:r>
      <w:r w:rsidRPr="00516B8E">
        <w:rPr>
          <w:spacing w:val="50"/>
        </w:rPr>
        <w:t xml:space="preserve"> </w:t>
      </w:r>
      <w:r w:rsidRPr="00516B8E">
        <w:t>морфофункциональной</w:t>
      </w:r>
      <w:r w:rsidRPr="00516B8E">
        <w:rPr>
          <w:spacing w:val="49"/>
        </w:rPr>
        <w:t xml:space="preserve"> </w:t>
      </w:r>
      <w:r w:rsidRPr="00516B8E">
        <w:t>зрелости</w:t>
      </w:r>
      <w:r w:rsidRPr="00516B8E">
        <w:rPr>
          <w:spacing w:val="52"/>
        </w:rPr>
        <w:t xml:space="preserve"> </w:t>
      </w:r>
      <w:r w:rsidRPr="00516B8E">
        <w:t>становится</w:t>
      </w:r>
      <w:r w:rsidRPr="00516B8E">
        <w:rPr>
          <w:spacing w:val="50"/>
        </w:rPr>
        <w:t xml:space="preserve"> </w:t>
      </w:r>
      <w:r w:rsidRPr="00516B8E">
        <w:t>формирование</w:t>
      </w:r>
      <w:r w:rsidRPr="00516B8E">
        <w:rPr>
          <w:spacing w:val="-57"/>
        </w:rPr>
        <w:t xml:space="preserve"> </w:t>
      </w:r>
      <w:r w:rsidRPr="00516B8E">
        <w:t>тонкой</w:t>
      </w:r>
      <w:r w:rsidRPr="00516B8E">
        <w:rPr>
          <w:spacing w:val="29"/>
        </w:rPr>
        <w:t xml:space="preserve"> </w:t>
      </w:r>
      <w:r w:rsidRPr="00516B8E">
        <w:t>биомеханики</w:t>
      </w:r>
      <w:r w:rsidRPr="00516B8E">
        <w:rPr>
          <w:spacing w:val="23"/>
        </w:rPr>
        <w:t xml:space="preserve"> </w:t>
      </w:r>
      <w:r w:rsidRPr="00516B8E">
        <w:t>работы</w:t>
      </w:r>
      <w:r w:rsidRPr="00516B8E">
        <w:rPr>
          <w:spacing w:val="24"/>
        </w:rPr>
        <w:t xml:space="preserve"> </w:t>
      </w:r>
      <w:r w:rsidRPr="00516B8E">
        <w:t>кисти</w:t>
      </w:r>
      <w:r w:rsidRPr="00516B8E">
        <w:rPr>
          <w:spacing w:val="26"/>
        </w:rPr>
        <w:t xml:space="preserve"> </w:t>
      </w:r>
      <w:r w:rsidRPr="00516B8E">
        <w:t>ребенка.</w:t>
      </w:r>
      <w:r w:rsidRPr="00516B8E">
        <w:rPr>
          <w:spacing w:val="25"/>
        </w:rPr>
        <w:t xml:space="preserve"> </w:t>
      </w:r>
      <w:r w:rsidRPr="00516B8E">
        <w:t>К</w:t>
      </w:r>
      <w:r w:rsidRPr="00516B8E">
        <w:rPr>
          <w:spacing w:val="25"/>
        </w:rPr>
        <w:t xml:space="preserve"> </w:t>
      </w:r>
      <w:r w:rsidRPr="00516B8E">
        <w:t>этому</w:t>
      </w:r>
      <w:r w:rsidRPr="00516B8E">
        <w:rPr>
          <w:spacing w:val="28"/>
        </w:rPr>
        <w:t xml:space="preserve"> </w:t>
      </w:r>
      <w:r w:rsidRPr="00516B8E">
        <w:t>возрасту</w:t>
      </w:r>
      <w:r w:rsidRPr="00516B8E">
        <w:rPr>
          <w:spacing w:val="20"/>
        </w:rPr>
        <w:t xml:space="preserve"> </w:t>
      </w:r>
      <w:r w:rsidRPr="00516B8E">
        <w:t>начинает</w:t>
      </w:r>
      <w:r w:rsidRPr="00516B8E">
        <w:rPr>
          <w:spacing w:val="25"/>
        </w:rPr>
        <w:t xml:space="preserve"> </w:t>
      </w:r>
      <w:r w:rsidRPr="00516B8E">
        <w:t>формироваться</w:t>
      </w:r>
      <w:r w:rsidRPr="00516B8E">
        <w:rPr>
          <w:spacing w:val="-57"/>
        </w:rPr>
        <w:t xml:space="preserve"> </w:t>
      </w:r>
      <w:r w:rsidRPr="00516B8E">
        <w:t>способность</w:t>
      </w:r>
      <w:r w:rsidRPr="00516B8E">
        <w:rPr>
          <w:spacing w:val="17"/>
        </w:rPr>
        <w:t xml:space="preserve"> </w:t>
      </w:r>
      <w:r w:rsidRPr="00516B8E">
        <w:t>к</w:t>
      </w:r>
      <w:r w:rsidRPr="00516B8E">
        <w:rPr>
          <w:spacing w:val="18"/>
        </w:rPr>
        <w:t xml:space="preserve"> </w:t>
      </w:r>
      <w:r w:rsidRPr="00516B8E">
        <w:t>сложным</w:t>
      </w:r>
      <w:r w:rsidRPr="00516B8E">
        <w:rPr>
          <w:spacing w:val="14"/>
        </w:rPr>
        <w:t xml:space="preserve"> </w:t>
      </w:r>
      <w:r w:rsidRPr="00516B8E">
        <w:t>пространственным</w:t>
      </w:r>
      <w:r w:rsidRPr="00516B8E">
        <w:rPr>
          <w:spacing w:val="14"/>
        </w:rPr>
        <w:t xml:space="preserve"> </w:t>
      </w:r>
      <w:r w:rsidRPr="00516B8E">
        <w:t>программам</w:t>
      </w:r>
      <w:r w:rsidRPr="00516B8E">
        <w:rPr>
          <w:spacing w:val="14"/>
        </w:rPr>
        <w:t xml:space="preserve"> </w:t>
      </w:r>
      <w:r w:rsidRPr="00516B8E">
        <w:t>движения,</w:t>
      </w:r>
      <w:r w:rsidRPr="00516B8E">
        <w:rPr>
          <w:spacing w:val="15"/>
        </w:rPr>
        <w:t xml:space="preserve"> </w:t>
      </w:r>
      <w:r w:rsidRPr="00516B8E">
        <w:t>в</w:t>
      </w:r>
      <w:r w:rsidRPr="00516B8E">
        <w:rPr>
          <w:spacing w:val="15"/>
        </w:rPr>
        <w:t xml:space="preserve"> </w:t>
      </w:r>
      <w:r w:rsidRPr="00516B8E">
        <w:t>том</w:t>
      </w:r>
      <w:r w:rsidRPr="00516B8E">
        <w:rPr>
          <w:spacing w:val="15"/>
        </w:rPr>
        <w:t xml:space="preserve"> </w:t>
      </w:r>
      <w:r w:rsidRPr="00516B8E">
        <w:t>числе</w:t>
      </w:r>
      <w:r w:rsidRPr="00516B8E">
        <w:rPr>
          <w:spacing w:val="14"/>
        </w:rPr>
        <w:t xml:space="preserve"> </w:t>
      </w:r>
      <w:r w:rsidRPr="00516B8E">
        <w:t>к</w:t>
      </w:r>
      <w:r w:rsidRPr="00516B8E">
        <w:rPr>
          <w:spacing w:val="16"/>
        </w:rPr>
        <w:t xml:space="preserve"> </w:t>
      </w:r>
      <w:r w:rsidRPr="00516B8E">
        <w:t>такой</w:t>
      </w:r>
      <w:r w:rsidRPr="00516B8E">
        <w:rPr>
          <w:spacing w:val="-57"/>
        </w:rPr>
        <w:t xml:space="preserve"> </w:t>
      </w:r>
      <w:r w:rsidRPr="00516B8E">
        <w:rPr>
          <w:spacing w:val="-1"/>
        </w:rPr>
        <w:t xml:space="preserve">важнейшей функции как </w:t>
      </w:r>
      <w:r w:rsidRPr="00516B8E">
        <w:t>письму – отдельные элементы письма объединяются в буквы и слова.</w:t>
      </w:r>
      <w:r w:rsidRPr="00516B8E">
        <w:rPr>
          <w:spacing w:val="-57"/>
        </w:rPr>
        <w:t xml:space="preserve"> </w:t>
      </w:r>
      <w:r w:rsidRPr="00516B8E">
        <w:t>К</w:t>
      </w:r>
      <w:r w:rsidRPr="00516B8E">
        <w:rPr>
          <w:spacing w:val="3"/>
        </w:rPr>
        <w:t xml:space="preserve"> </w:t>
      </w:r>
      <w:r w:rsidRPr="00516B8E">
        <w:t>пяти-шести</w:t>
      </w:r>
      <w:r w:rsidRPr="00516B8E">
        <w:rPr>
          <w:spacing w:val="4"/>
        </w:rPr>
        <w:t xml:space="preserve"> </w:t>
      </w:r>
      <w:r w:rsidRPr="00516B8E">
        <w:t>годам</w:t>
      </w:r>
      <w:r w:rsidRPr="00516B8E">
        <w:rPr>
          <w:spacing w:val="1"/>
        </w:rPr>
        <w:t xml:space="preserve"> </w:t>
      </w:r>
      <w:r w:rsidRPr="00516B8E">
        <w:t>в</w:t>
      </w:r>
      <w:r w:rsidRPr="00516B8E">
        <w:rPr>
          <w:spacing w:val="2"/>
        </w:rPr>
        <w:t xml:space="preserve"> </w:t>
      </w:r>
      <w:r w:rsidRPr="00516B8E">
        <w:t>значительной</w:t>
      </w:r>
      <w:r w:rsidRPr="00516B8E">
        <w:rPr>
          <w:spacing w:val="3"/>
        </w:rPr>
        <w:t xml:space="preserve"> </w:t>
      </w:r>
      <w:r w:rsidRPr="00516B8E">
        <w:t>степени</w:t>
      </w:r>
      <w:r w:rsidRPr="00516B8E">
        <w:rPr>
          <w:spacing w:val="4"/>
        </w:rPr>
        <w:t xml:space="preserve"> </w:t>
      </w:r>
      <w:r w:rsidRPr="00516B8E">
        <w:t>развивается</w:t>
      </w:r>
      <w:r w:rsidRPr="00516B8E">
        <w:rPr>
          <w:spacing w:val="2"/>
        </w:rPr>
        <w:t xml:space="preserve"> </w:t>
      </w:r>
      <w:r w:rsidRPr="00516B8E">
        <w:t>глазомер.</w:t>
      </w:r>
      <w:r w:rsidRPr="00516B8E">
        <w:rPr>
          <w:spacing w:val="2"/>
        </w:rPr>
        <w:t xml:space="preserve"> </w:t>
      </w:r>
      <w:r w:rsidRPr="00516B8E">
        <w:t>Дети</w:t>
      </w:r>
      <w:r w:rsidRPr="00516B8E">
        <w:rPr>
          <w:spacing w:val="4"/>
        </w:rPr>
        <w:t xml:space="preserve"> </w:t>
      </w:r>
      <w:r w:rsidRPr="00516B8E">
        <w:t>называют</w:t>
      </w:r>
      <w:r w:rsidRPr="00516B8E">
        <w:rPr>
          <w:spacing w:val="3"/>
        </w:rPr>
        <w:t xml:space="preserve"> </w:t>
      </w:r>
      <w:r w:rsidRPr="00516B8E">
        <w:t>более</w:t>
      </w:r>
      <w:r w:rsidRPr="00516B8E">
        <w:rPr>
          <w:spacing w:val="1"/>
        </w:rPr>
        <w:t xml:space="preserve"> </w:t>
      </w:r>
      <w:r w:rsidRPr="00516B8E">
        <w:t>мелкие</w:t>
      </w:r>
      <w:r w:rsidRPr="00516B8E">
        <w:rPr>
          <w:spacing w:val="33"/>
        </w:rPr>
        <w:t xml:space="preserve"> </w:t>
      </w:r>
      <w:r w:rsidRPr="00516B8E">
        <w:t>детали,</w:t>
      </w:r>
      <w:r w:rsidRPr="00516B8E">
        <w:rPr>
          <w:spacing w:val="34"/>
        </w:rPr>
        <w:t xml:space="preserve"> </w:t>
      </w:r>
      <w:r w:rsidRPr="00516B8E">
        <w:t>присутствующие</w:t>
      </w:r>
      <w:r w:rsidRPr="00516B8E">
        <w:rPr>
          <w:spacing w:val="35"/>
        </w:rPr>
        <w:t xml:space="preserve"> </w:t>
      </w:r>
      <w:r w:rsidRPr="00516B8E">
        <w:t>в</w:t>
      </w:r>
      <w:r w:rsidRPr="00516B8E">
        <w:rPr>
          <w:spacing w:val="32"/>
        </w:rPr>
        <w:t xml:space="preserve"> </w:t>
      </w:r>
      <w:r w:rsidRPr="00516B8E">
        <w:t>изображении</w:t>
      </w:r>
      <w:r w:rsidRPr="00516B8E">
        <w:rPr>
          <w:spacing w:val="36"/>
        </w:rPr>
        <w:t xml:space="preserve"> </w:t>
      </w:r>
      <w:r w:rsidRPr="00516B8E">
        <w:t>предметов,</w:t>
      </w:r>
      <w:r w:rsidRPr="00516B8E">
        <w:rPr>
          <w:spacing w:val="34"/>
        </w:rPr>
        <w:t xml:space="preserve"> </w:t>
      </w:r>
      <w:r w:rsidRPr="00516B8E">
        <w:t>могут</w:t>
      </w:r>
      <w:r w:rsidRPr="00516B8E">
        <w:rPr>
          <w:spacing w:val="36"/>
        </w:rPr>
        <w:t xml:space="preserve"> </w:t>
      </w:r>
      <w:r w:rsidRPr="00516B8E">
        <w:t>дать</w:t>
      </w:r>
      <w:r w:rsidRPr="00516B8E">
        <w:rPr>
          <w:spacing w:val="36"/>
        </w:rPr>
        <w:t xml:space="preserve"> </w:t>
      </w:r>
      <w:r w:rsidRPr="00516B8E">
        <w:t>оценку</w:t>
      </w:r>
      <w:r w:rsidRPr="00516B8E">
        <w:rPr>
          <w:spacing w:val="27"/>
        </w:rPr>
        <w:t xml:space="preserve"> </w:t>
      </w:r>
      <w:r w:rsidRPr="00516B8E">
        <w:t>предметов</w:t>
      </w:r>
      <w:r w:rsidRPr="00516B8E">
        <w:rPr>
          <w:spacing w:val="35"/>
        </w:rPr>
        <w:t xml:space="preserve"> </w:t>
      </w:r>
      <w:r w:rsidRPr="00516B8E">
        <w:t>в</w:t>
      </w:r>
      <w:r>
        <w:t xml:space="preserve"> </w:t>
      </w:r>
      <w:r w:rsidRPr="00516B8E">
        <w:t>отношении</w:t>
      </w:r>
      <w:r w:rsidRPr="00516B8E">
        <w:rPr>
          <w:spacing w:val="-3"/>
        </w:rPr>
        <w:t xml:space="preserve"> </w:t>
      </w:r>
      <w:r w:rsidRPr="00516B8E">
        <w:t>их</w:t>
      </w:r>
      <w:r w:rsidRPr="00516B8E">
        <w:rPr>
          <w:spacing w:val="-2"/>
        </w:rPr>
        <w:t xml:space="preserve"> </w:t>
      </w:r>
      <w:r w:rsidRPr="00516B8E">
        <w:t>красоты,</w:t>
      </w:r>
      <w:r w:rsidRPr="00516B8E">
        <w:rPr>
          <w:spacing w:val="-2"/>
        </w:rPr>
        <w:t xml:space="preserve"> </w:t>
      </w:r>
      <w:r w:rsidRPr="00516B8E">
        <w:t>комбинации</w:t>
      </w:r>
      <w:r w:rsidRPr="00516B8E">
        <w:rPr>
          <w:spacing w:val="-2"/>
        </w:rPr>
        <w:t xml:space="preserve"> </w:t>
      </w:r>
      <w:r w:rsidRPr="00516B8E">
        <w:t>тех</w:t>
      </w:r>
      <w:r w:rsidRPr="00516B8E">
        <w:rPr>
          <w:spacing w:val="-2"/>
        </w:rPr>
        <w:t xml:space="preserve"> </w:t>
      </w:r>
      <w:r w:rsidRPr="00516B8E">
        <w:t>или</w:t>
      </w:r>
      <w:r w:rsidRPr="00516B8E">
        <w:rPr>
          <w:spacing w:val="-5"/>
        </w:rPr>
        <w:t xml:space="preserve"> </w:t>
      </w:r>
      <w:r w:rsidRPr="00516B8E">
        <w:t>иных</w:t>
      </w:r>
      <w:r w:rsidRPr="00516B8E">
        <w:rPr>
          <w:spacing w:val="-1"/>
        </w:rPr>
        <w:t xml:space="preserve"> </w:t>
      </w:r>
      <w:r w:rsidRPr="00516B8E">
        <w:t>черт.</w:t>
      </w:r>
    </w:p>
    <w:p w:rsidR="00516B8E" w:rsidRPr="00516B8E" w:rsidRDefault="00516B8E" w:rsidP="00516B8E">
      <w:pPr>
        <w:pStyle w:val="ac"/>
        <w:ind w:left="-142" w:firstLine="426"/>
        <w:jc w:val="both"/>
      </w:pPr>
      <w:r w:rsidRPr="00516B8E">
        <w:t>Процессы возбуждения и торможения становятся лучше сбалансированными. К этому</w:t>
      </w:r>
      <w:r w:rsidRPr="00516B8E">
        <w:rPr>
          <w:spacing w:val="1"/>
        </w:rPr>
        <w:t xml:space="preserve"> </w:t>
      </w:r>
      <w:r w:rsidRPr="00516B8E">
        <w:t>возрасту значительно развиваются такие свойства нервной системы, как сила, подвижность,</w:t>
      </w:r>
      <w:r w:rsidRPr="00516B8E">
        <w:rPr>
          <w:spacing w:val="1"/>
        </w:rPr>
        <w:t xml:space="preserve"> </w:t>
      </w:r>
      <w:r w:rsidRPr="00516B8E">
        <w:t>уравновешенность.</w:t>
      </w:r>
      <w:r w:rsidRPr="00516B8E">
        <w:rPr>
          <w:spacing w:val="1"/>
        </w:rPr>
        <w:t xml:space="preserve"> </w:t>
      </w:r>
      <w:r w:rsidRPr="00516B8E">
        <w:t>В</w:t>
      </w:r>
      <w:r w:rsidRPr="00516B8E">
        <w:rPr>
          <w:spacing w:val="1"/>
        </w:rPr>
        <w:t xml:space="preserve"> </w:t>
      </w:r>
      <w:r w:rsidRPr="00516B8E">
        <w:t>то</w:t>
      </w:r>
      <w:r w:rsidRPr="00516B8E">
        <w:rPr>
          <w:spacing w:val="1"/>
        </w:rPr>
        <w:t xml:space="preserve"> </w:t>
      </w:r>
      <w:r w:rsidRPr="00516B8E">
        <w:t>же</w:t>
      </w:r>
      <w:r w:rsidRPr="00516B8E">
        <w:rPr>
          <w:spacing w:val="1"/>
        </w:rPr>
        <w:t xml:space="preserve"> </w:t>
      </w:r>
      <w:r w:rsidRPr="00516B8E">
        <w:t>время</w:t>
      </w:r>
      <w:r w:rsidRPr="00516B8E">
        <w:rPr>
          <w:spacing w:val="1"/>
        </w:rPr>
        <w:t xml:space="preserve"> </w:t>
      </w:r>
      <w:r w:rsidRPr="00516B8E">
        <w:t>все</w:t>
      </w:r>
      <w:r w:rsidRPr="00516B8E">
        <w:rPr>
          <w:spacing w:val="1"/>
        </w:rPr>
        <w:t xml:space="preserve"> </w:t>
      </w:r>
      <w:r w:rsidRPr="00516B8E">
        <w:t>эти</w:t>
      </w:r>
      <w:r w:rsidRPr="00516B8E">
        <w:rPr>
          <w:spacing w:val="1"/>
        </w:rPr>
        <w:t xml:space="preserve"> </w:t>
      </w:r>
      <w:r w:rsidRPr="00516B8E">
        <w:t>свойства</w:t>
      </w:r>
      <w:r w:rsidRPr="00516B8E">
        <w:rPr>
          <w:spacing w:val="1"/>
        </w:rPr>
        <w:t xml:space="preserve"> </w:t>
      </w:r>
      <w:r w:rsidRPr="00516B8E">
        <w:t>нервных</w:t>
      </w:r>
      <w:r w:rsidRPr="00516B8E">
        <w:rPr>
          <w:spacing w:val="1"/>
        </w:rPr>
        <w:t xml:space="preserve"> </w:t>
      </w:r>
      <w:r w:rsidRPr="00516B8E">
        <w:t>процессов</w:t>
      </w:r>
      <w:r w:rsidRPr="00516B8E">
        <w:rPr>
          <w:spacing w:val="1"/>
        </w:rPr>
        <w:t xml:space="preserve"> </w:t>
      </w:r>
      <w:r w:rsidRPr="00516B8E">
        <w:t>характеризуются</w:t>
      </w:r>
      <w:r w:rsidRPr="00516B8E">
        <w:rPr>
          <w:spacing w:val="1"/>
        </w:rPr>
        <w:t xml:space="preserve"> </w:t>
      </w:r>
      <w:r w:rsidRPr="00516B8E">
        <w:t>неустойчивостью, высокой истощаемостью нервных</w:t>
      </w:r>
      <w:r w:rsidRPr="00516B8E">
        <w:rPr>
          <w:spacing w:val="1"/>
        </w:rPr>
        <w:t xml:space="preserve"> </w:t>
      </w:r>
      <w:r w:rsidRPr="00516B8E">
        <w:t>центров.</w:t>
      </w:r>
    </w:p>
    <w:p w:rsidR="00516B8E" w:rsidRPr="00516B8E" w:rsidRDefault="00516B8E" w:rsidP="00516B8E">
      <w:pPr>
        <w:pStyle w:val="ac"/>
        <w:ind w:left="-142" w:firstLine="426"/>
        <w:jc w:val="both"/>
      </w:pPr>
      <w:r w:rsidRPr="00516B8E">
        <w:rPr>
          <w:b/>
        </w:rPr>
        <w:t xml:space="preserve">Психические функции. </w:t>
      </w:r>
      <w:r w:rsidRPr="00516B8E">
        <w:t>К шести-семи годам особую значимость приобретает процесс</w:t>
      </w:r>
      <w:r w:rsidRPr="00516B8E">
        <w:rPr>
          <w:spacing w:val="1"/>
        </w:rPr>
        <w:t xml:space="preserve"> </w:t>
      </w:r>
      <w:r w:rsidRPr="00516B8E">
        <w:t>формирования</w:t>
      </w:r>
      <w:r w:rsidRPr="00516B8E">
        <w:rPr>
          <w:spacing w:val="1"/>
        </w:rPr>
        <w:t xml:space="preserve"> </w:t>
      </w:r>
      <w:r w:rsidRPr="00516B8E">
        <w:t>«взрослых»</w:t>
      </w:r>
      <w:r w:rsidRPr="00516B8E">
        <w:rPr>
          <w:spacing w:val="1"/>
        </w:rPr>
        <w:t xml:space="preserve"> </w:t>
      </w:r>
      <w:r w:rsidRPr="00516B8E">
        <w:t>механизмов</w:t>
      </w:r>
      <w:r w:rsidRPr="00516B8E">
        <w:rPr>
          <w:spacing w:val="1"/>
        </w:rPr>
        <w:t xml:space="preserve"> </w:t>
      </w:r>
      <w:r w:rsidRPr="00516B8E">
        <w:t>восприятия.</w:t>
      </w:r>
      <w:r w:rsidRPr="00516B8E">
        <w:rPr>
          <w:spacing w:val="1"/>
        </w:rPr>
        <w:t xml:space="preserve"> </w:t>
      </w:r>
      <w:r w:rsidRPr="00516B8E">
        <w:t>Формируется</w:t>
      </w:r>
      <w:r w:rsidRPr="00516B8E">
        <w:rPr>
          <w:spacing w:val="1"/>
        </w:rPr>
        <w:t xml:space="preserve"> </w:t>
      </w:r>
      <w:r w:rsidRPr="00516B8E">
        <w:t>способность</w:t>
      </w:r>
      <w:r w:rsidRPr="00516B8E">
        <w:rPr>
          <w:spacing w:val="1"/>
        </w:rPr>
        <w:t xml:space="preserve"> </w:t>
      </w:r>
      <w:r w:rsidRPr="00516B8E">
        <w:t>дифференцировать</w:t>
      </w:r>
      <w:r w:rsidRPr="00516B8E">
        <w:rPr>
          <w:spacing w:val="1"/>
        </w:rPr>
        <w:t xml:space="preserve"> </w:t>
      </w:r>
      <w:r w:rsidRPr="00516B8E">
        <w:t>слабо</w:t>
      </w:r>
      <w:r w:rsidRPr="00516B8E">
        <w:rPr>
          <w:spacing w:val="1"/>
        </w:rPr>
        <w:t xml:space="preserve"> </w:t>
      </w:r>
      <w:r w:rsidRPr="00516B8E">
        <w:t>различающиеся</w:t>
      </w:r>
      <w:r w:rsidRPr="00516B8E">
        <w:rPr>
          <w:spacing w:val="1"/>
        </w:rPr>
        <w:t xml:space="preserve"> </w:t>
      </w:r>
      <w:r w:rsidRPr="00516B8E">
        <w:t>по</w:t>
      </w:r>
      <w:r w:rsidRPr="00516B8E">
        <w:rPr>
          <w:spacing w:val="1"/>
        </w:rPr>
        <w:t xml:space="preserve"> </w:t>
      </w:r>
      <w:r w:rsidRPr="00516B8E">
        <w:t>физическим</w:t>
      </w:r>
      <w:r w:rsidRPr="00516B8E">
        <w:rPr>
          <w:spacing w:val="1"/>
        </w:rPr>
        <w:t xml:space="preserve"> </w:t>
      </w:r>
      <w:r w:rsidRPr="00516B8E">
        <w:t>характеристикам</w:t>
      </w:r>
      <w:r w:rsidRPr="00516B8E">
        <w:rPr>
          <w:spacing w:val="1"/>
        </w:rPr>
        <w:t xml:space="preserve"> </w:t>
      </w:r>
      <w:r w:rsidRPr="00516B8E">
        <w:t>и</w:t>
      </w:r>
      <w:r w:rsidRPr="00516B8E">
        <w:rPr>
          <w:spacing w:val="1"/>
        </w:rPr>
        <w:t xml:space="preserve"> </w:t>
      </w:r>
      <w:r w:rsidRPr="00516B8E">
        <w:t>редко</w:t>
      </w:r>
      <w:r w:rsidRPr="00516B8E">
        <w:rPr>
          <w:spacing w:val="1"/>
        </w:rPr>
        <w:t xml:space="preserve"> </w:t>
      </w:r>
      <w:r w:rsidRPr="00516B8E">
        <w:t>появляющиеся</w:t>
      </w:r>
      <w:r w:rsidRPr="00516B8E">
        <w:rPr>
          <w:spacing w:val="1"/>
        </w:rPr>
        <w:t xml:space="preserve"> </w:t>
      </w:r>
      <w:r w:rsidRPr="00516B8E">
        <w:t>сенсорные</w:t>
      </w:r>
      <w:r w:rsidRPr="00516B8E">
        <w:rPr>
          <w:spacing w:val="1"/>
        </w:rPr>
        <w:t xml:space="preserve"> </w:t>
      </w:r>
      <w:r w:rsidRPr="00516B8E">
        <w:t>стимулы.</w:t>
      </w:r>
      <w:r w:rsidRPr="00516B8E">
        <w:rPr>
          <w:spacing w:val="1"/>
        </w:rPr>
        <w:t xml:space="preserve"> </w:t>
      </w:r>
      <w:r w:rsidRPr="00516B8E">
        <w:t>Качественные</w:t>
      </w:r>
      <w:r w:rsidRPr="00516B8E">
        <w:rPr>
          <w:spacing w:val="1"/>
        </w:rPr>
        <w:t xml:space="preserve"> </w:t>
      </w:r>
      <w:r w:rsidRPr="00516B8E">
        <w:t>перестройки</w:t>
      </w:r>
      <w:r w:rsidRPr="00516B8E">
        <w:rPr>
          <w:spacing w:val="1"/>
        </w:rPr>
        <w:t xml:space="preserve"> </w:t>
      </w:r>
      <w:r w:rsidRPr="00516B8E">
        <w:t>нейрофизиологических</w:t>
      </w:r>
      <w:r w:rsidRPr="00516B8E">
        <w:rPr>
          <w:spacing w:val="1"/>
        </w:rPr>
        <w:t xml:space="preserve"> </w:t>
      </w:r>
      <w:r w:rsidRPr="00516B8E">
        <w:t>механизмов</w:t>
      </w:r>
      <w:r w:rsidRPr="00516B8E">
        <w:rPr>
          <w:spacing w:val="1"/>
        </w:rPr>
        <w:t xml:space="preserve"> </w:t>
      </w:r>
      <w:r w:rsidRPr="00516B8E">
        <w:t>организации</w:t>
      </w:r>
      <w:r w:rsidRPr="00516B8E">
        <w:rPr>
          <w:spacing w:val="1"/>
        </w:rPr>
        <w:t xml:space="preserve"> </w:t>
      </w:r>
      <w:r w:rsidRPr="00516B8E">
        <w:t>системы восприятия</w:t>
      </w:r>
      <w:r w:rsidRPr="00516B8E">
        <w:rPr>
          <w:spacing w:val="1"/>
        </w:rPr>
        <w:t xml:space="preserve"> </w:t>
      </w:r>
      <w:r w:rsidRPr="00516B8E">
        <w:t>позволяют</w:t>
      </w:r>
      <w:r w:rsidRPr="00516B8E">
        <w:rPr>
          <w:spacing w:val="1"/>
        </w:rPr>
        <w:t xml:space="preserve"> </w:t>
      </w:r>
      <w:r w:rsidRPr="00516B8E">
        <w:t>рассматривать</w:t>
      </w:r>
      <w:r w:rsidRPr="00516B8E">
        <w:rPr>
          <w:spacing w:val="1"/>
        </w:rPr>
        <w:t xml:space="preserve"> </w:t>
      </w:r>
      <w:r w:rsidRPr="00516B8E">
        <w:t>этот</w:t>
      </w:r>
      <w:r w:rsidRPr="00516B8E">
        <w:rPr>
          <w:spacing w:val="1"/>
        </w:rPr>
        <w:t xml:space="preserve"> </w:t>
      </w:r>
      <w:r w:rsidRPr="00516B8E">
        <w:t>период</w:t>
      </w:r>
      <w:r w:rsidRPr="00516B8E">
        <w:rPr>
          <w:spacing w:val="1"/>
        </w:rPr>
        <w:t xml:space="preserve"> </w:t>
      </w:r>
      <w:r w:rsidRPr="00516B8E">
        <w:t>как</w:t>
      </w:r>
      <w:r w:rsidRPr="00516B8E">
        <w:rPr>
          <w:spacing w:val="1"/>
        </w:rPr>
        <w:t xml:space="preserve"> </w:t>
      </w:r>
      <w:r w:rsidRPr="00516B8E">
        <w:t>сенситивный</w:t>
      </w:r>
      <w:r w:rsidRPr="00516B8E">
        <w:rPr>
          <w:spacing w:val="1"/>
        </w:rPr>
        <w:t xml:space="preserve"> </w:t>
      </w:r>
      <w:r w:rsidRPr="00516B8E">
        <w:t>для</w:t>
      </w:r>
      <w:r w:rsidRPr="00516B8E">
        <w:rPr>
          <w:spacing w:val="1"/>
        </w:rPr>
        <w:t xml:space="preserve"> </w:t>
      </w:r>
      <w:r w:rsidRPr="00516B8E">
        <w:t>становления</w:t>
      </w:r>
      <w:r w:rsidRPr="00516B8E">
        <w:rPr>
          <w:spacing w:val="1"/>
        </w:rPr>
        <w:t xml:space="preserve"> </w:t>
      </w:r>
      <w:r w:rsidRPr="00516B8E">
        <w:t>когнитивных</w:t>
      </w:r>
      <w:r w:rsidRPr="00516B8E">
        <w:rPr>
          <w:spacing w:val="1"/>
        </w:rPr>
        <w:t xml:space="preserve"> </w:t>
      </w:r>
      <w:r w:rsidRPr="00516B8E">
        <w:t>функций,</w:t>
      </w:r>
      <w:r w:rsidRPr="00516B8E">
        <w:rPr>
          <w:spacing w:val="1"/>
        </w:rPr>
        <w:t xml:space="preserve"> </w:t>
      </w:r>
      <w:r w:rsidRPr="00516B8E">
        <w:t>в</w:t>
      </w:r>
      <w:r w:rsidRPr="00516B8E">
        <w:rPr>
          <w:spacing w:val="1"/>
        </w:rPr>
        <w:t xml:space="preserve"> </w:t>
      </w:r>
      <w:r w:rsidRPr="00516B8E">
        <w:t>первую</w:t>
      </w:r>
      <w:r w:rsidRPr="00516B8E">
        <w:rPr>
          <w:spacing w:val="1"/>
        </w:rPr>
        <w:t xml:space="preserve"> </w:t>
      </w:r>
      <w:r w:rsidRPr="00516B8E">
        <w:t>очередь</w:t>
      </w:r>
      <w:r w:rsidRPr="00516B8E">
        <w:rPr>
          <w:spacing w:val="1"/>
        </w:rPr>
        <w:t xml:space="preserve"> </w:t>
      </w:r>
      <w:r w:rsidRPr="00516B8E">
        <w:t>произвольного</w:t>
      </w:r>
      <w:r w:rsidRPr="00516B8E">
        <w:rPr>
          <w:spacing w:val="1"/>
        </w:rPr>
        <w:t xml:space="preserve"> </w:t>
      </w:r>
      <w:r w:rsidRPr="00516B8E">
        <w:t>внимания</w:t>
      </w:r>
      <w:r w:rsidRPr="00516B8E">
        <w:rPr>
          <w:spacing w:val="-12"/>
        </w:rPr>
        <w:t xml:space="preserve"> </w:t>
      </w:r>
      <w:r w:rsidRPr="00516B8E">
        <w:t>и</w:t>
      </w:r>
      <w:r w:rsidRPr="00516B8E">
        <w:rPr>
          <w:spacing w:val="-11"/>
        </w:rPr>
        <w:t xml:space="preserve"> </w:t>
      </w:r>
      <w:r w:rsidRPr="00516B8E">
        <w:t>памяти.</w:t>
      </w:r>
      <w:r w:rsidRPr="00516B8E">
        <w:rPr>
          <w:spacing w:val="-12"/>
        </w:rPr>
        <w:t xml:space="preserve"> </w:t>
      </w:r>
      <w:r w:rsidRPr="00516B8E">
        <w:t>Время</w:t>
      </w:r>
      <w:r w:rsidRPr="00516B8E">
        <w:rPr>
          <w:spacing w:val="39"/>
        </w:rPr>
        <w:t xml:space="preserve"> </w:t>
      </w:r>
      <w:r w:rsidRPr="00516B8E">
        <w:t>сосредоточенного</w:t>
      </w:r>
      <w:r w:rsidRPr="00516B8E">
        <w:rPr>
          <w:spacing w:val="-9"/>
        </w:rPr>
        <w:t xml:space="preserve"> </w:t>
      </w:r>
      <w:r w:rsidRPr="00516B8E">
        <w:t>внимания,</w:t>
      </w:r>
      <w:r w:rsidRPr="00516B8E">
        <w:rPr>
          <w:spacing w:val="-11"/>
        </w:rPr>
        <w:t xml:space="preserve"> </w:t>
      </w:r>
      <w:r w:rsidRPr="00516B8E">
        <w:t>работы</w:t>
      </w:r>
      <w:r w:rsidRPr="00516B8E">
        <w:rPr>
          <w:spacing w:val="-10"/>
        </w:rPr>
        <w:t xml:space="preserve"> </w:t>
      </w:r>
      <w:r w:rsidRPr="00516B8E">
        <w:t>без</w:t>
      </w:r>
      <w:r w:rsidRPr="00516B8E">
        <w:rPr>
          <w:spacing w:val="-12"/>
        </w:rPr>
        <w:t xml:space="preserve"> </w:t>
      </w:r>
      <w:r w:rsidRPr="00516B8E">
        <w:t>отвлечений</w:t>
      </w:r>
      <w:r w:rsidRPr="00516B8E">
        <w:rPr>
          <w:spacing w:val="-7"/>
        </w:rPr>
        <w:t xml:space="preserve"> </w:t>
      </w:r>
      <w:r w:rsidRPr="00516B8E">
        <w:t>по</w:t>
      </w:r>
      <w:r w:rsidRPr="00516B8E">
        <w:rPr>
          <w:spacing w:val="-14"/>
        </w:rPr>
        <w:t xml:space="preserve"> </w:t>
      </w:r>
      <w:r w:rsidRPr="00516B8E">
        <w:t>инструкции</w:t>
      </w:r>
      <w:r w:rsidRPr="00516B8E">
        <w:rPr>
          <w:spacing w:val="-58"/>
        </w:rPr>
        <w:t xml:space="preserve"> </w:t>
      </w:r>
      <w:r w:rsidRPr="00516B8E">
        <w:t>достигает 10-15 минут.</w:t>
      </w:r>
    </w:p>
    <w:p w:rsidR="00516B8E" w:rsidRPr="00516B8E" w:rsidRDefault="00516B8E" w:rsidP="00516B8E">
      <w:pPr>
        <w:pStyle w:val="ac"/>
        <w:ind w:left="-142" w:firstLine="426"/>
        <w:jc w:val="both"/>
      </w:pPr>
      <w:r w:rsidRPr="00516B8E">
        <w:t>Детям</w:t>
      </w:r>
      <w:r w:rsidRPr="00516B8E">
        <w:rPr>
          <w:spacing w:val="1"/>
        </w:rPr>
        <w:t xml:space="preserve"> </w:t>
      </w:r>
      <w:r w:rsidRPr="00516B8E">
        <w:t>становятся</w:t>
      </w:r>
      <w:r w:rsidRPr="00516B8E">
        <w:rPr>
          <w:spacing w:val="1"/>
        </w:rPr>
        <w:t xml:space="preserve"> </w:t>
      </w:r>
      <w:r w:rsidRPr="00516B8E">
        <w:t>доступны</w:t>
      </w:r>
      <w:r w:rsidRPr="00516B8E">
        <w:rPr>
          <w:spacing w:val="1"/>
        </w:rPr>
        <w:t xml:space="preserve"> </w:t>
      </w:r>
      <w:r w:rsidRPr="00516B8E">
        <w:t>формы</w:t>
      </w:r>
      <w:r w:rsidRPr="00516B8E">
        <w:rPr>
          <w:spacing w:val="1"/>
        </w:rPr>
        <w:t xml:space="preserve"> </w:t>
      </w:r>
      <w:r w:rsidRPr="00516B8E">
        <w:t>опосредованной</w:t>
      </w:r>
      <w:r w:rsidRPr="00516B8E">
        <w:rPr>
          <w:spacing w:val="1"/>
        </w:rPr>
        <w:t xml:space="preserve"> </w:t>
      </w:r>
      <w:r w:rsidRPr="00516B8E">
        <w:t>памяти,</w:t>
      </w:r>
      <w:r w:rsidRPr="00516B8E">
        <w:rPr>
          <w:spacing w:val="1"/>
        </w:rPr>
        <w:t xml:space="preserve"> </w:t>
      </w:r>
      <w:r w:rsidRPr="00516B8E">
        <w:t>где</w:t>
      </w:r>
      <w:r w:rsidRPr="00516B8E">
        <w:rPr>
          <w:spacing w:val="1"/>
        </w:rPr>
        <w:t xml:space="preserve"> </w:t>
      </w:r>
      <w:r w:rsidRPr="00516B8E">
        <w:t>средствами</w:t>
      </w:r>
      <w:r w:rsidRPr="00516B8E">
        <w:rPr>
          <w:spacing w:val="1"/>
        </w:rPr>
        <w:t xml:space="preserve"> </w:t>
      </w:r>
      <w:r w:rsidRPr="00516B8E">
        <w:t>могут</w:t>
      </w:r>
      <w:r w:rsidRPr="00516B8E">
        <w:rPr>
          <w:spacing w:val="1"/>
        </w:rPr>
        <w:t xml:space="preserve"> </w:t>
      </w:r>
      <w:r w:rsidRPr="00516B8E">
        <w:t>выступать</w:t>
      </w:r>
      <w:r w:rsidRPr="00516B8E">
        <w:rPr>
          <w:spacing w:val="1"/>
        </w:rPr>
        <w:t xml:space="preserve"> </w:t>
      </w:r>
      <w:r w:rsidRPr="00516B8E">
        <w:t>не</w:t>
      </w:r>
      <w:r w:rsidRPr="00516B8E">
        <w:rPr>
          <w:spacing w:val="1"/>
        </w:rPr>
        <w:t xml:space="preserve"> </w:t>
      </w:r>
      <w:r w:rsidRPr="00516B8E">
        <w:t>только</w:t>
      </w:r>
      <w:r w:rsidRPr="00516B8E">
        <w:rPr>
          <w:spacing w:val="1"/>
        </w:rPr>
        <w:t xml:space="preserve"> </w:t>
      </w:r>
      <w:r w:rsidRPr="00516B8E">
        <w:t>внешние</w:t>
      </w:r>
      <w:r w:rsidRPr="00516B8E">
        <w:rPr>
          <w:spacing w:val="1"/>
        </w:rPr>
        <w:t xml:space="preserve"> </w:t>
      </w:r>
      <w:r w:rsidRPr="00516B8E">
        <w:t>объекты</w:t>
      </w:r>
      <w:r w:rsidRPr="00516B8E">
        <w:rPr>
          <w:spacing w:val="1"/>
        </w:rPr>
        <w:t xml:space="preserve"> </w:t>
      </w:r>
      <w:r w:rsidRPr="00516B8E">
        <w:t>(картинки,</w:t>
      </w:r>
      <w:r w:rsidRPr="00516B8E">
        <w:rPr>
          <w:spacing w:val="1"/>
        </w:rPr>
        <w:t xml:space="preserve"> </w:t>
      </w:r>
      <w:r w:rsidRPr="00516B8E">
        <w:t>пиктограммы),</w:t>
      </w:r>
      <w:r w:rsidRPr="00516B8E">
        <w:rPr>
          <w:spacing w:val="1"/>
        </w:rPr>
        <w:t xml:space="preserve"> </w:t>
      </w:r>
      <w:r w:rsidRPr="00516B8E">
        <w:t>но</w:t>
      </w:r>
      <w:r w:rsidRPr="00516B8E">
        <w:rPr>
          <w:spacing w:val="1"/>
        </w:rPr>
        <w:t xml:space="preserve"> </w:t>
      </w:r>
      <w:r w:rsidRPr="00516B8E">
        <w:t>и</w:t>
      </w:r>
      <w:r w:rsidRPr="00516B8E">
        <w:rPr>
          <w:spacing w:val="1"/>
        </w:rPr>
        <w:t xml:space="preserve"> </w:t>
      </w:r>
      <w:r w:rsidRPr="00516B8E">
        <w:t>некоторые</w:t>
      </w:r>
      <w:r w:rsidRPr="00516B8E">
        <w:rPr>
          <w:spacing w:val="1"/>
        </w:rPr>
        <w:t xml:space="preserve"> </w:t>
      </w:r>
      <w:r w:rsidRPr="00516B8E">
        <w:t>мыслительные</w:t>
      </w:r>
      <w:r w:rsidRPr="00516B8E">
        <w:rPr>
          <w:spacing w:val="1"/>
        </w:rPr>
        <w:t xml:space="preserve"> </w:t>
      </w:r>
      <w:r w:rsidRPr="00516B8E">
        <w:t>операции</w:t>
      </w:r>
      <w:r w:rsidRPr="00516B8E">
        <w:rPr>
          <w:spacing w:val="1"/>
        </w:rPr>
        <w:t xml:space="preserve"> </w:t>
      </w:r>
      <w:r w:rsidRPr="00516B8E">
        <w:t>(классификация).</w:t>
      </w:r>
      <w:r w:rsidRPr="00516B8E">
        <w:rPr>
          <w:spacing w:val="1"/>
        </w:rPr>
        <w:t xml:space="preserve"> </w:t>
      </w:r>
      <w:r w:rsidRPr="00516B8E">
        <w:t>Существенно</w:t>
      </w:r>
      <w:r w:rsidRPr="00516B8E">
        <w:rPr>
          <w:spacing w:val="1"/>
        </w:rPr>
        <w:t xml:space="preserve"> </w:t>
      </w:r>
      <w:r w:rsidRPr="00516B8E">
        <w:t>повышается</w:t>
      </w:r>
      <w:r w:rsidRPr="00516B8E">
        <w:rPr>
          <w:spacing w:val="1"/>
        </w:rPr>
        <w:t xml:space="preserve"> </w:t>
      </w:r>
      <w:r w:rsidRPr="00516B8E">
        <w:t>роль</w:t>
      </w:r>
      <w:r w:rsidRPr="00516B8E">
        <w:rPr>
          <w:spacing w:val="1"/>
        </w:rPr>
        <w:t xml:space="preserve"> </w:t>
      </w:r>
      <w:r w:rsidRPr="00516B8E">
        <w:t>словесного</w:t>
      </w:r>
      <w:r w:rsidRPr="00516B8E">
        <w:rPr>
          <w:spacing w:val="1"/>
        </w:rPr>
        <w:t xml:space="preserve"> </w:t>
      </w:r>
      <w:r w:rsidRPr="00516B8E">
        <w:t>мышления, как</w:t>
      </w:r>
      <w:r w:rsidRPr="00516B8E">
        <w:rPr>
          <w:spacing w:val="1"/>
        </w:rPr>
        <w:t xml:space="preserve"> </w:t>
      </w:r>
      <w:r w:rsidRPr="00516B8E">
        <w:t>основы</w:t>
      </w:r>
      <w:r w:rsidRPr="00516B8E">
        <w:rPr>
          <w:spacing w:val="1"/>
        </w:rPr>
        <w:t xml:space="preserve"> </w:t>
      </w:r>
      <w:r w:rsidRPr="00516B8E">
        <w:t>умственной</w:t>
      </w:r>
      <w:r w:rsidRPr="00516B8E">
        <w:rPr>
          <w:spacing w:val="1"/>
        </w:rPr>
        <w:t xml:space="preserve"> </w:t>
      </w:r>
      <w:r w:rsidRPr="00516B8E">
        <w:t>деятельности</w:t>
      </w:r>
      <w:r w:rsidRPr="00516B8E">
        <w:rPr>
          <w:spacing w:val="1"/>
        </w:rPr>
        <w:t xml:space="preserve"> </w:t>
      </w:r>
      <w:r w:rsidRPr="00516B8E">
        <w:t>ребенка,</w:t>
      </w:r>
      <w:r w:rsidRPr="00516B8E">
        <w:rPr>
          <w:spacing w:val="1"/>
        </w:rPr>
        <w:t xml:space="preserve"> </w:t>
      </w:r>
      <w:r w:rsidRPr="00516B8E">
        <w:t>все</w:t>
      </w:r>
      <w:r w:rsidRPr="00516B8E">
        <w:rPr>
          <w:spacing w:val="1"/>
        </w:rPr>
        <w:t xml:space="preserve"> </w:t>
      </w:r>
      <w:r w:rsidRPr="00516B8E">
        <w:t>более</w:t>
      </w:r>
      <w:r w:rsidRPr="00516B8E">
        <w:rPr>
          <w:spacing w:val="1"/>
        </w:rPr>
        <w:t xml:space="preserve"> </w:t>
      </w:r>
      <w:r w:rsidRPr="00516B8E">
        <w:t>обособляющегося</w:t>
      </w:r>
      <w:r w:rsidRPr="00516B8E">
        <w:rPr>
          <w:spacing w:val="1"/>
        </w:rPr>
        <w:t xml:space="preserve"> </w:t>
      </w:r>
      <w:r w:rsidRPr="00516B8E">
        <w:t>от</w:t>
      </w:r>
      <w:r w:rsidRPr="00516B8E">
        <w:rPr>
          <w:spacing w:val="1"/>
        </w:rPr>
        <w:t xml:space="preserve"> </w:t>
      </w:r>
      <w:r w:rsidRPr="00516B8E">
        <w:t>мышления</w:t>
      </w:r>
      <w:r w:rsidRPr="00516B8E">
        <w:rPr>
          <w:spacing w:val="1"/>
        </w:rPr>
        <w:t xml:space="preserve"> </w:t>
      </w:r>
      <w:r w:rsidRPr="00516B8E">
        <w:t>предметного,</w:t>
      </w:r>
      <w:r w:rsidRPr="00516B8E">
        <w:rPr>
          <w:spacing w:val="1"/>
        </w:rPr>
        <w:t xml:space="preserve"> </w:t>
      </w:r>
      <w:r w:rsidRPr="00516B8E">
        <w:t>наглядно-образного.</w:t>
      </w:r>
      <w:r w:rsidRPr="00516B8E">
        <w:rPr>
          <w:spacing w:val="1"/>
        </w:rPr>
        <w:t xml:space="preserve"> </w:t>
      </w:r>
      <w:r w:rsidRPr="00516B8E">
        <w:t>Формируются</w:t>
      </w:r>
      <w:r w:rsidRPr="00516B8E">
        <w:rPr>
          <w:spacing w:val="1"/>
        </w:rPr>
        <w:t xml:space="preserve"> </w:t>
      </w:r>
      <w:r w:rsidRPr="00516B8E">
        <w:t>основы</w:t>
      </w:r>
      <w:r w:rsidRPr="00516B8E">
        <w:rPr>
          <w:spacing w:val="1"/>
        </w:rPr>
        <w:t xml:space="preserve"> </w:t>
      </w:r>
      <w:r w:rsidRPr="00516B8E">
        <w:t>словесно-логического</w:t>
      </w:r>
      <w:r w:rsidRPr="00516B8E">
        <w:rPr>
          <w:spacing w:val="1"/>
        </w:rPr>
        <w:t xml:space="preserve"> </w:t>
      </w:r>
      <w:r w:rsidRPr="00516B8E">
        <w:t>мышления,</w:t>
      </w:r>
      <w:r w:rsidRPr="00516B8E">
        <w:rPr>
          <w:spacing w:val="1"/>
        </w:rPr>
        <w:t xml:space="preserve"> </w:t>
      </w:r>
      <w:r w:rsidRPr="00516B8E">
        <w:t>логические</w:t>
      </w:r>
      <w:r w:rsidRPr="00516B8E">
        <w:rPr>
          <w:spacing w:val="1"/>
        </w:rPr>
        <w:t xml:space="preserve"> </w:t>
      </w:r>
      <w:r w:rsidRPr="00516B8E">
        <w:t>операции</w:t>
      </w:r>
      <w:r w:rsidRPr="00516B8E">
        <w:rPr>
          <w:spacing w:val="1"/>
        </w:rPr>
        <w:t xml:space="preserve"> </w:t>
      </w:r>
      <w:r w:rsidRPr="00516B8E">
        <w:t>классификации,</w:t>
      </w:r>
      <w:r w:rsidRPr="00516B8E">
        <w:rPr>
          <w:spacing w:val="1"/>
        </w:rPr>
        <w:t xml:space="preserve"> </w:t>
      </w:r>
      <w:r w:rsidRPr="00516B8E">
        <w:t>сериации,</w:t>
      </w:r>
      <w:r w:rsidRPr="00516B8E">
        <w:rPr>
          <w:spacing w:val="1"/>
        </w:rPr>
        <w:t xml:space="preserve"> </w:t>
      </w:r>
      <w:r w:rsidRPr="00516B8E">
        <w:t>сравнения.</w:t>
      </w:r>
      <w:r w:rsidRPr="00516B8E">
        <w:rPr>
          <w:spacing w:val="1"/>
        </w:rPr>
        <w:t xml:space="preserve"> </w:t>
      </w:r>
      <w:r w:rsidRPr="00516B8E">
        <w:t>Продолжают</w:t>
      </w:r>
      <w:r w:rsidRPr="00516B8E">
        <w:rPr>
          <w:spacing w:val="1"/>
        </w:rPr>
        <w:t xml:space="preserve"> </w:t>
      </w:r>
      <w:r w:rsidRPr="00516B8E">
        <w:t>развиваться</w:t>
      </w:r>
      <w:r w:rsidRPr="00516B8E">
        <w:rPr>
          <w:spacing w:val="1"/>
        </w:rPr>
        <w:t xml:space="preserve"> </w:t>
      </w:r>
      <w:r w:rsidRPr="00516B8E">
        <w:t>навыки</w:t>
      </w:r>
      <w:r w:rsidRPr="00516B8E">
        <w:rPr>
          <w:spacing w:val="1"/>
        </w:rPr>
        <w:t xml:space="preserve"> </w:t>
      </w:r>
      <w:r w:rsidRPr="00516B8E">
        <w:t>обобщения</w:t>
      </w:r>
      <w:r w:rsidRPr="00516B8E">
        <w:rPr>
          <w:spacing w:val="1"/>
        </w:rPr>
        <w:t xml:space="preserve"> </w:t>
      </w:r>
      <w:r w:rsidRPr="00516B8E">
        <w:t>и</w:t>
      </w:r>
      <w:r w:rsidRPr="00516B8E">
        <w:rPr>
          <w:spacing w:val="1"/>
        </w:rPr>
        <w:t xml:space="preserve"> </w:t>
      </w:r>
      <w:r w:rsidRPr="00516B8E">
        <w:t>рассуждения,</w:t>
      </w:r>
      <w:r w:rsidRPr="00516B8E">
        <w:rPr>
          <w:spacing w:val="1"/>
        </w:rPr>
        <w:t xml:space="preserve"> </w:t>
      </w:r>
      <w:r w:rsidRPr="00516B8E">
        <w:t>но</w:t>
      </w:r>
      <w:r w:rsidRPr="00516B8E">
        <w:rPr>
          <w:spacing w:val="1"/>
        </w:rPr>
        <w:t xml:space="preserve"> </w:t>
      </w:r>
      <w:r w:rsidRPr="00516B8E">
        <w:t>они</w:t>
      </w:r>
      <w:r w:rsidRPr="00516B8E">
        <w:rPr>
          <w:spacing w:val="1"/>
        </w:rPr>
        <w:t xml:space="preserve"> </w:t>
      </w:r>
      <w:r w:rsidRPr="00516B8E">
        <w:t>еще</w:t>
      </w:r>
      <w:r w:rsidRPr="00516B8E">
        <w:rPr>
          <w:spacing w:val="1"/>
        </w:rPr>
        <w:t xml:space="preserve"> </w:t>
      </w:r>
      <w:r w:rsidRPr="00516B8E">
        <w:t>ограничиваются</w:t>
      </w:r>
      <w:r w:rsidRPr="00516B8E">
        <w:rPr>
          <w:spacing w:val="1"/>
        </w:rPr>
        <w:t xml:space="preserve"> </w:t>
      </w:r>
      <w:r w:rsidRPr="00516B8E">
        <w:t>наглядными</w:t>
      </w:r>
      <w:r w:rsidRPr="00516B8E">
        <w:rPr>
          <w:spacing w:val="1"/>
        </w:rPr>
        <w:t xml:space="preserve"> </w:t>
      </w:r>
      <w:r w:rsidRPr="00516B8E">
        <w:t>признаками ситуации. Увеличивается длительность произвольного внимания (до 30 минут).</w:t>
      </w:r>
      <w:r w:rsidRPr="00516B8E">
        <w:rPr>
          <w:spacing w:val="1"/>
        </w:rPr>
        <w:t xml:space="preserve"> </w:t>
      </w:r>
      <w:r w:rsidRPr="00516B8E">
        <w:t>Развитие</w:t>
      </w:r>
      <w:r w:rsidRPr="00516B8E">
        <w:rPr>
          <w:spacing w:val="1"/>
        </w:rPr>
        <w:t xml:space="preserve"> </w:t>
      </w:r>
      <w:r w:rsidRPr="00516B8E">
        <w:t>речи</w:t>
      </w:r>
      <w:r w:rsidRPr="00516B8E">
        <w:rPr>
          <w:spacing w:val="1"/>
        </w:rPr>
        <w:t xml:space="preserve"> </w:t>
      </w:r>
      <w:r w:rsidRPr="00516B8E">
        <w:t>характеризуется</w:t>
      </w:r>
      <w:r w:rsidRPr="00516B8E">
        <w:rPr>
          <w:spacing w:val="1"/>
        </w:rPr>
        <w:t xml:space="preserve"> </w:t>
      </w:r>
      <w:r w:rsidRPr="00516B8E">
        <w:t>правильным</w:t>
      </w:r>
      <w:r w:rsidRPr="00516B8E">
        <w:rPr>
          <w:spacing w:val="1"/>
        </w:rPr>
        <w:t xml:space="preserve"> </w:t>
      </w:r>
      <w:r w:rsidRPr="00516B8E">
        <w:t>произношением</w:t>
      </w:r>
      <w:r w:rsidRPr="00516B8E">
        <w:rPr>
          <w:spacing w:val="1"/>
        </w:rPr>
        <w:t xml:space="preserve"> </w:t>
      </w:r>
      <w:r w:rsidRPr="00516B8E">
        <w:t>всех</w:t>
      </w:r>
      <w:r w:rsidRPr="00516B8E">
        <w:rPr>
          <w:spacing w:val="1"/>
        </w:rPr>
        <w:t xml:space="preserve"> </w:t>
      </w:r>
      <w:r w:rsidRPr="00516B8E">
        <w:t>звуков</w:t>
      </w:r>
      <w:r w:rsidRPr="00516B8E">
        <w:rPr>
          <w:spacing w:val="1"/>
        </w:rPr>
        <w:t xml:space="preserve"> </w:t>
      </w:r>
      <w:r w:rsidRPr="00516B8E">
        <w:t>родного</w:t>
      </w:r>
      <w:r w:rsidRPr="00516B8E">
        <w:rPr>
          <w:spacing w:val="1"/>
        </w:rPr>
        <w:t xml:space="preserve"> </w:t>
      </w:r>
      <w:r w:rsidRPr="00516B8E">
        <w:t>языка,</w:t>
      </w:r>
      <w:r w:rsidRPr="00516B8E">
        <w:rPr>
          <w:spacing w:val="1"/>
        </w:rPr>
        <w:t xml:space="preserve"> </w:t>
      </w:r>
      <w:r w:rsidRPr="00516B8E">
        <w:t>правильным</w:t>
      </w:r>
      <w:r w:rsidRPr="00516B8E">
        <w:rPr>
          <w:spacing w:val="1"/>
        </w:rPr>
        <w:t xml:space="preserve"> </w:t>
      </w:r>
      <w:r w:rsidRPr="00516B8E">
        <w:t>построением</w:t>
      </w:r>
      <w:r w:rsidRPr="00516B8E">
        <w:rPr>
          <w:spacing w:val="1"/>
        </w:rPr>
        <w:t xml:space="preserve"> </w:t>
      </w:r>
      <w:r w:rsidRPr="00516B8E">
        <w:t>предложений, способностью составлять рассказ по сюжетным и</w:t>
      </w:r>
      <w:r w:rsidRPr="00516B8E">
        <w:rPr>
          <w:spacing w:val="1"/>
        </w:rPr>
        <w:t xml:space="preserve"> </w:t>
      </w:r>
      <w:r w:rsidRPr="00516B8E">
        <w:t>последовательным</w:t>
      </w:r>
      <w:r w:rsidRPr="00516B8E">
        <w:rPr>
          <w:spacing w:val="1"/>
        </w:rPr>
        <w:t xml:space="preserve"> </w:t>
      </w:r>
      <w:r w:rsidRPr="00516B8E">
        <w:t>картинкам.</w:t>
      </w:r>
      <w:r w:rsidRPr="00516B8E">
        <w:rPr>
          <w:spacing w:val="1"/>
        </w:rPr>
        <w:t xml:space="preserve"> </w:t>
      </w:r>
      <w:r w:rsidRPr="00516B8E">
        <w:t>В</w:t>
      </w:r>
      <w:r w:rsidRPr="00516B8E">
        <w:rPr>
          <w:spacing w:val="1"/>
        </w:rPr>
        <w:t xml:space="preserve"> </w:t>
      </w:r>
      <w:r w:rsidRPr="00516B8E">
        <w:t>результате правильно</w:t>
      </w:r>
      <w:r w:rsidRPr="00516B8E">
        <w:rPr>
          <w:spacing w:val="1"/>
        </w:rPr>
        <w:t xml:space="preserve"> </w:t>
      </w:r>
      <w:r w:rsidRPr="00516B8E">
        <w:t>организованной</w:t>
      </w:r>
      <w:r w:rsidRPr="00516B8E">
        <w:rPr>
          <w:spacing w:val="1"/>
        </w:rPr>
        <w:t xml:space="preserve"> </w:t>
      </w:r>
      <w:r w:rsidRPr="00516B8E">
        <w:t>образовательной</w:t>
      </w:r>
      <w:r w:rsidRPr="00516B8E">
        <w:rPr>
          <w:spacing w:val="1"/>
        </w:rPr>
        <w:t xml:space="preserve"> </w:t>
      </w:r>
      <w:r w:rsidRPr="00516B8E">
        <w:t>работы</w:t>
      </w:r>
      <w:r w:rsidRPr="00516B8E">
        <w:rPr>
          <w:spacing w:val="1"/>
        </w:rPr>
        <w:t xml:space="preserve"> </w:t>
      </w:r>
      <w:r w:rsidRPr="00516B8E">
        <w:t>у</w:t>
      </w:r>
      <w:r w:rsidRPr="00516B8E">
        <w:rPr>
          <w:spacing w:val="1"/>
        </w:rPr>
        <w:t xml:space="preserve"> </w:t>
      </w:r>
      <w:r w:rsidRPr="00516B8E">
        <w:t>детей</w:t>
      </w:r>
      <w:r w:rsidRPr="00516B8E">
        <w:rPr>
          <w:spacing w:val="1"/>
        </w:rPr>
        <w:t xml:space="preserve"> </w:t>
      </w:r>
      <w:r w:rsidRPr="00516B8E">
        <w:t>развивается</w:t>
      </w:r>
      <w:r w:rsidRPr="00516B8E">
        <w:rPr>
          <w:spacing w:val="1"/>
        </w:rPr>
        <w:t xml:space="preserve"> </w:t>
      </w:r>
      <w:r w:rsidRPr="00516B8E">
        <w:t>диалогическая</w:t>
      </w:r>
      <w:r w:rsidRPr="00516B8E">
        <w:rPr>
          <w:spacing w:val="1"/>
        </w:rPr>
        <w:t xml:space="preserve"> </w:t>
      </w:r>
      <w:r w:rsidRPr="00516B8E">
        <w:t>и</w:t>
      </w:r>
      <w:r w:rsidRPr="00516B8E">
        <w:rPr>
          <w:spacing w:val="1"/>
        </w:rPr>
        <w:t xml:space="preserve"> </w:t>
      </w:r>
      <w:r w:rsidRPr="00516B8E">
        <w:t>некоторые</w:t>
      </w:r>
      <w:r w:rsidRPr="00516B8E">
        <w:rPr>
          <w:spacing w:val="1"/>
        </w:rPr>
        <w:t xml:space="preserve"> </w:t>
      </w:r>
      <w:r w:rsidRPr="00516B8E">
        <w:t>виды</w:t>
      </w:r>
      <w:r w:rsidRPr="00516B8E">
        <w:rPr>
          <w:spacing w:val="1"/>
        </w:rPr>
        <w:t xml:space="preserve"> </w:t>
      </w:r>
      <w:r w:rsidRPr="00516B8E">
        <w:t>монологической</w:t>
      </w:r>
      <w:r w:rsidRPr="00516B8E">
        <w:rPr>
          <w:spacing w:val="1"/>
        </w:rPr>
        <w:t xml:space="preserve"> </w:t>
      </w:r>
      <w:r w:rsidRPr="00516B8E">
        <w:t>речи,</w:t>
      </w:r>
      <w:r w:rsidRPr="00516B8E">
        <w:rPr>
          <w:spacing w:val="1"/>
        </w:rPr>
        <w:t xml:space="preserve"> </w:t>
      </w:r>
      <w:r w:rsidRPr="00516B8E">
        <w:t>формируются предпосылки к обучению чтения. Активный словарный запас достигает 3,5 - 7</w:t>
      </w:r>
      <w:r w:rsidRPr="00516B8E">
        <w:rPr>
          <w:spacing w:val="1"/>
        </w:rPr>
        <w:t xml:space="preserve"> </w:t>
      </w:r>
      <w:r w:rsidRPr="00516B8E">
        <w:t>тысяч</w:t>
      </w:r>
      <w:r w:rsidRPr="00516B8E">
        <w:rPr>
          <w:spacing w:val="-2"/>
        </w:rPr>
        <w:t xml:space="preserve"> </w:t>
      </w:r>
      <w:r w:rsidRPr="00516B8E">
        <w:t>слов.</w:t>
      </w:r>
    </w:p>
    <w:p w:rsidR="00516B8E" w:rsidRPr="00516B8E" w:rsidRDefault="00516B8E" w:rsidP="00516B8E">
      <w:pPr>
        <w:pStyle w:val="ac"/>
        <w:ind w:left="-142" w:firstLine="426"/>
        <w:jc w:val="both"/>
      </w:pPr>
      <w:r w:rsidRPr="00516B8E">
        <w:rPr>
          <w:b/>
        </w:rPr>
        <w:t>Детские</w:t>
      </w:r>
      <w:r w:rsidRPr="00516B8E">
        <w:rPr>
          <w:b/>
          <w:spacing w:val="1"/>
        </w:rPr>
        <w:t xml:space="preserve"> </w:t>
      </w:r>
      <w:r w:rsidRPr="00516B8E">
        <w:rPr>
          <w:b/>
        </w:rPr>
        <w:t>виды</w:t>
      </w:r>
      <w:r w:rsidRPr="00516B8E">
        <w:rPr>
          <w:b/>
          <w:spacing w:val="1"/>
        </w:rPr>
        <w:t xml:space="preserve"> </w:t>
      </w:r>
      <w:r w:rsidRPr="00516B8E">
        <w:rPr>
          <w:b/>
        </w:rPr>
        <w:t>деятельности.</w:t>
      </w:r>
      <w:r w:rsidRPr="00516B8E">
        <w:rPr>
          <w:b/>
          <w:spacing w:val="1"/>
        </w:rPr>
        <w:t xml:space="preserve"> </w:t>
      </w:r>
      <w:r w:rsidRPr="00516B8E">
        <w:t>Процессуальная</w:t>
      </w:r>
      <w:r w:rsidRPr="00516B8E">
        <w:rPr>
          <w:spacing w:val="1"/>
        </w:rPr>
        <w:t xml:space="preserve"> </w:t>
      </w:r>
      <w:r w:rsidRPr="00516B8E">
        <w:t>сюжетно-ролевая</w:t>
      </w:r>
      <w:r w:rsidRPr="00516B8E">
        <w:rPr>
          <w:spacing w:val="1"/>
        </w:rPr>
        <w:t xml:space="preserve"> </w:t>
      </w:r>
      <w:r w:rsidRPr="00516B8E">
        <w:t>игра</w:t>
      </w:r>
      <w:r w:rsidRPr="00516B8E">
        <w:rPr>
          <w:spacing w:val="1"/>
        </w:rPr>
        <w:t xml:space="preserve"> </w:t>
      </w:r>
      <w:r w:rsidRPr="00516B8E">
        <w:t>сменяется</w:t>
      </w:r>
      <w:r w:rsidRPr="00516B8E">
        <w:rPr>
          <w:spacing w:val="1"/>
        </w:rPr>
        <w:t xml:space="preserve"> </w:t>
      </w:r>
      <w:r w:rsidRPr="00516B8E">
        <w:t>результативной</w:t>
      </w:r>
      <w:r w:rsidRPr="00516B8E">
        <w:rPr>
          <w:spacing w:val="17"/>
        </w:rPr>
        <w:t xml:space="preserve"> </w:t>
      </w:r>
      <w:r w:rsidRPr="00516B8E">
        <w:t>игрой</w:t>
      </w:r>
      <w:r w:rsidRPr="00516B8E">
        <w:rPr>
          <w:spacing w:val="15"/>
        </w:rPr>
        <w:t xml:space="preserve"> </w:t>
      </w:r>
      <w:r w:rsidRPr="00516B8E">
        <w:t>(игры</w:t>
      </w:r>
      <w:r w:rsidRPr="00516B8E">
        <w:rPr>
          <w:spacing w:val="16"/>
        </w:rPr>
        <w:t xml:space="preserve"> </w:t>
      </w:r>
      <w:r w:rsidRPr="00516B8E">
        <w:t>с</w:t>
      </w:r>
      <w:r w:rsidRPr="00516B8E">
        <w:rPr>
          <w:spacing w:val="18"/>
        </w:rPr>
        <w:t xml:space="preserve"> </w:t>
      </w:r>
      <w:r w:rsidRPr="00516B8E">
        <w:t>правилами,</w:t>
      </w:r>
      <w:r w:rsidRPr="00516B8E">
        <w:rPr>
          <w:spacing w:val="16"/>
        </w:rPr>
        <w:t xml:space="preserve"> </w:t>
      </w:r>
      <w:r w:rsidRPr="00516B8E">
        <w:t>настольные</w:t>
      </w:r>
      <w:r w:rsidRPr="00516B8E">
        <w:rPr>
          <w:spacing w:val="15"/>
        </w:rPr>
        <w:t xml:space="preserve"> </w:t>
      </w:r>
      <w:r w:rsidRPr="00516B8E">
        <w:t>игры).</w:t>
      </w:r>
      <w:r w:rsidRPr="00516B8E">
        <w:rPr>
          <w:spacing w:val="19"/>
        </w:rPr>
        <w:t xml:space="preserve"> </w:t>
      </w:r>
      <w:r w:rsidRPr="00516B8E">
        <w:t>Игровое</w:t>
      </w:r>
      <w:r w:rsidRPr="00516B8E">
        <w:rPr>
          <w:spacing w:val="18"/>
        </w:rPr>
        <w:t xml:space="preserve"> </w:t>
      </w:r>
      <w:r w:rsidRPr="00516B8E">
        <w:t>пространство усложняется.</w:t>
      </w:r>
      <w:r w:rsidRPr="00516B8E">
        <w:rPr>
          <w:spacing w:val="1"/>
        </w:rPr>
        <w:t xml:space="preserve"> </w:t>
      </w:r>
      <w:r w:rsidRPr="00516B8E">
        <w:t>Система</w:t>
      </w:r>
      <w:r w:rsidRPr="00516B8E">
        <w:rPr>
          <w:spacing w:val="1"/>
        </w:rPr>
        <w:t xml:space="preserve"> </w:t>
      </w:r>
      <w:r w:rsidRPr="00516B8E">
        <w:t>взаимоотношений</w:t>
      </w:r>
      <w:r w:rsidRPr="00516B8E">
        <w:rPr>
          <w:spacing w:val="1"/>
        </w:rPr>
        <w:t xml:space="preserve"> </w:t>
      </w:r>
      <w:r w:rsidRPr="00516B8E">
        <w:t>в</w:t>
      </w:r>
      <w:r w:rsidRPr="00516B8E">
        <w:rPr>
          <w:spacing w:val="1"/>
        </w:rPr>
        <w:t xml:space="preserve"> </w:t>
      </w:r>
      <w:r w:rsidRPr="00516B8E">
        <w:t>игре</w:t>
      </w:r>
      <w:r w:rsidRPr="00516B8E">
        <w:rPr>
          <w:spacing w:val="1"/>
        </w:rPr>
        <w:t xml:space="preserve"> </w:t>
      </w:r>
      <w:r w:rsidRPr="00516B8E">
        <w:t>усложняется,</w:t>
      </w:r>
      <w:r w:rsidRPr="00516B8E">
        <w:rPr>
          <w:spacing w:val="1"/>
        </w:rPr>
        <w:t xml:space="preserve"> </w:t>
      </w:r>
      <w:r w:rsidRPr="00516B8E">
        <w:t>дети</w:t>
      </w:r>
      <w:r w:rsidRPr="00516B8E">
        <w:rPr>
          <w:spacing w:val="1"/>
        </w:rPr>
        <w:t xml:space="preserve"> </w:t>
      </w:r>
      <w:r w:rsidRPr="00516B8E">
        <w:t>способны</w:t>
      </w:r>
      <w:r w:rsidRPr="00516B8E">
        <w:rPr>
          <w:spacing w:val="1"/>
        </w:rPr>
        <w:t xml:space="preserve"> </w:t>
      </w:r>
      <w:r w:rsidRPr="00516B8E">
        <w:t>отслеживать</w:t>
      </w:r>
      <w:r w:rsidRPr="00516B8E">
        <w:rPr>
          <w:spacing w:val="-57"/>
        </w:rPr>
        <w:t xml:space="preserve"> </w:t>
      </w:r>
      <w:r w:rsidRPr="00516B8E">
        <w:t>поведение партнеров по всему игровому пространству и менять свое поведение в зависимости</w:t>
      </w:r>
      <w:r w:rsidRPr="00516B8E">
        <w:rPr>
          <w:spacing w:val="-57"/>
        </w:rPr>
        <w:t xml:space="preserve"> </w:t>
      </w:r>
      <w:r w:rsidRPr="00516B8E">
        <w:t>от места в</w:t>
      </w:r>
      <w:r w:rsidRPr="00516B8E">
        <w:rPr>
          <w:spacing w:val="-4"/>
        </w:rPr>
        <w:t xml:space="preserve"> </w:t>
      </w:r>
      <w:r w:rsidRPr="00516B8E">
        <w:t>нем.</w:t>
      </w:r>
    </w:p>
    <w:p w:rsidR="00516B8E" w:rsidRDefault="00516B8E" w:rsidP="00516B8E">
      <w:pPr>
        <w:pStyle w:val="ac"/>
        <w:tabs>
          <w:tab w:val="left" w:pos="2273"/>
          <w:tab w:val="left" w:pos="3516"/>
          <w:tab w:val="left" w:pos="3717"/>
          <w:tab w:val="left" w:pos="4344"/>
          <w:tab w:val="left" w:pos="5163"/>
          <w:tab w:val="left" w:pos="6017"/>
          <w:tab w:val="left" w:pos="7036"/>
          <w:tab w:val="left" w:pos="7446"/>
          <w:tab w:val="left" w:pos="8089"/>
          <w:tab w:val="left" w:pos="9117"/>
          <w:tab w:val="left" w:pos="10158"/>
        </w:tabs>
        <w:ind w:left="-142" w:firstLine="426"/>
        <w:jc w:val="both"/>
        <w:rPr>
          <w:spacing w:val="-57"/>
        </w:rPr>
      </w:pPr>
      <w:r w:rsidRPr="00516B8E">
        <w:t>Продуктивные</w:t>
      </w:r>
      <w:r w:rsidRPr="00516B8E">
        <w:tab/>
        <w:t>виды</w:t>
      </w:r>
      <w:r w:rsidRPr="00516B8E">
        <w:tab/>
        <w:t>деятельности</w:t>
      </w:r>
      <w:r w:rsidRPr="00516B8E">
        <w:tab/>
        <w:t>выступают</w:t>
      </w:r>
      <w:r w:rsidRPr="00516B8E">
        <w:tab/>
        <w:t>как</w:t>
      </w:r>
      <w:r w:rsidRPr="00516B8E">
        <w:tab/>
        <w:t>самостоятельные</w:t>
      </w:r>
      <w:r>
        <w:t xml:space="preserve"> </w:t>
      </w:r>
      <w:r w:rsidRPr="00516B8E">
        <w:rPr>
          <w:spacing w:val="-1"/>
        </w:rPr>
        <w:t>формы</w:t>
      </w:r>
      <w:r w:rsidRPr="00516B8E">
        <w:rPr>
          <w:spacing w:val="-57"/>
        </w:rPr>
        <w:t xml:space="preserve"> </w:t>
      </w:r>
      <w:r w:rsidRPr="00516B8E">
        <w:t>целенаправленного</w:t>
      </w:r>
      <w:r w:rsidRPr="00516B8E">
        <w:rPr>
          <w:spacing w:val="36"/>
        </w:rPr>
        <w:t xml:space="preserve"> </w:t>
      </w:r>
      <w:r w:rsidRPr="00516B8E">
        <w:t>поведения.</w:t>
      </w:r>
      <w:r w:rsidRPr="00516B8E">
        <w:rPr>
          <w:spacing w:val="38"/>
        </w:rPr>
        <w:t xml:space="preserve"> </w:t>
      </w:r>
      <w:r w:rsidRPr="00516B8E">
        <w:t>Рисунки</w:t>
      </w:r>
      <w:r w:rsidRPr="00516B8E">
        <w:rPr>
          <w:spacing w:val="39"/>
        </w:rPr>
        <w:t xml:space="preserve"> </w:t>
      </w:r>
      <w:r w:rsidRPr="00516B8E">
        <w:t>приобретают</w:t>
      </w:r>
      <w:r w:rsidRPr="00516B8E">
        <w:rPr>
          <w:spacing w:val="38"/>
        </w:rPr>
        <w:t xml:space="preserve"> </w:t>
      </w:r>
      <w:r w:rsidRPr="00516B8E">
        <w:t>более</w:t>
      </w:r>
      <w:r w:rsidRPr="00516B8E">
        <w:rPr>
          <w:spacing w:val="35"/>
        </w:rPr>
        <w:t xml:space="preserve"> </w:t>
      </w:r>
      <w:r w:rsidRPr="00516B8E">
        <w:t>детализированный</w:t>
      </w:r>
      <w:r w:rsidRPr="00516B8E">
        <w:rPr>
          <w:spacing w:val="36"/>
        </w:rPr>
        <w:t xml:space="preserve"> </w:t>
      </w:r>
      <w:r w:rsidRPr="00516B8E">
        <w:t>характер,</w:t>
      </w:r>
      <w:r w:rsidRPr="00516B8E">
        <w:rPr>
          <w:spacing w:val="-57"/>
        </w:rPr>
        <w:t xml:space="preserve"> </w:t>
      </w:r>
      <w:r w:rsidRPr="00516B8E">
        <w:t>обогащается</w:t>
      </w:r>
      <w:r w:rsidRPr="00516B8E">
        <w:rPr>
          <w:spacing w:val="1"/>
        </w:rPr>
        <w:t xml:space="preserve"> </w:t>
      </w:r>
      <w:r w:rsidRPr="00516B8E">
        <w:t>их</w:t>
      </w:r>
      <w:r w:rsidRPr="00516B8E">
        <w:rPr>
          <w:spacing w:val="1"/>
        </w:rPr>
        <w:t xml:space="preserve"> </w:t>
      </w:r>
      <w:r w:rsidRPr="00516B8E">
        <w:t>цветовая</w:t>
      </w:r>
      <w:r w:rsidRPr="00516B8E">
        <w:rPr>
          <w:spacing w:val="1"/>
        </w:rPr>
        <w:t xml:space="preserve"> </w:t>
      </w:r>
      <w:r w:rsidRPr="00516B8E">
        <w:t>гамма.</w:t>
      </w:r>
      <w:r w:rsidRPr="00516B8E">
        <w:rPr>
          <w:spacing w:val="1"/>
        </w:rPr>
        <w:t xml:space="preserve"> </w:t>
      </w:r>
      <w:r w:rsidRPr="00516B8E">
        <w:t>Дети</w:t>
      </w:r>
      <w:r w:rsidRPr="00516B8E">
        <w:rPr>
          <w:spacing w:val="1"/>
        </w:rPr>
        <w:t xml:space="preserve"> </w:t>
      </w:r>
      <w:r w:rsidRPr="00516B8E">
        <w:t>подготовительной</w:t>
      </w:r>
      <w:r w:rsidRPr="00516B8E">
        <w:rPr>
          <w:spacing w:val="1"/>
        </w:rPr>
        <w:t xml:space="preserve"> </w:t>
      </w:r>
      <w:r w:rsidRPr="00516B8E">
        <w:t>к</w:t>
      </w:r>
      <w:r w:rsidRPr="00516B8E">
        <w:rPr>
          <w:spacing w:val="1"/>
        </w:rPr>
        <w:t xml:space="preserve"> </w:t>
      </w:r>
      <w:r w:rsidRPr="00516B8E">
        <w:t>школе</w:t>
      </w:r>
      <w:r w:rsidRPr="00516B8E">
        <w:rPr>
          <w:spacing w:val="1"/>
        </w:rPr>
        <w:t xml:space="preserve"> </w:t>
      </w:r>
      <w:r w:rsidRPr="00516B8E">
        <w:t>группы</w:t>
      </w:r>
      <w:r w:rsidRPr="00516B8E">
        <w:rPr>
          <w:spacing w:val="1"/>
        </w:rPr>
        <w:t xml:space="preserve"> </w:t>
      </w:r>
      <w:r w:rsidRPr="00516B8E">
        <w:t>в</w:t>
      </w:r>
      <w:r w:rsidRPr="00516B8E">
        <w:rPr>
          <w:spacing w:val="1"/>
        </w:rPr>
        <w:t xml:space="preserve"> </w:t>
      </w:r>
      <w:r w:rsidRPr="00516B8E">
        <w:t>значительной</w:t>
      </w:r>
      <w:r w:rsidRPr="00516B8E">
        <w:rPr>
          <w:spacing w:val="-57"/>
        </w:rPr>
        <w:t xml:space="preserve"> </w:t>
      </w:r>
      <w:r w:rsidRPr="00516B8E">
        <w:t>степени</w:t>
      </w:r>
      <w:r w:rsidRPr="00516B8E">
        <w:rPr>
          <w:spacing w:val="26"/>
        </w:rPr>
        <w:t xml:space="preserve"> </w:t>
      </w:r>
      <w:r w:rsidRPr="00516B8E">
        <w:t>осваивают</w:t>
      </w:r>
      <w:r w:rsidRPr="00516B8E">
        <w:rPr>
          <w:spacing w:val="26"/>
        </w:rPr>
        <w:t xml:space="preserve"> </w:t>
      </w:r>
      <w:r w:rsidRPr="00516B8E">
        <w:t>конструирование</w:t>
      </w:r>
      <w:r w:rsidRPr="00516B8E">
        <w:rPr>
          <w:spacing w:val="25"/>
        </w:rPr>
        <w:t xml:space="preserve"> </w:t>
      </w:r>
      <w:r w:rsidRPr="00516B8E">
        <w:t>из</w:t>
      </w:r>
      <w:r w:rsidRPr="00516B8E">
        <w:rPr>
          <w:spacing w:val="26"/>
        </w:rPr>
        <w:t xml:space="preserve"> </w:t>
      </w:r>
      <w:r w:rsidRPr="00516B8E">
        <w:t>различного</w:t>
      </w:r>
      <w:r w:rsidRPr="00516B8E">
        <w:rPr>
          <w:spacing w:val="25"/>
        </w:rPr>
        <w:t xml:space="preserve"> </w:t>
      </w:r>
      <w:r w:rsidRPr="00516B8E">
        <w:t>строительного</w:t>
      </w:r>
      <w:r w:rsidRPr="00516B8E">
        <w:rPr>
          <w:spacing w:val="25"/>
        </w:rPr>
        <w:t xml:space="preserve"> </w:t>
      </w:r>
      <w:r w:rsidRPr="00516B8E">
        <w:t>материала.</w:t>
      </w:r>
      <w:r w:rsidRPr="00516B8E">
        <w:rPr>
          <w:spacing w:val="25"/>
        </w:rPr>
        <w:t xml:space="preserve"> </w:t>
      </w:r>
      <w:r w:rsidRPr="00516B8E">
        <w:t>Они</w:t>
      </w:r>
      <w:r w:rsidRPr="00516B8E">
        <w:rPr>
          <w:spacing w:val="26"/>
        </w:rPr>
        <w:t xml:space="preserve"> </w:t>
      </w:r>
      <w:r w:rsidRPr="00516B8E">
        <w:t>свободно</w:t>
      </w:r>
      <w:r w:rsidRPr="00516B8E">
        <w:rPr>
          <w:spacing w:val="-57"/>
        </w:rPr>
        <w:t xml:space="preserve"> </w:t>
      </w:r>
      <w:r w:rsidRPr="00516B8E">
        <w:t>владеют</w:t>
      </w:r>
      <w:r w:rsidRPr="00516B8E">
        <w:rPr>
          <w:spacing w:val="19"/>
        </w:rPr>
        <w:t xml:space="preserve"> </w:t>
      </w:r>
      <w:r w:rsidRPr="00516B8E">
        <w:t>обобщенными</w:t>
      </w:r>
      <w:r w:rsidRPr="00516B8E">
        <w:rPr>
          <w:spacing w:val="20"/>
        </w:rPr>
        <w:t xml:space="preserve"> </w:t>
      </w:r>
      <w:r w:rsidRPr="00516B8E">
        <w:t>способами</w:t>
      </w:r>
      <w:r w:rsidRPr="00516B8E">
        <w:rPr>
          <w:spacing w:val="19"/>
        </w:rPr>
        <w:t xml:space="preserve"> </w:t>
      </w:r>
      <w:r w:rsidRPr="00516B8E">
        <w:t>анализа</w:t>
      </w:r>
      <w:r w:rsidRPr="00516B8E">
        <w:rPr>
          <w:spacing w:val="20"/>
        </w:rPr>
        <w:t xml:space="preserve"> </w:t>
      </w:r>
      <w:r w:rsidRPr="00516B8E">
        <w:t>как</w:t>
      </w:r>
      <w:r w:rsidRPr="00516B8E">
        <w:rPr>
          <w:spacing w:val="19"/>
        </w:rPr>
        <w:t xml:space="preserve"> </w:t>
      </w:r>
      <w:r w:rsidRPr="00516B8E">
        <w:t>изображений,</w:t>
      </w:r>
      <w:r w:rsidRPr="00516B8E">
        <w:rPr>
          <w:spacing w:val="19"/>
        </w:rPr>
        <w:t xml:space="preserve"> </w:t>
      </w:r>
      <w:r w:rsidRPr="00516B8E">
        <w:t>так</w:t>
      </w:r>
      <w:r w:rsidRPr="00516B8E">
        <w:rPr>
          <w:spacing w:val="19"/>
        </w:rPr>
        <w:t xml:space="preserve"> </w:t>
      </w:r>
      <w:r w:rsidRPr="00516B8E">
        <w:t>и</w:t>
      </w:r>
      <w:r w:rsidRPr="00516B8E">
        <w:rPr>
          <w:spacing w:val="19"/>
        </w:rPr>
        <w:t xml:space="preserve"> </w:t>
      </w:r>
      <w:r w:rsidRPr="00516B8E">
        <w:t>построек;</w:t>
      </w:r>
      <w:r w:rsidRPr="00516B8E">
        <w:rPr>
          <w:spacing w:val="20"/>
        </w:rPr>
        <w:t xml:space="preserve"> </w:t>
      </w:r>
      <w:r w:rsidRPr="00516B8E">
        <w:t>не</w:t>
      </w:r>
      <w:r w:rsidRPr="00516B8E">
        <w:rPr>
          <w:spacing w:val="17"/>
        </w:rPr>
        <w:t xml:space="preserve"> </w:t>
      </w:r>
      <w:r w:rsidRPr="00516B8E">
        <w:t>только</w:t>
      </w:r>
      <w:r w:rsidRPr="00516B8E">
        <w:rPr>
          <w:spacing w:val="-57"/>
        </w:rPr>
        <w:t xml:space="preserve"> </w:t>
      </w:r>
      <w:r w:rsidRPr="00516B8E">
        <w:t>анализируют</w:t>
      </w:r>
      <w:r w:rsidRPr="00516B8E">
        <w:rPr>
          <w:spacing w:val="10"/>
        </w:rPr>
        <w:t xml:space="preserve"> </w:t>
      </w:r>
      <w:r w:rsidRPr="00516B8E">
        <w:t>основные</w:t>
      </w:r>
      <w:r w:rsidRPr="00516B8E">
        <w:rPr>
          <w:spacing w:val="9"/>
        </w:rPr>
        <w:t xml:space="preserve"> </w:t>
      </w:r>
      <w:r w:rsidRPr="00516B8E">
        <w:t>конструктивные</w:t>
      </w:r>
      <w:r w:rsidRPr="00516B8E">
        <w:rPr>
          <w:spacing w:val="8"/>
        </w:rPr>
        <w:t xml:space="preserve"> </w:t>
      </w:r>
      <w:r w:rsidRPr="00516B8E">
        <w:t>особенности</w:t>
      </w:r>
      <w:r w:rsidRPr="00516B8E">
        <w:rPr>
          <w:spacing w:val="8"/>
        </w:rPr>
        <w:t xml:space="preserve"> </w:t>
      </w:r>
      <w:r w:rsidRPr="00516B8E">
        <w:t>различных</w:t>
      </w:r>
      <w:r w:rsidRPr="00516B8E">
        <w:rPr>
          <w:spacing w:val="8"/>
        </w:rPr>
        <w:t xml:space="preserve"> </w:t>
      </w:r>
      <w:r w:rsidRPr="00516B8E">
        <w:t>деталей,</w:t>
      </w:r>
      <w:r w:rsidRPr="00516B8E">
        <w:rPr>
          <w:spacing w:val="8"/>
        </w:rPr>
        <w:t xml:space="preserve"> </w:t>
      </w:r>
      <w:r w:rsidRPr="00516B8E">
        <w:t>но</w:t>
      </w:r>
      <w:r w:rsidRPr="00516B8E">
        <w:rPr>
          <w:spacing w:val="6"/>
        </w:rPr>
        <w:t xml:space="preserve"> </w:t>
      </w:r>
      <w:r w:rsidRPr="00516B8E">
        <w:t>и</w:t>
      </w:r>
      <w:r w:rsidRPr="00516B8E">
        <w:rPr>
          <w:spacing w:val="9"/>
        </w:rPr>
        <w:t xml:space="preserve"> </w:t>
      </w:r>
      <w:r w:rsidRPr="00516B8E">
        <w:t>определяют</w:t>
      </w:r>
      <w:r w:rsidRPr="00516B8E">
        <w:rPr>
          <w:spacing w:val="7"/>
        </w:rPr>
        <w:t xml:space="preserve"> </w:t>
      </w:r>
      <w:r w:rsidRPr="00516B8E">
        <w:t>их</w:t>
      </w:r>
      <w:r w:rsidRPr="00516B8E">
        <w:rPr>
          <w:spacing w:val="-57"/>
        </w:rPr>
        <w:t xml:space="preserve"> </w:t>
      </w:r>
      <w:r w:rsidRPr="00516B8E">
        <w:t>форму</w:t>
      </w:r>
      <w:r w:rsidRPr="00516B8E">
        <w:rPr>
          <w:spacing w:val="26"/>
        </w:rPr>
        <w:t xml:space="preserve"> </w:t>
      </w:r>
      <w:r w:rsidRPr="00516B8E">
        <w:t>на</w:t>
      </w:r>
      <w:r w:rsidRPr="00516B8E">
        <w:rPr>
          <w:spacing w:val="31"/>
        </w:rPr>
        <w:t xml:space="preserve"> </w:t>
      </w:r>
      <w:r w:rsidRPr="00516B8E">
        <w:t>основе</w:t>
      </w:r>
      <w:r w:rsidRPr="00516B8E">
        <w:rPr>
          <w:spacing w:val="35"/>
        </w:rPr>
        <w:t xml:space="preserve"> </w:t>
      </w:r>
      <w:r w:rsidRPr="00516B8E">
        <w:t>сходства</w:t>
      </w:r>
      <w:r w:rsidRPr="00516B8E">
        <w:rPr>
          <w:spacing w:val="31"/>
        </w:rPr>
        <w:t xml:space="preserve"> </w:t>
      </w:r>
      <w:r w:rsidRPr="00516B8E">
        <w:t>со</w:t>
      </w:r>
      <w:r w:rsidRPr="00516B8E">
        <w:rPr>
          <w:spacing w:val="32"/>
        </w:rPr>
        <w:t xml:space="preserve"> </w:t>
      </w:r>
      <w:r w:rsidRPr="00516B8E">
        <w:t>знакомыми</w:t>
      </w:r>
      <w:r w:rsidRPr="00516B8E">
        <w:rPr>
          <w:spacing w:val="33"/>
        </w:rPr>
        <w:t xml:space="preserve"> </w:t>
      </w:r>
      <w:r w:rsidRPr="00516B8E">
        <w:t>им</w:t>
      </w:r>
      <w:r w:rsidRPr="00516B8E">
        <w:rPr>
          <w:spacing w:val="33"/>
        </w:rPr>
        <w:t xml:space="preserve"> </w:t>
      </w:r>
      <w:r w:rsidRPr="00516B8E">
        <w:t>объемными</w:t>
      </w:r>
      <w:r w:rsidRPr="00516B8E">
        <w:rPr>
          <w:spacing w:val="33"/>
        </w:rPr>
        <w:t xml:space="preserve"> </w:t>
      </w:r>
      <w:r w:rsidRPr="00516B8E">
        <w:t>предметами.</w:t>
      </w:r>
      <w:r w:rsidRPr="00516B8E">
        <w:rPr>
          <w:spacing w:val="37"/>
        </w:rPr>
        <w:t xml:space="preserve"> </w:t>
      </w:r>
      <w:r w:rsidRPr="00516B8E">
        <w:t>Способны</w:t>
      </w:r>
      <w:r w:rsidRPr="00516B8E">
        <w:rPr>
          <w:spacing w:val="31"/>
        </w:rPr>
        <w:t xml:space="preserve"> </w:t>
      </w:r>
      <w:r w:rsidRPr="00516B8E">
        <w:t>выполнять</w:t>
      </w:r>
      <w:r w:rsidRPr="00516B8E">
        <w:rPr>
          <w:spacing w:val="-57"/>
        </w:rPr>
        <w:t xml:space="preserve"> </w:t>
      </w:r>
      <w:r w:rsidRPr="00516B8E">
        <w:t>различные по степени сложности постройки как по собственному замыслу, так и по условиям.</w:t>
      </w:r>
      <w:r w:rsidRPr="00516B8E">
        <w:rPr>
          <w:spacing w:val="-57"/>
        </w:rPr>
        <w:t xml:space="preserve"> </w:t>
      </w:r>
    </w:p>
    <w:p w:rsidR="00516B8E" w:rsidRPr="00516B8E" w:rsidRDefault="00516B8E" w:rsidP="00516B8E">
      <w:pPr>
        <w:pStyle w:val="ac"/>
        <w:tabs>
          <w:tab w:val="left" w:pos="2273"/>
          <w:tab w:val="left" w:pos="3516"/>
          <w:tab w:val="left" w:pos="3717"/>
          <w:tab w:val="left" w:pos="4344"/>
          <w:tab w:val="left" w:pos="5163"/>
          <w:tab w:val="left" w:pos="6017"/>
          <w:tab w:val="left" w:pos="7036"/>
          <w:tab w:val="left" w:pos="7446"/>
          <w:tab w:val="left" w:pos="8089"/>
          <w:tab w:val="left" w:pos="9117"/>
          <w:tab w:val="left" w:pos="10158"/>
        </w:tabs>
        <w:ind w:left="-142" w:firstLine="426"/>
        <w:jc w:val="both"/>
      </w:pPr>
      <w:r w:rsidRPr="00516B8E">
        <w:rPr>
          <w:b/>
        </w:rPr>
        <w:t>Коммуникация</w:t>
      </w:r>
      <w:r w:rsidRPr="00516B8E">
        <w:rPr>
          <w:b/>
          <w:spacing w:val="6"/>
        </w:rPr>
        <w:t xml:space="preserve"> </w:t>
      </w:r>
      <w:r w:rsidRPr="00516B8E">
        <w:rPr>
          <w:b/>
        </w:rPr>
        <w:t>и</w:t>
      </w:r>
      <w:r w:rsidRPr="00516B8E">
        <w:rPr>
          <w:b/>
          <w:spacing w:val="4"/>
        </w:rPr>
        <w:t xml:space="preserve"> </w:t>
      </w:r>
      <w:r w:rsidRPr="00516B8E">
        <w:rPr>
          <w:b/>
        </w:rPr>
        <w:t>социализация.</w:t>
      </w:r>
      <w:r w:rsidRPr="00516B8E">
        <w:rPr>
          <w:b/>
          <w:spacing w:val="3"/>
        </w:rPr>
        <w:t xml:space="preserve"> </w:t>
      </w:r>
      <w:r w:rsidRPr="00516B8E">
        <w:t>В</w:t>
      </w:r>
      <w:r w:rsidRPr="00516B8E">
        <w:rPr>
          <w:spacing w:val="4"/>
        </w:rPr>
        <w:t xml:space="preserve"> </w:t>
      </w:r>
      <w:r w:rsidRPr="00516B8E">
        <w:t>общении</w:t>
      </w:r>
      <w:r w:rsidRPr="00516B8E">
        <w:rPr>
          <w:spacing w:val="5"/>
        </w:rPr>
        <w:t xml:space="preserve"> </w:t>
      </w:r>
      <w:r w:rsidRPr="00516B8E">
        <w:t>со</w:t>
      </w:r>
      <w:r w:rsidRPr="00516B8E">
        <w:rPr>
          <w:spacing w:val="6"/>
        </w:rPr>
        <w:t xml:space="preserve"> </w:t>
      </w:r>
      <w:r w:rsidRPr="00516B8E">
        <w:t>взрослыми</w:t>
      </w:r>
      <w:r w:rsidRPr="00516B8E">
        <w:rPr>
          <w:spacing w:val="7"/>
        </w:rPr>
        <w:t xml:space="preserve"> </w:t>
      </w:r>
      <w:r w:rsidRPr="00516B8E">
        <w:t>интенсивно</w:t>
      </w:r>
      <w:r w:rsidRPr="00516B8E">
        <w:rPr>
          <w:spacing w:val="5"/>
        </w:rPr>
        <w:t xml:space="preserve"> </w:t>
      </w:r>
      <w:r w:rsidRPr="00516B8E">
        <w:t>проявляется</w:t>
      </w:r>
      <w:r w:rsidRPr="00516B8E">
        <w:rPr>
          <w:spacing w:val="1"/>
        </w:rPr>
        <w:t xml:space="preserve"> </w:t>
      </w:r>
      <w:r w:rsidRPr="00516B8E">
        <w:t>внеситуативно</w:t>
      </w:r>
      <w:r>
        <w:t xml:space="preserve"> </w:t>
      </w:r>
      <w:r w:rsidRPr="00516B8E">
        <w:t>-</w:t>
      </w:r>
      <w:r>
        <w:t xml:space="preserve"> </w:t>
      </w:r>
      <w:r w:rsidRPr="00516B8E">
        <w:t>личностная</w:t>
      </w:r>
      <w:r w:rsidRPr="00516B8E">
        <w:rPr>
          <w:spacing w:val="13"/>
        </w:rPr>
        <w:t xml:space="preserve"> </w:t>
      </w:r>
      <w:r w:rsidRPr="00516B8E">
        <w:t>форма</w:t>
      </w:r>
      <w:r w:rsidRPr="00516B8E">
        <w:rPr>
          <w:spacing w:val="11"/>
        </w:rPr>
        <w:t xml:space="preserve"> </w:t>
      </w:r>
      <w:r w:rsidRPr="00516B8E">
        <w:t>общения.</w:t>
      </w:r>
      <w:r w:rsidRPr="00516B8E">
        <w:rPr>
          <w:spacing w:val="12"/>
        </w:rPr>
        <w:t xml:space="preserve"> </w:t>
      </w:r>
      <w:r w:rsidRPr="00516B8E">
        <w:t>В</w:t>
      </w:r>
      <w:r w:rsidRPr="00516B8E">
        <w:rPr>
          <w:spacing w:val="11"/>
        </w:rPr>
        <w:t xml:space="preserve"> </w:t>
      </w:r>
      <w:r w:rsidRPr="00516B8E">
        <w:t>общении</w:t>
      </w:r>
      <w:r w:rsidRPr="00516B8E">
        <w:rPr>
          <w:spacing w:val="14"/>
        </w:rPr>
        <w:t xml:space="preserve"> </w:t>
      </w:r>
      <w:r w:rsidRPr="00516B8E">
        <w:t>со</w:t>
      </w:r>
      <w:r w:rsidRPr="00516B8E">
        <w:rPr>
          <w:spacing w:val="12"/>
        </w:rPr>
        <w:t xml:space="preserve"> </w:t>
      </w:r>
      <w:r w:rsidRPr="00516B8E">
        <w:t>сверстниками</w:t>
      </w:r>
      <w:r w:rsidRPr="00516B8E">
        <w:rPr>
          <w:spacing w:val="15"/>
        </w:rPr>
        <w:t xml:space="preserve"> </w:t>
      </w:r>
      <w:r w:rsidRPr="00516B8E">
        <w:t>преобладает</w:t>
      </w:r>
      <w:r w:rsidRPr="00516B8E">
        <w:rPr>
          <w:spacing w:val="-57"/>
        </w:rPr>
        <w:t xml:space="preserve"> </w:t>
      </w:r>
      <w:r w:rsidRPr="00516B8E">
        <w:t>внеситуативно</w:t>
      </w:r>
      <w:r>
        <w:t xml:space="preserve"> </w:t>
      </w:r>
      <w:r w:rsidRPr="00516B8E">
        <w:t>-</w:t>
      </w:r>
      <w:r>
        <w:t xml:space="preserve"> </w:t>
      </w:r>
      <w:r w:rsidRPr="00516B8E">
        <w:t>деловая</w:t>
      </w:r>
      <w:r w:rsidRPr="00516B8E">
        <w:rPr>
          <w:spacing w:val="53"/>
        </w:rPr>
        <w:t xml:space="preserve"> </w:t>
      </w:r>
      <w:r w:rsidRPr="00516B8E">
        <w:t>форма</w:t>
      </w:r>
      <w:r w:rsidRPr="00516B8E">
        <w:rPr>
          <w:spacing w:val="50"/>
        </w:rPr>
        <w:t xml:space="preserve"> </w:t>
      </w:r>
      <w:r w:rsidRPr="00516B8E">
        <w:t>общения.</w:t>
      </w:r>
      <w:r w:rsidRPr="00516B8E">
        <w:rPr>
          <w:spacing w:val="51"/>
        </w:rPr>
        <w:t xml:space="preserve"> </w:t>
      </w:r>
      <w:r w:rsidRPr="00516B8E">
        <w:t>Характер</w:t>
      </w:r>
      <w:r w:rsidRPr="00516B8E">
        <w:rPr>
          <w:spacing w:val="51"/>
        </w:rPr>
        <w:t xml:space="preserve"> </w:t>
      </w:r>
      <w:r w:rsidRPr="00516B8E">
        <w:t>межличностных</w:t>
      </w:r>
      <w:r w:rsidRPr="00516B8E">
        <w:rPr>
          <w:spacing w:val="53"/>
        </w:rPr>
        <w:t xml:space="preserve"> </w:t>
      </w:r>
      <w:r w:rsidRPr="00516B8E">
        <w:t>отношений</w:t>
      </w:r>
      <w:r w:rsidRPr="00516B8E">
        <w:rPr>
          <w:spacing w:val="53"/>
        </w:rPr>
        <w:t xml:space="preserve"> </w:t>
      </w:r>
      <w:r w:rsidRPr="00516B8E">
        <w:t>отличает</w:t>
      </w:r>
      <w:r w:rsidRPr="00516B8E">
        <w:rPr>
          <w:spacing w:val="-57"/>
        </w:rPr>
        <w:t xml:space="preserve"> </w:t>
      </w:r>
      <w:r w:rsidRPr="00516B8E">
        <w:t>выраженный</w:t>
      </w:r>
      <w:r w:rsidRPr="00516B8E">
        <w:rPr>
          <w:spacing w:val="10"/>
        </w:rPr>
        <w:t xml:space="preserve"> </w:t>
      </w:r>
      <w:r w:rsidRPr="00516B8E">
        <w:t>интерес</w:t>
      </w:r>
      <w:r w:rsidRPr="00516B8E">
        <w:rPr>
          <w:spacing w:val="11"/>
        </w:rPr>
        <w:t xml:space="preserve"> </w:t>
      </w:r>
      <w:r w:rsidRPr="00516B8E">
        <w:t>по</w:t>
      </w:r>
      <w:r w:rsidRPr="00516B8E">
        <w:rPr>
          <w:spacing w:val="10"/>
        </w:rPr>
        <w:t xml:space="preserve"> </w:t>
      </w:r>
      <w:r w:rsidRPr="00516B8E">
        <w:t>отношению</w:t>
      </w:r>
      <w:r w:rsidRPr="00516B8E">
        <w:rPr>
          <w:spacing w:val="8"/>
        </w:rPr>
        <w:t xml:space="preserve"> </w:t>
      </w:r>
      <w:r w:rsidRPr="00516B8E">
        <w:t>к</w:t>
      </w:r>
      <w:r w:rsidRPr="00516B8E">
        <w:rPr>
          <w:spacing w:val="10"/>
        </w:rPr>
        <w:t xml:space="preserve"> </w:t>
      </w:r>
      <w:r w:rsidRPr="00516B8E">
        <w:t>сверстнику,</w:t>
      </w:r>
      <w:r w:rsidRPr="00516B8E">
        <w:rPr>
          <w:spacing w:val="10"/>
        </w:rPr>
        <w:t xml:space="preserve"> </w:t>
      </w:r>
      <w:r w:rsidRPr="00516B8E">
        <w:t>высокую</w:t>
      </w:r>
      <w:r w:rsidRPr="00516B8E">
        <w:rPr>
          <w:spacing w:val="13"/>
        </w:rPr>
        <w:t xml:space="preserve"> </w:t>
      </w:r>
      <w:r w:rsidRPr="00516B8E">
        <w:t>значимость</w:t>
      </w:r>
      <w:r w:rsidRPr="00516B8E">
        <w:rPr>
          <w:spacing w:val="11"/>
        </w:rPr>
        <w:t xml:space="preserve"> </w:t>
      </w:r>
      <w:r w:rsidRPr="00516B8E">
        <w:t>сверстника,</w:t>
      </w:r>
      <w:r w:rsidRPr="00516B8E">
        <w:rPr>
          <w:spacing w:val="-57"/>
        </w:rPr>
        <w:t xml:space="preserve"> </w:t>
      </w:r>
      <w:r w:rsidRPr="00516B8E">
        <w:t>возрастание</w:t>
      </w:r>
      <w:r w:rsidRPr="00516B8E">
        <w:rPr>
          <w:spacing w:val="9"/>
        </w:rPr>
        <w:t xml:space="preserve"> </w:t>
      </w:r>
      <w:r w:rsidRPr="00516B8E">
        <w:t>просоциальных</w:t>
      </w:r>
      <w:r w:rsidRPr="00516B8E">
        <w:rPr>
          <w:spacing w:val="14"/>
        </w:rPr>
        <w:t xml:space="preserve"> </w:t>
      </w:r>
      <w:r w:rsidRPr="00516B8E">
        <w:t>форм</w:t>
      </w:r>
      <w:r w:rsidRPr="00516B8E">
        <w:rPr>
          <w:spacing w:val="8"/>
        </w:rPr>
        <w:t xml:space="preserve"> </w:t>
      </w:r>
      <w:r w:rsidRPr="00516B8E">
        <w:t>поведения,</w:t>
      </w:r>
      <w:r w:rsidRPr="00516B8E">
        <w:rPr>
          <w:spacing w:val="10"/>
        </w:rPr>
        <w:t xml:space="preserve"> </w:t>
      </w:r>
      <w:r w:rsidRPr="00516B8E">
        <w:t>феномен</w:t>
      </w:r>
      <w:r w:rsidRPr="00516B8E">
        <w:rPr>
          <w:spacing w:val="11"/>
        </w:rPr>
        <w:t xml:space="preserve"> </w:t>
      </w:r>
      <w:r w:rsidRPr="00516B8E">
        <w:t>детской</w:t>
      </w:r>
      <w:r w:rsidRPr="00516B8E">
        <w:rPr>
          <w:spacing w:val="10"/>
        </w:rPr>
        <w:t xml:space="preserve"> </w:t>
      </w:r>
      <w:r w:rsidRPr="00516B8E">
        <w:t>дружбы,</w:t>
      </w:r>
      <w:r w:rsidRPr="00516B8E">
        <w:rPr>
          <w:spacing w:val="10"/>
        </w:rPr>
        <w:t xml:space="preserve"> </w:t>
      </w:r>
      <w:r w:rsidRPr="00516B8E">
        <w:t>активно</w:t>
      </w:r>
      <w:r w:rsidRPr="00516B8E">
        <w:rPr>
          <w:spacing w:val="10"/>
        </w:rPr>
        <w:t xml:space="preserve"> </w:t>
      </w:r>
      <w:r w:rsidRPr="00516B8E">
        <w:t>проявляется</w:t>
      </w:r>
      <w:r w:rsidRPr="00516B8E">
        <w:rPr>
          <w:spacing w:val="-57"/>
        </w:rPr>
        <w:t xml:space="preserve"> </w:t>
      </w:r>
      <w:r w:rsidRPr="00516B8E">
        <w:t>эмпатия,</w:t>
      </w:r>
      <w:r>
        <w:t xml:space="preserve"> </w:t>
      </w:r>
      <w:r w:rsidRPr="00516B8E">
        <w:t>сочувствие,</w:t>
      </w:r>
      <w:r>
        <w:t xml:space="preserve">  </w:t>
      </w:r>
      <w:r w:rsidRPr="00516B8E">
        <w:t>содействие,</w:t>
      </w:r>
      <w:r>
        <w:t xml:space="preserve"> </w:t>
      </w:r>
      <w:r w:rsidRPr="00516B8E">
        <w:t>сопереживание.</w:t>
      </w:r>
      <w:r w:rsidRPr="00516B8E">
        <w:tab/>
        <w:t>Детские</w:t>
      </w:r>
      <w:r w:rsidRPr="00516B8E">
        <w:tab/>
        <w:t>группы</w:t>
      </w:r>
      <w:r w:rsidRPr="00516B8E">
        <w:tab/>
        <w:t>характеризуются</w:t>
      </w:r>
      <w:r>
        <w:t xml:space="preserve"> </w:t>
      </w:r>
      <w:r w:rsidRPr="00516B8E">
        <w:t>стабильной</w:t>
      </w:r>
      <w:r w:rsidRPr="00516B8E">
        <w:rPr>
          <w:spacing w:val="-3"/>
        </w:rPr>
        <w:t xml:space="preserve"> </w:t>
      </w:r>
      <w:r w:rsidRPr="00516B8E">
        <w:t>структурой взаимоотношений</w:t>
      </w:r>
      <w:r w:rsidRPr="00516B8E">
        <w:rPr>
          <w:spacing w:val="-3"/>
        </w:rPr>
        <w:t xml:space="preserve"> </w:t>
      </w:r>
      <w:r w:rsidRPr="00516B8E">
        <w:t>между</w:t>
      </w:r>
      <w:r w:rsidRPr="00516B8E">
        <w:rPr>
          <w:spacing w:val="-12"/>
        </w:rPr>
        <w:t xml:space="preserve"> </w:t>
      </w:r>
      <w:r w:rsidRPr="00516B8E">
        <w:t>детьми.</w:t>
      </w:r>
    </w:p>
    <w:p w:rsidR="00516B8E" w:rsidRPr="00516B8E" w:rsidRDefault="00516B8E" w:rsidP="00516B8E">
      <w:pPr>
        <w:pStyle w:val="ac"/>
        <w:ind w:left="-142" w:firstLine="426"/>
        <w:jc w:val="both"/>
      </w:pPr>
      <w:r w:rsidRPr="00516B8E">
        <w:rPr>
          <w:b/>
        </w:rPr>
        <w:t>Саморегуляция.</w:t>
      </w:r>
      <w:r w:rsidRPr="00516B8E">
        <w:rPr>
          <w:b/>
          <w:spacing w:val="1"/>
        </w:rPr>
        <w:t xml:space="preserve"> </w:t>
      </w:r>
      <w:r w:rsidRPr="00516B8E">
        <w:t>Формируется</w:t>
      </w:r>
      <w:r w:rsidRPr="00516B8E">
        <w:rPr>
          <w:spacing w:val="1"/>
        </w:rPr>
        <w:t xml:space="preserve"> </w:t>
      </w:r>
      <w:r w:rsidRPr="00516B8E">
        <w:t>соподчинение</w:t>
      </w:r>
      <w:r w:rsidRPr="00516B8E">
        <w:rPr>
          <w:spacing w:val="1"/>
        </w:rPr>
        <w:t xml:space="preserve"> </w:t>
      </w:r>
      <w:r w:rsidRPr="00516B8E">
        <w:t>мотивов.</w:t>
      </w:r>
      <w:r w:rsidRPr="00516B8E">
        <w:rPr>
          <w:spacing w:val="1"/>
        </w:rPr>
        <w:t xml:space="preserve"> </w:t>
      </w:r>
      <w:r w:rsidRPr="00516B8E">
        <w:t>Социально</w:t>
      </w:r>
      <w:r w:rsidRPr="00516B8E">
        <w:rPr>
          <w:spacing w:val="1"/>
        </w:rPr>
        <w:t xml:space="preserve"> </w:t>
      </w:r>
      <w:r w:rsidRPr="00516B8E">
        <w:t>значимые</w:t>
      </w:r>
      <w:r w:rsidRPr="00516B8E">
        <w:rPr>
          <w:spacing w:val="1"/>
        </w:rPr>
        <w:t xml:space="preserve"> </w:t>
      </w:r>
      <w:r w:rsidRPr="00516B8E">
        <w:t>мотивы</w:t>
      </w:r>
      <w:r w:rsidRPr="00516B8E">
        <w:rPr>
          <w:spacing w:val="1"/>
        </w:rPr>
        <w:t xml:space="preserve"> </w:t>
      </w:r>
      <w:r w:rsidRPr="00516B8E">
        <w:t>регулируют</w:t>
      </w:r>
      <w:r w:rsidRPr="00516B8E">
        <w:rPr>
          <w:spacing w:val="1"/>
        </w:rPr>
        <w:t xml:space="preserve"> </w:t>
      </w:r>
      <w:r w:rsidRPr="00516B8E">
        <w:t>личные</w:t>
      </w:r>
      <w:r w:rsidRPr="00516B8E">
        <w:rPr>
          <w:spacing w:val="1"/>
        </w:rPr>
        <w:t xml:space="preserve"> </w:t>
      </w:r>
      <w:r w:rsidRPr="00516B8E">
        <w:t>мотивы,</w:t>
      </w:r>
      <w:r w:rsidRPr="00516B8E">
        <w:rPr>
          <w:spacing w:val="1"/>
        </w:rPr>
        <w:t xml:space="preserve"> </w:t>
      </w:r>
      <w:r w:rsidRPr="00516B8E">
        <w:t>«надо»</w:t>
      </w:r>
      <w:r w:rsidRPr="00516B8E">
        <w:rPr>
          <w:spacing w:val="1"/>
        </w:rPr>
        <w:t xml:space="preserve"> </w:t>
      </w:r>
      <w:r w:rsidRPr="00516B8E">
        <w:t>начинает</w:t>
      </w:r>
      <w:r w:rsidRPr="00516B8E">
        <w:rPr>
          <w:spacing w:val="1"/>
        </w:rPr>
        <w:t xml:space="preserve"> </w:t>
      </w:r>
      <w:r w:rsidRPr="00516B8E">
        <w:t>управлять</w:t>
      </w:r>
      <w:r w:rsidRPr="00516B8E">
        <w:rPr>
          <w:spacing w:val="1"/>
        </w:rPr>
        <w:t xml:space="preserve"> </w:t>
      </w:r>
      <w:r w:rsidRPr="00516B8E">
        <w:t>«хочу».</w:t>
      </w:r>
      <w:r w:rsidRPr="00516B8E">
        <w:rPr>
          <w:spacing w:val="1"/>
        </w:rPr>
        <w:t xml:space="preserve"> </w:t>
      </w:r>
      <w:r w:rsidRPr="00516B8E">
        <w:t>Выражено</w:t>
      </w:r>
      <w:r w:rsidRPr="00516B8E">
        <w:rPr>
          <w:spacing w:val="1"/>
        </w:rPr>
        <w:t xml:space="preserve"> </w:t>
      </w:r>
      <w:r w:rsidRPr="00516B8E">
        <w:t>стремление</w:t>
      </w:r>
      <w:r w:rsidRPr="00516B8E">
        <w:rPr>
          <w:spacing w:val="1"/>
        </w:rPr>
        <w:t xml:space="preserve"> </w:t>
      </w:r>
      <w:r w:rsidRPr="00516B8E">
        <w:t>ребенка</w:t>
      </w:r>
      <w:r w:rsidRPr="00516B8E">
        <w:rPr>
          <w:spacing w:val="1"/>
        </w:rPr>
        <w:t xml:space="preserve"> </w:t>
      </w:r>
      <w:r w:rsidRPr="00516B8E">
        <w:t>заниматься</w:t>
      </w:r>
      <w:r w:rsidRPr="00516B8E">
        <w:rPr>
          <w:spacing w:val="1"/>
        </w:rPr>
        <w:t xml:space="preserve"> </w:t>
      </w:r>
      <w:r w:rsidRPr="00516B8E">
        <w:t>социально</w:t>
      </w:r>
      <w:r w:rsidRPr="00516B8E">
        <w:rPr>
          <w:spacing w:val="1"/>
        </w:rPr>
        <w:t xml:space="preserve"> </w:t>
      </w:r>
      <w:r w:rsidRPr="00516B8E">
        <w:t>значимой</w:t>
      </w:r>
      <w:r w:rsidRPr="00516B8E">
        <w:rPr>
          <w:spacing w:val="1"/>
        </w:rPr>
        <w:t xml:space="preserve"> </w:t>
      </w:r>
      <w:r w:rsidRPr="00516B8E">
        <w:t>деятельностью.</w:t>
      </w:r>
      <w:r w:rsidRPr="00516B8E">
        <w:rPr>
          <w:spacing w:val="1"/>
        </w:rPr>
        <w:t xml:space="preserve"> </w:t>
      </w:r>
      <w:r w:rsidRPr="00516B8E">
        <w:t>Происходит</w:t>
      </w:r>
      <w:r w:rsidRPr="00516B8E">
        <w:rPr>
          <w:spacing w:val="1"/>
        </w:rPr>
        <w:t xml:space="preserve"> </w:t>
      </w:r>
      <w:r w:rsidRPr="00516B8E">
        <w:t>«потеря</w:t>
      </w:r>
      <w:r w:rsidRPr="00516B8E">
        <w:rPr>
          <w:spacing w:val="1"/>
        </w:rPr>
        <w:t xml:space="preserve"> </w:t>
      </w:r>
      <w:r w:rsidRPr="00516B8E">
        <w:t>непосредственности»</w:t>
      </w:r>
      <w:r w:rsidRPr="00516B8E">
        <w:rPr>
          <w:spacing w:val="1"/>
        </w:rPr>
        <w:t xml:space="preserve"> </w:t>
      </w:r>
      <w:r w:rsidRPr="00516B8E">
        <w:t>(по</w:t>
      </w:r>
      <w:r w:rsidRPr="00516B8E">
        <w:rPr>
          <w:spacing w:val="1"/>
        </w:rPr>
        <w:t xml:space="preserve"> </w:t>
      </w:r>
      <w:r w:rsidRPr="00516B8E">
        <w:t>Л.С.</w:t>
      </w:r>
      <w:r w:rsidRPr="00516B8E">
        <w:rPr>
          <w:spacing w:val="1"/>
        </w:rPr>
        <w:t xml:space="preserve"> </w:t>
      </w:r>
      <w:r w:rsidRPr="00516B8E">
        <w:t>Выготскому),</w:t>
      </w:r>
      <w:r w:rsidRPr="00516B8E">
        <w:rPr>
          <w:spacing w:val="1"/>
        </w:rPr>
        <w:t xml:space="preserve"> </w:t>
      </w:r>
      <w:r w:rsidRPr="00516B8E">
        <w:t>поведение</w:t>
      </w:r>
      <w:r w:rsidRPr="00516B8E">
        <w:rPr>
          <w:spacing w:val="1"/>
        </w:rPr>
        <w:t xml:space="preserve"> </w:t>
      </w:r>
      <w:r w:rsidRPr="00516B8E">
        <w:t>ребенка</w:t>
      </w:r>
      <w:r w:rsidRPr="00516B8E">
        <w:rPr>
          <w:spacing w:val="1"/>
        </w:rPr>
        <w:t xml:space="preserve"> </w:t>
      </w:r>
      <w:r w:rsidRPr="00516B8E">
        <w:t>опосредуется</w:t>
      </w:r>
      <w:r w:rsidRPr="00516B8E">
        <w:rPr>
          <w:spacing w:val="1"/>
        </w:rPr>
        <w:t xml:space="preserve"> </w:t>
      </w:r>
      <w:r w:rsidRPr="00516B8E">
        <w:t>системой</w:t>
      </w:r>
      <w:r w:rsidRPr="00516B8E">
        <w:rPr>
          <w:spacing w:val="1"/>
        </w:rPr>
        <w:t xml:space="preserve"> </w:t>
      </w:r>
      <w:r w:rsidRPr="00516B8E">
        <w:t>внутренних</w:t>
      </w:r>
      <w:r w:rsidRPr="00516B8E">
        <w:rPr>
          <w:spacing w:val="1"/>
        </w:rPr>
        <w:t xml:space="preserve"> </w:t>
      </w:r>
      <w:r w:rsidRPr="00516B8E">
        <w:t>норм,</w:t>
      </w:r>
      <w:r w:rsidRPr="00516B8E">
        <w:rPr>
          <w:spacing w:val="1"/>
        </w:rPr>
        <w:t xml:space="preserve"> </w:t>
      </w:r>
      <w:r w:rsidRPr="00516B8E">
        <w:t>правил</w:t>
      </w:r>
      <w:r w:rsidRPr="00516B8E">
        <w:rPr>
          <w:spacing w:val="1"/>
        </w:rPr>
        <w:t xml:space="preserve"> </w:t>
      </w:r>
      <w:r w:rsidRPr="00516B8E">
        <w:t>и</w:t>
      </w:r>
      <w:r w:rsidRPr="00516B8E">
        <w:rPr>
          <w:spacing w:val="1"/>
        </w:rPr>
        <w:t xml:space="preserve"> </w:t>
      </w:r>
      <w:r w:rsidRPr="00516B8E">
        <w:t>представлений.</w:t>
      </w:r>
      <w:r w:rsidRPr="00516B8E">
        <w:rPr>
          <w:spacing w:val="1"/>
        </w:rPr>
        <w:t xml:space="preserve"> </w:t>
      </w:r>
      <w:r w:rsidRPr="00516B8E">
        <w:t>Формируется</w:t>
      </w:r>
      <w:r w:rsidRPr="00516B8E">
        <w:rPr>
          <w:spacing w:val="1"/>
        </w:rPr>
        <w:t xml:space="preserve"> </w:t>
      </w:r>
      <w:r w:rsidRPr="00516B8E">
        <w:t>система</w:t>
      </w:r>
      <w:r w:rsidRPr="00516B8E">
        <w:rPr>
          <w:spacing w:val="1"/>
        </w:rPr>
        <w:t xml:space="preserve"> </w:t>
      </w:r>
      <w:r w:rsidRPr="00516B8E">
        <w:t>реально</w:t>
      </w:r>
      <w:r w:rsidRPr="00516B8E">
        <w:rPr>
          <w:spacing w:val="1"/>
        </w:rPr>
        <w:t xml:space="preserve"> </w:t>
      </w:r>
      <w:r w:rsidRPr="00516B8E">
        <w:t>действующих</w:t>
      </w:r>
      <w:r w:rsidRPr="00516B8E">
        <w:rPr>
          <w:spacing w:val="1"/>
        </w:rPr>
        <w:t xml:space="preserve"> </w:t>
      </w:r>
      <w:r w:rsidRPr="00516B8E">
        <w:t>мотивов,</w:t>
      </w:r>
      <w:r w:rsidRPr="00516B8E">
        <w:rPr>
          <w:spacing w:val="46"/>
        </w:rPr>
        <w:t xml:space="preserve"> </w:t>
      </w:r>
      <w:r w:rsidRPr="00516B8E">
        <w:t>связанных</w:t>
      </w:r>
      <w:r w:rsidRPr="00516B8E">
        <w:rPr>
          <w:spacing w:val="17"/>
        </w:rPr>
        <w:t xml:space="preserve"> </w:t>
      </w:r>
      <w:r w:rsidRPr="00516B8E">
        <w:t>сформированием</w:t>
      </w:r>
      <w:r w:rsidRPr="00516B8E">
        <w:rPr>
          <w:spacing w:val="42"/>
        </w:rPr>
        <w:t xml:space="preserve"> </w:t>
      </w:r>
      <w:r w:rsidRPr="00516B8E">
        <w:t>социальных</w:t>
      </w:r>
      <w:r w:rsidRPr="00516B8E">
        <w:rPr>
          <w:spacing w:val="46"/>
        </w:rPr>
        <w:t xml:space="preserve"> </w:t>
      </w:r>
      <w:r w:rsidRPr="00516B8E">
        <w:t>эмоций,</w:t>
      </w:r>
      <w:r w:rsidRPr="00516B8E">
        <w:rPr>
          <w:spacing w:val="43"/>
        </w:rPr>
        <w:t xml:space="preserve"> </w:t>
      </w:r>
      <w:r w:rsidRPr="00516B8E">
        <w:t>актуализируется</w:t>
      </w:r>
      <w:r w:rsidRPr="00516B8E">
        <w:rPr>
          <w:spacing w:val="46"/>
        </w:rPr>
        <w:t xml:space="preserve"> </w:t>
      </w:r>
      <w:r w:rsidRPr="00516B8E">
        <w:t>способность</w:t>
      </w:r>
      <w:r w:rsidRPr="00516B8E">
        <w:rPr>
          <w:spacing w:val="44"/>
        </w:rPr>
        <w:t xml:space="preserve"> </w:t>
      </w:r>
      <w:r w:rsidRPr="00516B8E">
        <w:t>к</w:t>
      </w:r>
    </w:p>
    <w:p w:rsidR="00516B8E" w:rsidRPr="00516B8E" w:rsidRDefault="00516B8E" w:rsidP="00516B8E">
      <w:pPr>
        <w:pStyle w:val="ac"/>
        <w:ind w:left="-142" w:firstLine="426"/>
        <w:jc w:val="both"/>
      </w:pPr>
      <w:r w:rsidRPr="00516B8E">
        <w:t>«эмоциональной</w:t>
      </w:r>
      <w:r w:rsidRPr="00516B8E">
        <w:rPr>
          <w:spacing w:val="1"/>
        </w:rPr>
        <w:t xml:space="preserve"> </w:t>
      </w:r>
      <w:r w:rsidRPr="00516B8E">
        <w:t>коррекции»</w:t>
      </w:r>
      <w:r w:rsidRPr="00516B8E">
        <w:rPr>
          <w:spacing w:val="1"/>
        </w:rPr>
        <w:t xml:space="preserve"> </w:t>
      </w:r>
      <w:r w:rsidRPr="00516B8E">
        <w:t>поведения.</w:t>
      </w:r>
      <w:r w:rsidRPr="00516B8E">
        <w:rPr>
          <w:spacing w:val="1"/>
        </w:rPr>
        <w:t xml:space="preserve"> </w:t>
      </w:r>
      <w:r w:rsidRPr="00516B8E">
        <w:t>Постепенно</w:t>
      </w:r>
      <w:r w:rsidRPr="00516B8E">
        <w:rPr>
          <w:spacing w:val="1"/>
        </w:rPr>
        <w:t xml:space="preserve"> </w:t>
      </w:r>
      <w:r w:rsidRPr="00516B8E">
        <w:t>формируются</w:t>
      </w:r>
      <w:r w:rsidRPr="00516B8E">
        <w:rPr>
          <w:spacing w:val="1"/>
        </w:rPr>
        <w:t xml:space="preserve"> </w:t>
      </w:r>
      <w:r w:rsidRPr="00516B8E">
        <w:t>предпосылки</w:t>
      </w:r>
      <w:r w:rsidRPr="00516B8E">
        <w:rPr>
          <w:spacing w:val="1"/>
        </w:rPr>
        <w:t xml:space="preserve"> </w:t>
      </w:r>
      <w:r w:rsidRPr="00516B8E">
        <w:t>к</w:t>
      </w:r>
      <w:r w:rsidRPr="00516B8E">
        <w:rPr>
          <w:spacing w:val="1"/>
        </w:rPr>
        <w:t xml:space="preserve"> </w:t>
      </w:r>
      <w:r w:rsidRPr="00516B8E">
        <w:t>произвольной</w:t>
      </w:r>
      <w:r w:rsidRPr="00516B8E">
        <w:rPr>
          <w:spacing w:val="1"/>
        </w:rPr>
        <w:t xml:space="preserve"> </w:t>
      </w:r>
      <w:r w:rsidRPr="00516B8E">
        <w:t>регуляции</w:t>
      </w:r>
      <w:r w:rsidRPr="00516B8E">
        <w:rPr>
          <w:spacing w:val="1"/>
        </w:rPr>
        <w:t xml:space="preserve"> </w:t>
      </w:r>
      <w:r w:rsidRPr="00516B8E">
        <w:t>поведения</w:t>
      </w:r>
      <w:r w:rsidRPr="00516B8E">
        <w:rPr>
          <w:spacing w:val="1"/>
        </w:rPr>
        <w:t xml:space="preserve"> </w:t>
      </w:r>
      <w:r w:rsidRPr="00516B8E">
        <w:t>по</w:t>
      </w:r>
      <w:r w:rsidRPr="00516B8E">
        <w:rPr>
          <w:spacing w:val="1"/>
        </w:rPr>
        <w:t xml:space="preserve"> </w:t>
      </w:r>
      <w:r w:rsidRPr="00516B8E">
        <w:t>внешним</w:t>
      </w:r>
      <w:r w:rsidRPr="00516B8E">
        <w:rPr>
          <w:spacing w:val="1"/>
        </w:rPr>
        <w:t xml:space="preserve"> </w:t>
      </w:r>
      <w:r w:rsidRPr="00516B8E">
        <w:t>инструкциям.</w:t>
      </w:r>
      <w:r w:rsidRPr="00516B8E">
        <w:rPr>
          <w:spacing w:val="1"/>
        </w:rPr>
        <w:t xml:space="preserve"> </w:t>
      </w:r>
      <w:r w:rsidRPr="00516B8E">
        <w:t>От</w:t>
      </w:r>
      <w:r w:rsidRPr="00516B8E">
        <w:rPr>
          <w:spacing w:val="1"/>
        </w:rPr>
        <w:t xml:space="preserve"> </w:t>
      </w:r>
      <w:r w:rsidRPr="00516B8E">
        <w:t>преобладающей</w:t>
      </w:r>
      <w:r w:rsidRPr="00516B8E">
        <w:rPr>
          <w:spacing w:val="1"/>
        </w:rPr>
        <w:t xml:space="preserve"> </w:t>
      </w:r>
      <w:r w:rsidRPr="00516B8E">
        <w:t>роли</w:t>
      </w:r>
      <w:r w:rsidRPr="00516B8E">
        <w:rPr>
          <w:spacing w:val="1"/>
        </w:rPr>
        <w:t xml:space="preserve"> </w:t>
      </w:r>
      <w:r w:rsidRPr="00516B8E">
        <w:t>эмоциональных</w:t>
      </w:r>
      <w:r w:rsidRPr="00516B8E">
        <w:rPr>
          <w:spacing w:val="1"/>
        </w:rPr>
        <w:t xml:space="preserve"> </w:t>
      </w:r>
      <w:r w:rsidRPr="00516B8E">
        <w:t>механизмов</w:t>
      </w:r>
      <w:r w:rsidRPr="00516B8E">
        <w:rPr>
          <w:spacing w:val="1"/>
        </w:rPr>
        <w:t xml:space="preserve"> </w:t>
      </w:r>
      <w:r w:rsidRPr="00516B8E">
        <w:t>регуляции</w:t>
      </w:r>
      <w:r w:rsidRPr="00516B8E">
        <w:rPr>
          <w:spacing w:val="1"/>
        </w:rPr>
        <w:t xml:space="preserve"> </w:t>
      </w:r>
      <w:r w:rsidRPr="00516B8E">
        <w:t>постепенно</w:t>
      </w:r>
      <w:r w:rsidRPr="00516B8E">
        <w:rPr>
          <w:spacing w:val="1"/>
        </w:rPr>
        <w:t xml:space="preserve"> </w:t>
      </w:r>
      <w:r w:rsidRPr="00516B8E">
        <w:t>намечается</w:t>
      </w:r>
      <w:r w:rsidRPr="00516B8E">
        <w:rPr>
          <w:spacing w:val="1"/>
        </w:rPr>
        <w:t xml:space="preserve"> </w:t>
      </w:r>
      <w:r w:rsidRPr="00516B8E">
        <w:t>переход</w:t>
      </w:r>
      <w:r w:rsidRPr="00516B8E">
        <w:rPr>
          <w:spacing w:val="1"/>
        </w:rPr>
        <w:t xml:space="preserve"> </w:t>
      </w:r>
      <w:r w:rsidRPr="00516B8E">
        <w:t>к</w:t>
      </w:r>
      <w:r w:rsidRPr="00516B8E">
        <w:rPr>
          <w:spacing w:val="1"/>
        </w:rPr>
        <w:t xml:space="preserve"> </w:t>
      </w:r>
      <w:r w:rsidRPr="00516B8E">
        <w:t>рациональным,</w:t>
      </w:r>
      <w:r w:rsidRPr="00516B8E">
        <w:rPr>
          <w:spacing w:val="1"/>
        </w:rPr>
        <w:t xml:space="preserve"> </w:t>
      </w:r>
      <w:r w:rsidRPr="00516B8E">
        <w:t>волевым</w:t>
      </w:r>
      <w:r w:rsidRPr="00516B8E">
        <w:rPr>
          <w:spacing w:val="-4"/>
        </w:rPr>
        <w:t xml:space="preserve"> </w:t>
      </w:r>
      <w:r w:rsidRPr="00516B8E">
        <w:t>формам.</w:t>
      </w:r>
    </w:p>
    <w:p w:rsidR="004615A2" w:rsidRDefault="00516B8E" w:rsidP="007C1663">
      <w:pPr>
        <w:pStyle w:val="ac"/>
        <w:ind w:left="-142" w:firstLine="426"/>
        <w:jc w:val="both"/>
        <w:rPr>
          <w:b/>
        </w:rPr>
      </w:pPr>
      <w:r w:rsidRPr="00516B8E">
        <w:rPr>
          <w:b/>
        </w:rPr>
        <w:t>Личность</w:t>
      </w:r>
      <w:r w:rsidRPr="00516B8E">
        <w:rPr>
          <w:b/>
          <w:spacing w:val="1"/>
        </w:rPr>
        <w:t xml:space="preserve"> </w:t>
      </w:r>
      <w:r w:rsidRPr="00516B8E">
        <w:rPr>
          <w:b/>
        </w:rPr>
        <w:t>и</w:t>
      </w:r>
      <w:r w:rsidRPr="00516B8E">
        <w:rPr>
          <w:b/>
          <w:spacing w:val="1"/>
        </w:rPr>
        <w:t xml:space="preserve"> </w:t>
      </w:r>
      <w:r w:rsidRPr="00516B8E">
        <w:rPr>
          <w:b/>
        </w:rPr>
        <w:t>самооценка.</w:t>
      </w:r>
      <w:r w:rsidRPr="00516B8E">
        <w:rPr>
          <w:b/>
          <w:spacing w:val="1"/>
        </w:rPr>
        <w:t xml:space="preserve"> </w:t>
      </w:r>
      <w:r w:rsidRPr="00516B8E">
        <w:t>Складывается</w:t>
      </w:r>
      <w:r w:rsidRPr="00516B8E">
        <w:rPr>
          <w:spacing w:val="1"/>
        </w:rPr>
        <w:t xml:space="preserve"> </w:t>
      </w:r>
      <w:r w:rsidRPr="00516B8E">
        <w:t>иерархия</w:t>
      </w:r>
      <w:r w:rsidRPr="00516B8E">
        <w:rPr>
          <w:spacing w:val="1"/>
        </w:rPr>
        <w:t xml:space="preserve"> </w:t>
      </w:r>
      <w:r w:rsidRPr="00516B8E">
        <w:t>мотивов.</w:t>
      </w:r>
      <w:r w:rsidRPr="00516B8E">
        <w:rPr>
          <w:spacing w:val="1"/>
        </w:rPr>
        <w:t xml:space="preserve"> </w:t>
      </w:r>
      <w:r w:rsidRPr="00516B8E">
        <w:t>Формируется</w:t>
      </w:r>
      <w:r w:rsidRPr="00516B8E">
        <w:rPr>
          <w:spacing w:val="1"/>
        </w:rPr>
        <w:t xml:space="preserve"> </w:t>
      </w:r>
      <w:r w:rsidRPr="00516B8E">
        <w:rPr>
          <w:spacing w:val="-1"/>
        </w:rPr>
        <w:t>дифференцированность</w:t>
      </w:r>
      <w:r w:rsidRPr="00516B8E">
        <w:rPr>
          <w:spacing w:val="-14"/>
        </w:rPr>
        <w:t xml:space="preserve"> </w:t>
      </w:r>
      <w:r w:rsidRPr="00516B8E">
        <w:rPr>
          <w:spacing w:val="-1"/>
        </w:rPr>
        <w:t>самооценки</w:t>
      </w:r>
      <w:r w:rsidRPr="00516B8E">
        <w:rPr>
          <w:spacing w:val="-13"/>
        </w:rPr>
        <w:t xml:space="preserve"> </w:t>
      </w:r>
      <w:r w:rsidRPr="00516B8E">
        <w:t>и</w:t>
      </w:r>
      <w:r w:rsidRPr="00516B8E">
        <w:rPr>
          <w:spacing w:val="-11"/>
        </w:rPr>
        <w:t xml:space="preserve"> </w:t>
      </w:r>
      <w:r w:rsidRPr="00516B8E">
        <w:t>уровень</w:t>
      </w:r>
      <w:r w:rsidRPr="00516B8E">
        <w:rPr>
          <w:spacing w:val="-13"/>
        </w:rPr>
        <w:t xml:space="preserve"> </w:t>
      </w:r>
      <w:r w:rsidRPr="00516B8E">
        <w:t>притязаний.</w:t>
      </w:r>
      <w:r w:rsidRPr="00516B8E">
        <w:rPr>
          <w:spacing w:val="-13"/>
        </w:rPr>
        <w:t xml:space="preserve"> </w:t>
      </w:r>
      <w:r w:rsidRPr="00516B8E">
        <w:t>Преобладает</w:t>
      </w:r>
      <w:r w:rsidRPr="00516B8E">
        <w:rPr>
          <w:spacing w:val="-13"/>
        </w:rPr>
        <w:t xml:space="preserve"> </w:t>
      </w:r>
      <w:r w:rsidRPr="00516B8E">
        <w:t>высокая,</w:t>
      </w:r>
      <w:r w:rsidRPr="00516B8E">
        <w:rPr>
          <w:spacing w:val="-13"/>
        </w:rPr>
        <w:t xml:space="preserve"> </w:t>
      </w:r>
      <w:r w:rsidRPr="00516B8E">
        <w:t>неадекватная</w:t>
      </w:r>
      <w:r w:rsidRPr="00516B8E">
        <w:rPr>
          <w:spacing w:val="-57"/>
        </w:rPr>
        <w:t xml:space="preserve"> </w:t>
      </w:r>
      <w:r w:rsidRPr="00516B8E">
        <w:t>самооценка.</w:t>
      </w:r>
      <w:r w:rsidRPr="00516B8E">
        <w:rPr>
          <w:spacing w:val="1"/>
        </w:rPr>
        <w:t xml:space="preserve"> </w:t>
      </w:r>
      <w:r w:rsidRPr="00516B8E">
        <w:t>Ребенок</w:t>
      </w:r>
      <w:r w:rsidRPr="00516B8E">
        <w:rPr>
          <w:spacing w:val="1"/>
        </w:rPr>
        <w:t xml:space="preserve"> </w:t>
      </w:r>
      <w:r w:rsidRPr="00516B8E">
        <w:t>стремится</w:t>
      </w:r>
      <w:r w:rsidRPr="00516B8E">
        <w:rPr>
          <w:spacing w:val="1"/>
        </w:rPr>
        <w:t xml:space="preserve"> </w:t>
      </w:r>
      <w:r w:rsidRPr="00516B8E">
        <w:t>к</w:t>
      </w:r>
      <w:r w:rsidRPr="00516B8E">
        <w:rPr>
          <w:spacing w:val="1"/>
        </w:rPr>
        <w:t xml:space="preserve"> </w:t>
      </w:r>
      <w:r w:rsidRPr="00516B8E">
        <w:t>сохранению</w:t>
      </w:r>
      <w:r w:rsidRPr="00516B8E">
        <w:rPr>
          <w:spacing w:val="1"/>
        </w:rPr>
        <w:t xml:space="preserve"> </w:t>
      </w:r>
      <w:r w:rsidRPr="00516B8E">
        <w:t>позитивной</w:t>
      </w:r>
      <w:r w:rsidRPr="00516B8E">
        <w:rPr>
          <w:spacing w:val="1"/>
        </w:rPr>
        <w:t xml:space="preserve"> </w:t>
      </w:r>
      <w:r w:rsidRPr="00516B8E">
        <w:t>самооценки.</w:t>
      </w:r>
      <w:r w:rsidRPr="00516B8E">
        <w:rPr>
          <w:spacing w:val="1"/>
        </w:rPr>
        <w:t xml:space="preserve"> </w:t>
      </w:r>
      <w:r w:rsidRPr="00516B8E">
        <w:t>Формируются</w:t>
      </w:r>
      <w:r w:rsidRPr="00516B8E">
        <w:rPr>
          <w:spacing w:val="1"/>
        </w:rPr>
        <w:t xml:space="preserve"> </w:t>
      </w:r>
      <w:r w:rsidRPr="00516B8E">
        <w:t>внутренняя позиция школьника; гендерная и полоролевая идентичность, основы гражданской</w:t>
      </w:r>
      <w:r w:rsidRPr="00516B8E">
        <w:rPr>
          <w:spacing w:val="1"/>
        </w:rPr>
        <w:t xml:space="preserve"> </w:t>
      </w:r>
      <w:r w:rsidRPr="00516B8E">
        <w:t>идентичности (представление о принадлежности к своей семье, национальная, религиозная</w:t>
      </w:r>
      <w:r w:rsidRPr="00516B8E">
        <w:rPr>
          <w:spacing w:val="1"/>
        </w:rPr>
        <w:t xml:space="preserve"> </w:t>
      </w:r>
      <w:r w:rsidRPr="00516B8E">
        <w:t>принадлежность, соотнесение с названием своего места жительства, со своей культурой и</w:t>
      </w:r>
      <w:r w:rsidRPr="00516B8E">
        <w:rPr>
          <w:spacing w:val="1"/>
        </w:rPr>
        <w:t xml:space="preserve"> </w:t>
      </w:r>
      <w:r w:rsidRPr="00516B8E">
        <w:t>страной); первичная картина мира, которая включает представление о себе, о других людях и</w:t>
      </w:r>
      <w:r w:rsidRPr="00516B8E">
        <w:rPr>
          <w:spacing w:val="1"/>
        </w:rPr>
        <w:t xml:space="preserve"> </w:t>
      </w:r>
      <w:r w:rsidRPr="00516B8E">
        <w:t>мире</w:t>
      </w:r>
      <w:r w:rsidRPr="00516B8E">
        <w:rPr>
          <w:spacing w:val="-2"/>
        </w:rPr>
        <w:t xml:space="preserve"> </w:t>
      </w:r>
      <w:r w:rsidRPr="00516B8E">
        <w:t>в</w:t>
      </w:r>
      <w:r w:rsidRPr="00516B8E">
        <w:rPr>
          <w:spacing w:val="-1"/>
        </w:rPr>
        <w:t xml:space="preserve"> </w:t>
      </w:r>
      <w:r w:rsidRPr="00516B8E">
        <w:t>целом,</w:t>
      </w:r>
      <w:r w:rsidRPr="00516B8E">
        <w:rPr>
          <w:spacing w:val="-1"/>
        </w:rPr>
        <w:t xml:space="preserve"> </w:t>
      </w:r>
      <w:r w:rsidRPr="00516B8E">
        <w:t>чувство</w:t>
      </w:r>
      <w:r w:rsidRPr="00516B8E">
        <w:rPr>
          <w:spacing w:val="3"/>
        </w:rPr>
        <w:t xml:space="preserve"> </w:t>
      </w:r>
      <w:r w:rsidRPr="00516B8E">
        <w:t>справедливости.</w:t>
      </w:r>
    </w:p>
    <w:p w:rsidR="005B478B" w:rsidRDefault="004615A2" w:rsidP="005C547C">
      <w:pPr>
        <w:autoSpaceDE w:val="0"/>
        <w:autoSpaceDN w:val="0"/>
        <w:adjustRightInd w:val="0"/>
        <w:spacing w:line="240" w:lineRule="auto"/>
        <w:ind w:left="720"/>
        <w:jc w:val="center"/>
        <w:rPr>
          <w:rFonts w:ascii="Times New Roman" w:hAnsi="Times New Roman" w:cs="Times New Roman"/>
          <w:b/>
          <w:sz w:val="24"/>
          <w:szCs w:val="24"/>
        </w:rPr>
      </w:pPr>
      <w:r>
        <w:rPr>
          <w:rFonts w:ascii="Times New Roman" w:hAnsi="Times New Roman" w:cs="Times New Roman"/>
          <w:b/>
          <w:sz w:val="24"/>
          <w:szCs w:val="24"/>
        </w:rPr>
        <w:t xml:space="preserve">1.1.6 </w:t>
      </w:r>
      <w:r w:rsidR="00604304" w:rsidRPr="000D0A37">
        <w:rPr>
          <w:rFonts w:ascii="Times New Roman" w:hAnsi="Times New Roman" w:cs="Times New Roman"/>
          <w:b/>
          <w:sz w:val="24"/>
          <w:szCs w:val="24"/>
        </w:rPr>
        <w:t>Планируемые результаты освоения образовательной программы</w:t>
      </w:r>
      <w:r w:rsidR="000D0A37">
        <w:rPr>
          <w:rFonts w:ascii="Times New Roman" w:hAnsi="Times New Roman" w:cs="Times New Roman"/>
          <w:b/>
          <w:sz w:val="24"/>
          <w:szCs w:val="24"/>
        </w:rPr>
        <w:t>.</w:t>
      </w:r>
    </w:p>
    <w:p w:rsidR="00604304" w:rsidRPr="000D0A37" w:rsidRDefault="000D0A37" w:rsidP="005C547C">
      <w:pPr>
        <w:autoSpaceDE w:val="0"/>
        <w:autoSpaceDN w:val="0"/>
        <w:adjustRightInd w:val="0"/>
        <w:spacing w:line="240" w:lineRule="auto"/>
        <w:ind w:left="720"/>
        <w:jc w:val="center"/>
        <w:rPr>
          <w:rFonts w:ascii="Times New Roman" w:hAnsi="Times New Roman" w:cs="Times New Roman"/>
          <w:b/>
          <w:sz w:val="24"/>
          <w:szCs w:val="24"/>
        </w:rPr>
      </w:pPr>
      <w:r>
        <w:rPr>
          <w:rFonts w:ascii="Times New Roman" w:hAnsi="Times New Roman" w:cs="Times New Roman"/>
          <w:b/>
          <w:sz w:val="24"/>
          <w:szCs w:val="24"/>
        </w:rPr>
        <w:t xml:space="preserve"> Целевые ориентиры освоения детьми образовательной программы.</w:t>
      </w:r>
    </w:p>
    <w:p w:rsidR="007C1663" w:rsidRDefault="000D0A37" w:rsidP="00436AD1">
      <w:pPr>
        <w:pStyle w:val="dash041e005f0431005f044b005f0447005f043d005f044b005f0439"/>
        <w:tabs>
          <w:tab w:val="left" w:pos="567"/>
        </w:tabs>
        <w:jc w:val="both"/>
      </w:pPr>
      <w:r w:rsidRPr="00436AD1">
        <w:rPr>
          <w:rFonts w:eastAsiaTheme="minorHAnsi"/>
          <w:b/>
          <w:lang w:eastAsia="en-US"/>
        </w:rPr>
        <w:tab/>
      </w:r>
      <w:r w:rsidR="00436AD1" w:rsidRPr="00436AD1">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1669BD" w:rsidRDefault="00436AD1" w:rsidP="00436AD1">
      <w:pPr>
        <w:pStyle w:val="dash041e005f0431005f044b005f0447005f043d005f044b005f0439"/>
        <w:tabs>
          <w:tab w:val="left" w:pos="567"/>
        </w:tabs>
        <w:jc w:val="both"/>
      </w:pPr>
      <w:r w:rsidRPr="00436AD1">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r>
        <w:t xml:space="preserve">    </w:t>
      </w:r>
      <w:r w:rsidRPr="00436AD1">
        <w:t>Обозначенные в Федеральной программе возрастные ориентиры «к одному году», «к 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w:t>
      </w:r>
      <w:r>
        <w:t xml:space="preserve">рованы как трудности </w:t>
      </w:r>
      <w:r w:rsidRPr="00436AD1">
        <w:t xml:space="preserve"> ребенка в освоении образовательной программы ДОО и не подразумевают его включения в соответствующую целевую группу. </w:t>
      </w:r>
    </w:p>
    <w:p w:rsidR="001669BD" w:rsidRPr="001669BD" w:rsidRDefault="00436AD1" w:rsidP="001669BD">
      <w:pPr>
        <w:pStyle w:val="dash041e005f0431005f044b005f0447005f043d005f044b005f0439"/>
        <w:tabs>
          <w:tab w:val="left" w:pos="567"/>
        </w:tabs>
        <w:jc w:val="center"/>
        <w:rPr>
          <w:b/>
        </w:rPr>
      </w:pPr>
      <w:r w:rsidRPr="001669BD">
        <w:rPr>
          <w:b/>
        </w:rPr>
        <w:t>Планируемые результаты в младенческом возрасте</w:t>
      </w:r>
    </w:p>
    <w:p w:rsidR="001669BD" w:rsidRDefault="00436AD1" w:rsidP="00436AD1">
      <w:pPr>
        <w:pStyle w:val="dash041e005f0431005f044b005f0447005f043d005f044b005f0439"/>
        <w:tabs>
          <w:tab w:val="left" w:pos="567"/>
        </w:tabs>
        <w:jc w:val="both"/>
      </w:pPr>
      <w:r w:rsidRPr="00436AD1">
        <w:t xml:space="preserve">К одному году: </w:t>
      </w:r>
    </w:p>
    <w:p w:rsidR="001669BD" w:rsidRDefault="00436AD1" w:rsidP="00D042B6">
      <w:pPr>
        <w:pStyle w:val="dash041e005f0431005f044b005f0447005f043d005f044b005f0439"/>
        <w:numPr>
          <w:ilvl w:val="0"/>
          <w:numId w:val="20"/>
        </w:numPr>
        <w:tabs>
          <w:tab w:val="left" w:pos="567"/>
        </w:tabs>
        <w:ind w:left="567"/>
        <w:jc w:val="both"/>
      </w:pPr>
      <w:r w:rsidRPr="00436AD1">
        <w:t xml:space="preserve">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w:t>
      </w:r>
    </w:p>
    <w:p w:rsidR="001669BD" w:rsidRDefault="00436AD1" w:rsidP="00D042B6">
      <w:pPr>
        <w:pStyle w:val="dash041e005f0431005f044b005f0447005f043d005f044b005f0439"/>
        <w:numPr>
          <w:ilvl w:val="0"/>
          <w:numId w:val="20"/>
        </w:numPr>
        <w:tabs>
          <w:tab w:val="left" w:pos="567"/>
        </w:tabs>
        <w:ind w:left="567"/>
        <w:jc w:val="both"/>
      </w:pPr>
      <w:r w:rsidRPr="00436AD1">
        <w:t xml:space="preserve">ребенок положительно реагирует на прием пищи и гигиенические процедуры; </w:t>
      </w:r>
    </w:p>
    <w:p w:rsidR="001669BD" w:rsidRDefault="00436AD1" w:rsidP="00D042B6">
      <w:pPr>
        <w:pStyle w:val="dash041e005f0431005f044b005f0447005f043d005f044b005f0439"/>
        <w:numPr>
          <w:ilvl w:val="0"/>
          <w:numId w:val="20"/>
        </w:numPr>
        <w:tabs>
          <w:tab w:val="left" w:pos="567"/>
        </w:tabs>
        <w:ind w:left="567"/>
        <w:jc w:val="both"/>
      </w:pPr>
      <w:r w:rsidRPr="00436AD1">
        <w:t xml:space="preserve">ребенок эмоционально реагирует на внимание взрослого, проявляет радость в ответ на общение со взрослым; </w:t>
      </w:r>
    </w:p>
    <w:p w:rsidR="001669BD" w:rsidRDefault="00436AD1" w:rsidP="00D042B6">
      <w:pPr>
        <w:pStyle w:val="dash041e005f0431005f044b005f0447005f043d005f044b005f0439"/>
        <w:numPr>
          <w:ilvl w:val="0"/>
          <w:numId w:val="20"/>
        </w:numPr>
        <w:tabs>
          <w:tab w:val="left" w:pos="567"/>
        </w:tabs>
        <w:ind w:left="567"/>
        <w:jc w:val="both"/>
      </w:pPr>
      <w:r w:rsidRPr="00436AD1">
        <w:t xml:space="preserve">ребенок понимает речь взрослого, откликается на свое имя, положительно реагирует на знакомых людей, имена близких родственников; </w:t>
      </w:r>
    </w:p>
    <w:p w:rsidR="006C7D0A" w:rsidRDefault="00436AD1" w:rsidP="00D042B6">
      <w:pPr>
        <w:pStyle w:val="dash041e005f0431005f044b005f0447005f043d005f044b005f0439"/>
        <w:numPr>
          <w:ilvl w:val="0"/>
          <w:numId w:val="20"/>
        </w:numPr>
        <w:tabs>
          <w:tab w:val="left" w:pos="567"/>
        </w:tabs>
        <w:ind w:left="567"/>
        <w:jc w:val="both"/>
      </w:pPr>
      <w:r w:rsidRPr="00436AD1">
        <w:t xml:space="preserve">ребенок выполняет простые просьбы взрослого, понимает и адекватно реагирует на слова, регулирующие поведение (можно, нельзя и др.); </w:t>
      </w:r>
    </w:p>
    <w:p w:rsidR="001669BD" w:rsidRDefault="00436AD1" w:rsidP="00D042B6">
      <w:pPr>
        <w:pStyle w:val="dash041e005f0431005f044b005f0447005f043d005f044b005f0439"/>
        <w:numPr>
          <w:ilvl w:val="0"/>
          <w:numId w:val="20"/>
        </w:numPr>
        <w:tabs>
          <w:tab w:val="left" w:pos="567"/>
        </w:tabs>
        <w:ind w:left="567"/>
        <w:jc w:val="both"/>
      </w:pPr>
      <w:r w:rsidRPr="00436AD1">
        <w:t xml:space="preserve">ребенок произносит несколько простых, облегченных слов (мама, папа, баба, деда, дай, бах, на), которые несут смысловую нагрузку; </w:t>
      </w:r>
    </w:p>
    <w:p w:rsidR="001669BD" w:rsidRDefault="00436AD1" w:rsidP="00D042B6">
      <w:pPr>
        <w:pStyle w:val="dash041e005f0431005f044b005f0447005f043d005f044b005f0439"/>
        <w:numPr>
          <w:ilvl w:val="0"/>
          <w:numId w:val="20"/>
        </w:numPr>
        <w:tabs>
          <w:tab w:val="left" w:pos="567"/>
        </w:tabs>
        <w:ind w:left="567"/>
        <w:jc w:val="both"/>
      </w:pPr>
      <w:r w:rsidRPr="00436AD1">
        <w:t xml:space="preserve">ребенок проявляет интерес к животным, птицам, рыбам, растениям; </w:t>
      </w:r>
    </w:p>
    <w:p w:rsidR="001669BD" w:rsidRDefault="00436AD1" w:rsidP="00D042B6">
      <w:pPr>
        <w:pStyle w:val="dash041e005f0431005f044b005f0447005f043d005f044b005f0439"/>
        <w:numPr>
          <w:ilvl w:val="0"/>
          <w:numId w:val="20"/>
        </w:numPr>
        <w:tabs>
          <w:tab w:val="left" w:pos="567"/>
        </w:tabs>
        <w:ind w:left="567"/>
        <w:jc w:val="both"/>
      </w:pPr>
      <w:r w:rsidRPr="00436AD1">
        <w:t xml:space="preserve">ребенок обнаруживает поисковую и познавательную активность по отношению к предметному окружению; </w:t>
      </w:r>
    </w:p>
    <w:p w:rsidR="001669BD" w:rsidRDefault="00436AD1" w:rsidP="00D042B6">
      <w:pPr>
        <w:pStyle w:val="dash041e005f0431005f044b005f0447005f043d005f044b005f0439"/>
        <w:numPr>
          <w:ilvl w:val="0"/>
          <w:numId w:val="20"/>
        </w:numPr>
        <w:tabs>
          <w:tab w:val="left" w:pos="567"/>
        </w:tabs>
        <w:ind w:left="567"/>
        <w:jc w:val="both"/>
      </w:pPr>
      <w:r w:rsidRPr="00436AD1">
        <w:t xml:space="preserve">ребенок узнает и называет объекты живой природы ближайшего окружения, выделяет их характерные особенности, положительно реагирует на них; </w:t>
      </w:r>
    </w:p>
    <w:p w:rsidR="001669BD" w:rsidRDefault="00436AD1" w:rsidP="00D042B6">
      <w:pPr>
        <w:pStyle w:val="dash041e005f0431005f044b005f0447005f043d005f044b005f0439"/>
        <w:numPr>
          <w:ilvl w:val="0"/>
          <w:numId w:val="20"/>
        </w:numPr>
        <w:tabs>
          <w:tab w:val="left" w:pos="567"/>
        </w:tabs>
        <w:ind w:left="567"/>
        <w:jc w:val="both"/>
      </w:pPr>
      <w:r w:rsidRPr="00436AD1">
        <w:t xml:space="preserve">ребенок эмоционально реагирует на музыку, пение, игры-забавы, прислушивается к звучанию разных музыкальных инструментов; </w:t>
      </w:r>
    </w:p>
    <w:p w:rsidR="001669BD" w:rsidRDefault="00436AD1" w:rsidP="00D042B6">
      <w:pPr>
        <w:pStyle w:val="dash041e005f0431005f044b005f0447005f043d005f044b005f0439"/>
        <w:numPr>
          <w:ilvl w:val="0"/>
          <w:numId w:val="20"/>
        </w:numPr>
        <w:tabs>
          <w:tab w:val="left" w:pos="567"/>
        </w:tabs>
        <w:ind w:left="567"/>
        <w:jc w:val="both"/>
      </w:pPr>
      <w:r w:rsidRPr="00436AD1">
        <w:t xml:space="preserve">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др.); </w:t>
      </w:r>
    </w:p>
    <w:p w:rsidR="001669BD" w:rsidRDefault="00436AD1" w:rsidP="00D042B6">
      <w:pPr>
        <w:pStyle w:val="dash041e005f0431005f044b005f0447005f043d005f044b005f0439"/>
        <w:numPr>
          <w:ilvl w:val="0"/>
          <w:numId w:val="20"/>
        </w:numPr>
        <w:tabs>
          <w:tab w:val="left" w:pos="567"/>
        </w:tabs>
        <w:ind w:left="567"/>
        <w:jc w:val="both"/>
      </w:pPr>
      <w:r w:rsidRPr="00436AD1">
        <w:t xml:space="preserve">ребенок активно действует с игрушками, подражая действиям взрослых (катает машинку, кормит собачку, качает куклу и т.п.). </w:t>
      </w:r>
    </w:p>
    <w:p w:rsidR="006C7D0A" w:rsidRDefault="006C7D0A" w:rsidP="001669BD">
      <w:pPr>
        <w:pStyle w:val="dash041e005f0431005f044b005f0447005f043d005f044b005f0439"/>
        <w:tabs>
          <w:tab w:val="left" w:pos="567"/>
        </w:tabs>
        <w:ind w:left="207"/>
        <w:jc w:val="center"/>
        <w:rPr>
          <w:b/>
        </w:rPr>
      </w:pPr>
    </w:p>
    <w:p w:rsidR="001669BD" w:rsidRPr="001669BD" w:rsidRDefault="00436AD1" w:rsidP="001669BD">
      <w:pPr>
        <w:pStyle w:val="dash041e005f0431005f044b005f0447005f043d005f044b005f0439"/>
        <w:tabs>
          <w:tab w:val="left" w:pos="567"/>
        </w:tabs>
        <w:ind w:left="207"/>
        <w:jc w:val="center"/>
        <w:rPr>
          <w:b/>
        </w:rPr>
      </w:pPr>
      <w:r w:rsidRPr="001669BD">
        <w:rPr>
          <w:b/>
        </w:rPr>
        <w:t>Планируемые результаты в раннем возрасте</w:t>
      </w:r>
    </w:p>
    <w:p w:rsidR="001669BD" w:rsidRDefault="00436AD1" w:rsidP="001669BD">
      <w:pPr>
        <w:pStyle w:val="dash041e005f0431005f044b005f0447005f043d005f044b005f0439"/>
        <w:tabs>
          <w:tab w:val="left" w:pos="567"/>
        </w:tabs>
        <w:ind w:left="207"/>
        <w:jc w:val="both"/>
      </w:pPr>
      <w:r w:rsidRPr="00436AD1">
        <w:t>К трем годам:</w:t>
      </w:r>
    </w:p>
    <w:p w:rsidR="001669BD" w:rsidRDefault="00436AD1" w:rsidP="00D042B6">
      <w:pPr>
        <w:pStyle w:val="dash041e005f0431005f044b005f0447005f043d005f044b005f0439"/>
        <w:numPr>
          <w:ilvl w:val="0"/>
          <w:numId w:val="21"/>
        </w:numPr>
        <w:tabs>
          <w:tab w:val="left" w:pos="567"/>
        </w:tabs>
        <w:ind w:left="567" w:hanging="283"/>
        <w:jc w:val="both"/>
      </w:pPr>
      <w:r w:rsidRPr="00436AD1">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1669BD" w:rsidRDefault="00436AD1" w:rsidP="00D042B6">
      <w:pPr>
        <w:pStyle w:val="dash041e005f0431005f044b005f0447005f043d005f044b005f0439"/>
        <w:numPr>
          <w:ilvl w:val="0"/>
          <w:numId w:val="21"/>
        </w:numPr>
        <w:tabs>
          <w:tab w:val="left" w:pos="567"/>
        </w:tabs>
        <w:ind w:left="567" w:hanging="283"/>
        <w:jc w:val="both"/>
      </w:pPr>
      <w:r w:rsidRPr="00436AD1">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 </w:t>
      </w:r>
    </w:p>
    <w:p w:rsidR="001669BD" w:rsidRDefault="00436AD1" w:rsidP="00D042B6">
      <w:pPr>
        <w:pStyle w:val="dash041e005f0431005f044b005f0447005f043d005f044b005f0439"/>
        <w:numPr>
          <w:ilvl w:val="0"/>
          <w:numId w:val="21"/>
        </w:numPr>
        <w:tabs>
          <w:tab w:val="left" w:pos="567"/>
        </w:tabs>
        <w:ind w:left="567" w:hanging="283"/>
        <w:jc w:val="both"/>
      </w:pPr>
      <w:r w:rsidRPr="00436AD1">
        <w:t xml:space="preserve">ребенок стремится к общению со взрослыми, реагирует на их настроение; </w:t>
      </w:r>
    </w:p>
    <w:p w:rsidR="001669BD" w:rsidRDefault="00436AD1" w:rsidP="00D042B6">
      <w:pPr>
        <w:pStyle w:val="dash041e005f0431005f044b005f0447005f043d005f044b005f0439"/>
        <w:numPr>
          <w:ilvl w:val="0"/>
          <w:numId w:val="21"/>
        </w:numPr>
        <w:tabs>
          <w:tab w:val="left" w:pos="567"/>
        </w:tabs>
        <w:ind w:left="567" w:hanging="283"/>
        <w:jc w:val="both"/>
      </w:pPr>
      <w:r w:rsidRPr="00436AD1">
        <w:t xml:space="preserve">ребенок проявляет интерес к сверстникам; наблюдает за их действиями и подражает им; играет рядом; </w:t>
      </w:r>
    </w:p>
    <w:p w:rsidR="001669BD" w:rsidRDefault="00436AD1" w:rsidP="00D042B6">
      <w:pPr>
        <w:pStyle w:val="dash041e005f0431005f044b005f0447005f043d005f044b005f0439"/>
        <w:numPr>
          <w:ilvl w:val="0"/>
          <w:numId w:val="21"/>
        </w:numPr>
        <w:tabs>
          <w:tab w:val="left" w:pos="567"/>
        </w:tabs>
        <w:ind w:left="567" w:hanging="283"/>
        <w:jc w:val="both"/>
      </w:pPr>
      <w:r w:rsidRPr="00436AD1">
        <w:t xml:space="preserve">ребенок понимает и выполняет простые поручения взрослого; </w:t>
      </w:r>
    </w:p>
    <w:p w:rsidR="001669BD" w:rsidRDefault="00436AD1" w:rsidP="00D042B6">
      <w:pPr>
        <w:pStyle w:val="dash041e005f0431005f044b005f0447005f043d005f044b005f0439"/>
        <w:numPr>
          <w:ilvl w:val="0"/>
          <w:numId w:val="21"/>
        </w:numPr>
        <w:tabs>
          <w:tab w:val="left" w:pos="567"/>
        </w:tabs>
        <w:ind w:left="567" w:hanging="283"/>
        <w:jc w:val="both"/>
      </w:pPr>
      <w:r w:rsidRPr="00436AD1">
        <w:t xml:space="preserve">ребенок стремится проявлять самостоятельность в бытовом и игровом поведении; 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1669BD" w:rsidRDefault="00436AD1" w:rsidP="00D042B6">
      <w:pPr>
        <w:pStyle w:val="dash041e005f0431005f044b005f0447005f043d005f044b005f0439"/>
        <w:numPr>
          <w:ilvl w:val="0"/>
          <w:numId w:val="21"/>
        </w:numPr>
        <w:tabs>
          <w:tab w:val="left" w:pos="567"/>
        </w:tabs>
        <w:ind w:left="567" w:hanging="283"/>
        <w:jc w:val="both"/>
      </w:pPr>
      <w:r w:rsidRPr="00436AD1">
        <w:t xml:space="preserve">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1669BD" w:rsidRDefault="00436AD1" w:rsidP="00D042B6">
      <w:pPr>
        <w:pStyle w:val="dash041e005f0431005f044b005f0447005f043d005f044b005f0439"/>
        <w:numPr>
          <w:ilvl w:val="0"/>
          <w:numId w:val="21"/>
        </w:numPr>
        <w:tabs>
          <w:tab w:val="left" w:pos="567"/>
        </w:tabs>
        <w:ind w:left="567" w:hanging="283"/>
        <w:jc w:val="both"/>
      </w:pPr>
      <w:r w:rsidRPr="00436AD1">
        <w:t xml:space="preserve">ребенок проявляет интерес к стихам, сказкам, повторяет отдельные слова и фразы за взрослым; </w:t>
      </w:r>
    </w:p>
    <w:p w:rsidR="001669BD" w:rsidRDefault="00436AD1" w:rsidP="00D042B6">
      <w:pPr>
        <w:pStyle w:val="dash041e005f0431005f044b005f0447005f043d005f044b005f0439"/>
        <w:numPr>
          <w:ilvl w:val="0"/>
          <w:numId w:val="21"/>
        </w:numPr>
        <w:tabs>
          <w:tab w:val="left" w:pos="567"/>
        </w:tabs>
        <w:ind w:left="567" w:hanging="283"/>
        <w:jc w:val="both"/>
      </w:pPr>
      <w:r w:rsidRPr="00436AD1">
        <w:t xml:space="preserve">ребенок рассматривает картинки, показывает и называет предметы, изображенные на них; </w:t>
      </w:r>
    </w:p>
    <w:p w:rsidR="001669BD" w:rsidRDefault="00436AD1" w:rsidP="00D042B6">
      <w:pPr>
        <w:pStyle w:val="dash041e005f0431005f044b005f0447005f043d005f044b005f0439"/>
        <w:numPr>
          <w:ilvl w:val="0"/>
          <w:numId w:val="21"/>
        </w:numPr>
        <w:tabs>
          <w:tab w:val="left" w:pos="567"/>
        </w:tabs>
        <w:ind w:left="567" w:hanging="283"/>
        <w:jc w:val="both"/>
      </w:pPr>
      <w:r w:rsidRPr="00436AD1">
        <w:t>ребенок различает и называет основные цвета, формы предметов, ориентируется в основных пространственных и временных отношениях;</w:t>
      </w:r>
    </w:p>
    <w:p w:rsidR="001669BD" w:rsidRDefault="00436AD1" w:rsidP="00D042B6">
      <w:pPr>
        <w:pStyle w:val="dash041e005f0431005f044b005f0447005f043d005f044b005f0439"/>
        <w:numPr>
          <w:ilvl w:val="0"/>
          <w:numId w:val="21"/>
        </w:numPr>
        <w:tabs>
          <w:tab w:val="left" w:pos="567"/>
        </w:tabs>
        <w:ind w:left="567" w:hanging="283"/>
        <w:jc w:val="both"/>
      </w:pPr>
      <w:r w:rsidRPr="00436AD1">
        <w:t xml:space="preserve"> ребенок осуществляет поисковые и обследовательские действия; </w:t>
      </w:r>
    </w:p>
    <w:p w:rsidR="001669BD" w:rsidRDefault="00436AD1" w:rsidP="00D042B6">
      <w:pPr>
        <w:pStyle w:val="dash041e005f0431005f044b005f0447005f043d005f044b005f0439"/>
        <w:numPr>
          <w:ilvl w:val="0"/>
          <w:numId w:val="21"/>
        </w:numPr>
        <w:tabs>
          <w:tab w:val="left" w:pos="567"/>
        </w:tabs>
        <w:ind w:left="567" w:hanging="283"/>
        <w:jc w:val="both"/>
      </w:pPr>
      <w:r w:rsidRPr="00436AD1">
        <w:t xml:space="preserve">ребенок знает основные особенности внешнего облика человека, его деятельности; свое имя, имена близких; демонстрирует первоначальные представления о родном городе (селе); </w:t>
      </w:r>
    </w:p>
    <w:p w:rsidR="001669BD" w:rsidRDefault="00436AD1" w:rsidP="00D042B6">
      <w:pPr>
        <w:pStyle w:val="dash041e005f0431005f044b005f0447005f043d005f044b005f0439"/>
        <w:numPr>
          <w:ilvl w:val="0"/>
          <w:numId w:val="21"/>
        </w:numPr>
        <w:tabs>
          <w:tab w:val="left" w:pos="567"/>
        </w:tabs>
        <w:ind w:left="567" w:hanging="283"/>
        <w:jc w:val="both"/>
      </w:pPr>
      <w:r w:rsidRPr="00436AD1">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1669BD" w:rsidRDefault="00436AD1" w:rsidP="00D042B6">
      <w:pPr>
        <w:pStyle w:val="dash041e005f0431005f044b005f0447005f043d005f044b005f0439"/>
        <w:numPr>
          <w:ilvl w:val="0"/>
          <w:numId w:val="21"/>
        </w:numPr>
        <w:tabs>
          <w:tab w:val="left" w:pos="567"/>
        </w:tabs>
        <w:ind w:left="567" w:hanging="283"/>
        <w:jc w:val="both"/>
      </w:pPr>
      <w:r w:rsidRPr="00436AD1">
        <w:t xml:space="preserve">ребенок с удовольствием слушает музыку, подпевает, выполняет простые танцевальные движения; </w:t>
      </w:r>
    </w:p>
    <w:p w:rsidR="001669BD" w:rsidRDefault="00436AD1" w:rsidP="00D042B6">
      <w:pPr>
        <w:pStyle w:val="dash041e005f0431005f044b005f0447005f043d005f044b005f0439"/>
        <w:numPr>
          <w:ilvl w:val="0"/>
          <w:numId w:val="21"/>
        </w:numPr>
        <w:tabs>
          <w:tab w:val="left" w:pos="567"/>
        </w:tabs>
        <w:ind w:left="567" w:hanging="283"/>
        <w:jc w:val="both"/>
      </w:pPr>
      <w:r w:rsidRPr="00436AD1">
        <w:t xml:space="preserve">ребенок эмоционально откликается на красоту природы и произведения искусства; </w:t>
      </w:r>
    </w:p>
    <w:p w:rsidR="001669BD" w:rsidRDefault="00436AD1" w:rsidP="00D042B6">
      <w:pPr>
        <w:pStyle w:val="dash041e005f0431005f044b005f0447005f043d005f044b005f0439"/>
        <w:numPr>
          <w:ilvl w:val="0"/>
          <w:numId w:val="21"/>
        </w:numPr>
        <w:tabs>
          <w:tab w:val="left" w:pos="567"/>
        </w:tabs>
        <w:ind w:left="567" w:hanging="283"/>
        <w:jc w:val="both"/>
      </w:pPr>
      <w:r w:rsidRPr="00436AD1">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w:t>
      </w:r>
      <w:r>
        <w:t xml:space="preserve">колечки, лепешки; </w:t>
      </w:r>
      <w:r w:rsidRPr="00436AD1">
        <w:t xml:space="preserve"> </w:t>
      </w:r>
    </w:p>
    <w:p w:rsidR="00AA01E3" w:rsidRDefault="00436AD1" w:rsidP="00D042B6">
      <w:pPr>
        <w:pStyle w:val="dash041e005f0431005f044b005f0447005f043d005f044b005f0439"/>
        <w:numPr>
          <w:ilvl w:val="0"/>
          <w:numId w:val="21"/>
        </w:numPr>
        <w:tabs>
          <w:tab w:val="left" w:pos="567"/>
        </w:tabs>
        <w:ind w:left="567" w:hanging="283"/>
        <w:jc w:val="both"/>
      </w:pPr>
      <w:r w:rsidRPr="00436AD1">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AA01E3" w:rsidRDefault="00436AD1" w:rsidP="00D042B6">
      <w:pPr>
        <w:pStyle w:val="dash041e005f0431005f044b005f0447005f043d005f044b005f0439"/>
        <w:numPr>
          <w:ilvl w:val="0"/>
          <w:numId w:val="21"/>
        </w:numPr>
        <w:tabs>
          <w:tab w:val="left" w:pos="567"/>
        </w:tabs>
        <w:ind w:left="567" w:hanging="283"/>
        <w:jc w:val="both"/>
      </w:pPr>
      <w:r w:rsidRPr="00436AD1">
        <w:t xml:space="preserve">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6C7D0A" w:rsidRDefault="006C7D0A" w:rsidP="00AA01E3">
      <w:pPr>
        <w:pStyle w:val="dash041e005f0431005f044b005f0447005f043d005f044b005f0439"/>
        <w:tabs>
          <w:tab w:val="left" w:pos="567"/>
        </w:tabs>
        <w:ind w:left="284"/>
        <w:jc w:val="center"/>
        <w:rPr>
          <w:b/>
        </w:rPr>
      </w:pPr>
    </w:p>
    <w:p w:rsidR="00AA01E3" w:rsidRPr="00AA01E3" w:rsidRDefault="00436AD1" w:rsidP="00AA01E3">
      <w:pPr>
        <w:pStyle w:val="dash041e005f0431005f044b005f0447005f043d005f044b005f0439"/>
        <w:tabs>
          <w:tab w:val="left" w:pos="567"/>
        </w:tabs>
        <w:ind w:left="284"/>
        <w:jc w:val="center"/>
        <w:rPr>
          <w:b/>
        </w:rPr>
      </w:pPr>
      <w:r w:rsidRPr="00AA01E3">
        <w:rPr>
          <w:b/>
        </w:rPr>
        <w:t>Планируемые результаты в дошкольном возрасте</w:t>
      </w:r>
    </w:p>
    <w:p w:rsidR="00AA01E3" w:rsidRDefault="00436AD1" w:rsidP="00AA01E3">
      <w:pPr>
        <w:pStyle w:val="dash041e005f0431005f044b005f0447005f043d005f044b005f0439"/>
        <w:tabs>
          <w:tab w:val="left" w:pos="567"/>
        </w:tabs>
        <w:ind w:left="284"/>
        <w:jc w:val="both"/>
      </w:pPr>
      <w:r w:rsidRPr="00436AD1">
        <w:t xml:space="preserve">К четырем годам: </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AA01E3" w:rsidRDefault="00436AD1" w:rsidP="00D042B6">
      <w:pPr>
        <w:pStyle w:val="dash041e005f0431005f044b005f0447005f043d005f044b005f0439"/>
        <w:numPr>
          <w:ilvl w:val="0"/>
          <w:numId w:val="22"/>
        </w:numPr>
        <w:tabs>
          <w:tab w:val="left" w:pos="567"/>
        </w:tabs>
        <w:ind w:left="567" w:hanging="283"/>
        <w:jc w:val="both"/>
      </w:pPr>
      <w:r w:rsidRPr="00436AD1">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 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ребенок проявляет доверие к миру, положительно оценивает себя, говорит о себе в первом лице; </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 </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ребенок совместно со взрослым пересказывает знакомые сказки, короткие стихи; </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AA01E3" w:rsidRDefault="00436AD1" w:rsidP="00D042B6">
      <w:pPr>
        <w:pStyle w:val="dash041e005f0431005f044b005f0447005f043d005f044b005f0439"/>
        <w:numPr>
          <w:ilvl w:val="0"/>
          <w:numId w:val="22"/>
        </w:numPr>
        <w:tabs>
          <w:tab w:val="left" w:pos="567"/>
        </w:tabs>
        <w:ind w:left="567" w:hanging="283"/>
        <w:jc w:val="both"/>
      </w:pPr>
      <w:r w:rsidRPr="00436AD1">
        <w:t>ребенок проявляет интерес к миру, к себе и окружающим людям;</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 ребенок знает об объектах ближайшего окружения: о родном городе, его названии, достопримечательностях и традициях; </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AA01E3" w:rsidRDefault="00436AD1" w:rsidP="00D042B6">
      <w:pPr>
        <w:pStyle w:val="dash041e005f0431005f044b005f0447005f043d005f044b005f0439"/>
        <w:numPr>
          <w:ilvl w:val="0"/>
          <w:numId w:val="22"/>
        </w:numPr>
        <w:tabs>
          <w:tab w:val="left" w:pos="567"/>
        </w:tabs>
        <w:ind w:left="567" w:hanging="283"/>
        <w:jc w:val="both"/>
      </w:pPr>
      <w:r w:rsidRPr="00436AD1">
        <w:t>ребенок способен создавать простые образы в рисовании и аппликации, строить простую композицию с использованием нескольких</w:t>
      </w:r>
      <w:r>
        <w:t xml:space="preserve"> цветов, создавать </w:t>
      </w:r>
      <w:r w:rsidRPr="00436AD1">
        <w:t xml:space="preserve">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AA01E3" w:rsidRDefault="00436AD1" w:rsidP="00D042B6">
      <w:pPr>
        <w:pStyle w:val="dash041e005f0431005f044b005f0447005f043d005f044b005f0439"/>
        <w:numPr>
          <w:ilvl w:val="0"/>
          <w:numId w:val="22"/>
        </w:numPr>
        <w:tabs>
          <w:tab w:val="left" w:pos="567"/>
        </w:tabs>
        <w:ind w:left="567" w:hanging="283"/>
        <w:jc w:val="both"/>
      </w:pPr>
      <w:r w:rsidRPr="00436AD1">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AA01E3" w:rsidRDefault="00436AD1" w:rsidP="00AA01E3">
      <w:pPr>
        <w:pStyle w:val="dash041e005f0431005f044b005f0447005f043d005f044b005f0439"/>
        <w:tabs>
          <w:tab w:val="left" w:pos="567"/>
        </w:tabs>
        <w:ind w:left="284"/>
        <w:jc w:val="both"/>
      </w:pPr>
      <w:r w:rsidRPr="00436AD1">
        <w:t xml:space="preserve">К пяти годам: </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ребенок стремится к самостоятельному осуществлению процессов личной гигиены, их правильной организации; </w:t>
      </w:r>
    </w:p>
    <w:p w:rsidR="00AA01E3" w:rsidRDefault="00436AD1" w:rsidP="00D042B6">
      <w:pPr>
        <w:pStyle w:val="dash041e005f0431005f044b005f0447005f043d005f044b005f0439"/>
        <w:numPr>
          <w:ilvl w:val="0"/>
          <w:numId w:val="23"/>
        </w:numPr>
        <w:tabs>
          <w:tab w:val="left" w:pos="567"/>
        </w:tabs>
        <w:ind w:left="567" w:hanging="283"/>
        <w:jc w:val="both"/>
      </w:pPr>
      <w:r w:rsidRPr="00436AD1">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 ребенок без напоминания взрослого здоровается и прощается, говорит «спасибо» и «пожалуйста»;</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 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ребенок познает правила безопасного поведения и стремится их выполнять в повседневной жизни; ребенок самостоятелен в самообслуживании; </w:t>
      </w:r>
    </w:p>
    <w:p w:rsidR="00AA01E3" w:rsidRDefault="00436AD1" w:rsidP="00D042B6">
      <w:pPr>
        <w:pStyle w:val="dash041e005f0431005f044b005f0447005f043d005f044b005f0439"/>
        <w:numPr>
          <w:ilvl w:val="0"/>
          <w:numId w:val="23"/>
        </w:numPr>
        <w:tabs>
          <w:tab w:val="left" w:pos="567"/>
        </w:tabs>
        <w:ind w:left="567" w:hanging="283"/>
        <w:jc w:val="both"/>
      </w:pPr>
      <w:r w:rsidRPr="00436AD1">
        <w:t>ребенок проявляет познавательный интерес к труду взрослых, профессиям, технике; отражает эти представления в играх;</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 ребенок стремится к выполнению трудовых обязанностей, охотно включается в совместный труд со взрослыми или сверстниками; </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ребенок большинство звуков произносит правильно, пользуется средствами эмоциональной и речевой выразительности; </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ребенок самостоятельно пересказывает знакомые сказки, с небольшой помощью взрослого составляет описательные рассказы и загадки; </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ребенок проявляет словотворчество, интерес к языку, с интересом слушает литературные тексты, воспроизводит текст; </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ребенок способен рассказать о предмете, его назначении и особенностях, о том, как он был создан; </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AA01E3" w:rsidRDefault="00436AD1" w:rsidP="00D042B6">
      <w:pPr>
        <w:pStyle w:val="dash041e005f0431005f044b005f0447005f043d005f044b005f0439"/>
        <w:numPr>
          <w:ilvl w:val="0"/>
          <w:numId w:val="23"/>
        </w:numPr>
        <w:tabs>
          <w:tab w:val="left" w:pos="567"/>
        </w:tabs>
        <w:ind w:left="567" w:hanging="283"/>
        <w:jc w:val="both"/>
      </w:pPr>
      <w:r w:rsidRPr="00436AD1">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 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 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города, улицы, некоторых памятных местах; </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AA01E3" w:rsidRDefault="00436AD1" w:rsidP="00D042B6">
      <w:pPr>
        <w:pStyle w:val="dash041e005f0431005f044b005f0447005f043d005f044b005f0439"/>
        <w:numPr>
          <w:ilvl w:val="0"/>
          <w:numId w:val="23"/>
        </w:numPr>
        <w:tabs>
          <w:tab w:val="left" w:pos="567"/>
        </w:tabs>
        <w:ind w:left="567" w:hanging="283"/>
        <w:jc w:val="both"/>
      </w:pPr>
      <w:r w:rsidRPr="00436AD1">
        <w:t xml:space="preserve">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AA01E3" w:rsidRDefault="00436AD1" w:rsidP="00AA01E3">
      <w:pPr>
        <w:pStyle w:val="dash041e005f0431005f044b005f0447005f043d005f044b005f0439"/>
        <w:tabs>
          <w:tab w:val="left" w:pos="567"/>
        </w:tabs>
        <w:ind w:left="284"/>
        <w:jc w:val="both"/>
      </w:pPr>
      <w:r w:rsidRPr="00436AD1">
        <w:t xml:space="preserve">К шести годам: </w:t>
      </w:r>
    </w:p>
    <w:p w:rsidR="00AA01E3" w:rsidRDefault="00436AD1" w:rsidP="00D042B6">
      <w:pPr>
        <w:pStyle w:val="dash041e005f0431005f044b005f0447005f043d005f044b005f0439"/>
        <w:numPr>
          <w:ilvl w:val="0"/>
          <w:numId w:val="24"/>
        </w:numPr>
        <w:tabs>
          <w:tab w:val="left" w:pos="567"/>
        </w:tabs>
        <w:ind w:left="567" w:hanging="283"/>
        <w:jc w:val="both"/>
      </w:pPr>
      <w:r w:rsidRPr="00436AD1">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AA01E3" w:rsidRDefault="00436AD1" w:rsidP="00D042B6">
      <w:pPr>
        <w:pStyle w:val="dash041e005f0431005f044b005f0447005f043d005f044b005f0439"/>
        <w:numPr>
          <w:ilvl w:val="0"/>
          <w:numId w:val="24"/>
        </w:numPr>
        <w:tabs>
          <w:tab w:val="left" w:pos="567"/>
        </w:tabs>
        <w:ind w:left="567" w:hanging="283"/>
        <w:jc w:val="both"/>
      </w:pPr>
      <w:r w:rsidRPr="00436AD1">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AA01E3" w:rsidRDefault="00436AD1" w:rsidP="00D042B6">
      <w:pPr>
        <w:pStyle w:val="dash041e005f0431005f044b005f0447005f043d005f044b005f0439"/>
        <w:numPr>
          <w:ilvl w:val="0"/>
          <w:numId w:val="24"/>
        </w:numPr>
        <w:tabs>
          <w:tab w:val="left" w:pos="567"/>
        </w:tabs>
        <w:ind w:left="567" w:hanging="283"/>
        <w:jc w:val="both"/>
      </w:pPr>
      <w:r w:rsidRPr="00436AD1">
        <w:t xml:space="preserve">ребенок проявляет доступный возрасту самоконтроль, способен привлечь внимание других детей и организовать знакомую подвижную игру; </w:t>
      </w:r>
    </w:p>
    <w:p w:rsidR="00AA01E3" w:rsidRDefault="00436AD1" w:rsidP="00D042B6">
      <w:pPr>
        <w:pStyle w:val="dash041e005f0431005f044b005f0447005f043d005f044b005f0439"/>
        <w:numPr>
          <w:ilvl w:val="0"/>
          <w:numId w:val="24"/>
        </w:numPr>
        <w:tabs>
          <w:tab w:val="left" w:pos="567"/>
        </w:tabs>
        <w:ind w:left="567" w:hanging="283"/>
        <w:jc w:val="both"/>
      </w:pPr>
      <w:r w:rsidRPr="00436AD1">
        <w:t>ребенок проявляет духовно-нравственные качества и основы патриотизма в процессе ознакомления с видами спорта и достижениями российских спортсменов; ребенок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w:t>
      </w:r>
    </w:p>
    <w:p w:rsidR="00AA01E3" w:rsidRDefault="00436AD1" w:rsidP="00D042B6">
      <w:pPr>
        <w:pStyle w:val="dash041e005f0431005f044b005f0447005f043d005f044b005f0439"/>
        <w:numPr>
          <w:ilvl w:val="0"/>
          <w:numId w:val="24"/>
        </w:numPr>
        <w:tabs>
          <w:tab w:val="left" w:pos="567"/>
        </w:tabs>
        <w:ind w:left="567" w:hanging="283"/>
        <w:jc w:val="both"/>
      </w:pPr>
      <w:r w:rsidRPr="00436AD1">
        <w:t xml:space="preserve"> 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w:t>
      </w:r>
    </w:p>
    <w:p w:rsidR="00AA01E3" w:rsidRDefault="00436AD1" w:rsidP="00D042B6">
      <w:pPr>
        <w:pStyle w:val="dash041e005f0431005f044b005f0447005f043d005f044b005f0439"/>
        <w:numPr>
          <w:ilvl w:val="0"/>
          <w:numId w:val="24"/>
        </w:numPr>
        <w:tabs>
          <w:tab w:val="left" w:pos="567"/>
        </w:tabs>
        <w:ind w:left="567" w:hanging="283"/>
        <w:jc w:val="both"/>
      </w:pPr>
      <w:r w:rsidRPr="00436AD1">
        <w:t xml:space="preserve">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AA01E3" w:rsidRDefault="00436AD1" w:rsidP="00D042B6">
      <w:pPr>
        <w:pStyle w:val="dash041e005f0431005f044b005f0447005f043d005f044b005f0439"/>
        <w:numPr>
          <w:ilvl w:val="0"/>
          <w:numId w:val="24"/>
        </w:numPr>
        <w:tabs>
          <w:tab w:val="left" w:pos="567"/>
        </w:tabs>
        <w:ind w:left="567" w:hanging="283"/>
        <w:jc w:val="both"/>
      </w:pPr>
      <w:r w:rsidRPr="00436AD1">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AA01E3" w:rsidRDefault="00436AD1" w:rsidP="00D042B6">
      <w:pPr>
        <w:pStyle w:val="dash041e005f0431005f044b005f0447005f043d005f044b005f0439"/>
        <w:numPr>
          <w:ilvl w:val="0"/>
          <w:numId w:val="24"/>
        </w:numPr>
        <w:tabs>
          <w:tab w:val="left" w:pos="567"/>
        </w:tabs>
        <w:ind w:left="567" w:hanging="283"/>
        <w:jc w:val="both"/>
      </w:pPr>
      <w:r w:rsidRPr="00436AD1">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AA01E3" w:rsidRDefault="00436AD1" w:rsidP="00D042B6">
      <w:pPr>
        <w:pStyle w:val="dash041e005f0431005f044b005f0447005f043d005f044b005f0439"/>
        <w:numPr>
          <w:ilvl w:val="0"/>
          <w:numId w:val="24"/>
        </w:numPr>
        <w:tabs>
          <w:tab w:val="left" w:pos="567"/>
        </w:tabs>
        <w:ind w:left="567" w:hanging="283"/>
        <w:jc w:val="both"/>
      </w:pPr>
      <w:r w:rsidRPr="00436AD1">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A01E3" w:rsidRDefault="00436AD1" w:rsidP="00D042B6">
      <w:pPr>
        <w:pStyle w:val="dash041e005f0431005f044b005f0447005f043d005f044b005f0439"/>
        <w:numPr>
          <w:ilvl w:val="0"/>
          <w:numId w:val="24"/>
        </w:numPr>
        <w:tabs>
          <w:tab w:val="left" w:pos="567"/>
        </w:tabs>
        <w:ind w:left="567" w:hanging="283"/>
        <w:jc w:val="both"/>
      </w:pPr>
      <w:r w:rsidRPr="00436AD1">
        <w:t xml:space="preserve">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AA01E3" w:rsidRDefault="00436AD1" w:rsidP="00D042B6">
      <w:pPr>
        <w:pStyle w:val="dash041e005f0431005f044b005f0447005f043d005f044b005f0439"/>
        <w:numPr>
          <w:ilvl w:val="0"/>
          <w:numId w:val="24"/>
        </w:numPr>
        <w:tabs>
          <w:tab w:val="left" w:pos="567"/>
        </w:tabs>
        <w:ind w:left="567" w:hanging="283"/>
        <w:jc w:val="both"/>
      </w:pPr>
      <w:r w:rsidRPr="00436AD1">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rsidR="00AA01E3" w:rsidRDefault="00436AD1" w:rsidP="00D042B6">
      <w:pPr>
        <w:pStyle w:val="dash041e005f0431005f044b005f0447005f043d005f044b005f0439"/>
        <w:numPr>
          <w:ilvl w:val="0"/>
          <w:numId w:val="24"/>
        </w:numPr>
        <w:tabs>
          <w:tab w:val="left" w:pos="567"/>
        </w:tabs>
        <w:ind w:left="567" w:hanging="283"/>
        <w:jc w:val="both"/>
      </w:pPr>
      <w:r w:rsidRPr="00436AD1">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 </w:t>
      </w:r>
    </w:p>
    <w:p w:rsidR="00AA01E3" w:rsidRDefault="00436AD1" w:rsidP="00D042B6">
      <w:pPr>
        <w:pStyle w:val="dash041e005f0431005f044b005f0447005f043d005f044b005f0439"/>
        <w:numPr>
          <w:ilvl w:val="0"/>
          <w:numId w:val="24"/>
        </w:numPr>
        <w:tabs>
          <w:tab w:val="left" w:pos="567"/>
        </w:tabs>
        <w:ind w:left="567" w:hanging="283"/>
        <w:jc w:val="both"/>
      </w:pPr>
      <w:r w:rsidRPr="00436AD1">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AA01E3" w:rsidRDefault="00436AD1" w:rsidP="00D042B6">
      <w:pPr>
        <w:pStyle w:val="dash041e005f0431005f044b005f0447005f043d005f044b005f0439"/>
        <w:numPr>
          <w:ilvl w:val="0"/>
          <w:numId w:val="24"/>
        </w:numPr>
        <w:tabs>
          <w:tab w:val="left" w:pos="567"/>
        </w:tabs>
        <w:ind w:left="567" w:hanging="283"/>
        <w:jc w:val="both"/>
      </w:pPr>
      <w:r w:rsidRPr="00436AD1">
        <w:t xml:space="preserve">ребенок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w:t>
      </w:r>
    </w:p>
    <w:p w:rsidR="00AA01E3" w:rsidRDefault="00436AD1" w:rsidP="00D042B6">
      <w:pPr>
        <w:pStyle w:val="dash041e005f0431005f044b005f0447005f043d005f044b005f0439"/>
        <w:numPr>
          <w:ilvl w:val="0"/>
          <w:numId w:val="24"/>
        </w:numPr>
        <w:tabs>
          <w:tab w:val="left" w:pos="567"/>
        </w:tabs>
        <w:ind w:left="567" w:hanging="283"/>
        <w:jc w:val="both"/>
      </w:pPr>
      <w:r w:rsidRPr="00436AD1">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AA01E3" w:rsidRDefault="00436AD1" w:rsidP="00D042B6">
      <w:pPr>
        <w:pStyle w:val="dash041e005f0431005f044b005f0447005f043d005f044b005f0439"/>
        <w:numPr>
          <w:ilvl w:val="0"/>
          <w:numId w:val="24"/>
        </w:numPr>
        <w:tabs>
          <w:tab w:val="left" w:pos="567"/>
        </w:tabs>
        <w:ind w:left="567" w:hanging="283"/>
        <w:jc w:val="both"/>
      </w:pPr>
      <w:r w:rsidRPr="00436AD1">
        <w:t xml:space="preserve">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AA01E3" w:rsidRDefault="00436AD1" w:rsidP="00D042B6">
      <w:pPr>
        <w:pStyle w:val="dash041e005f0431005f044b005f0447005f043d005f044b005f0439"/>
        <w:numPr>
          <w:ilvl w:val="0"/>
          <w:numId w:val="24"/>
        </w:numPr>
        <w:tabs>
          <w:tab w:val="left" w:pos="567"/>
        </w:tabs>
        <w:ind w:left="567" w:hanging="283"/>
        <w:jc w:val="both"/>
      </w:pPr>
      <w:r w:rsidRPr="00436AD1">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AA01E3" w:rsidRDefault="00436AD1" w:rsidP="00D042B6">
      <w:pPr>
        <w:pStyle w:val="dash041e005f0431005f044b005f0447005f043d005f044b005f0439"/>
        <w:numPr>
          <w:ilvl w:val="0"/>
          <w:numId w:val="24"/>
        </w:numPr>
        <w:tabs>
          <w:tab w:val="left" w:pos="567"/>
        </w:tabs>
        <w:ind w:left="567" w:hanging="283"/>
        <w:jc w:val="both"/>
      </w:pPr>
      <w:r w:rsidRPr="00436AD1">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AA01E3" w:rsidRDefault="00436AD1" w:rsidP="00D042B6">
      <w:pPr>
        <w:pStyle w:val="dash041e005f0431005f044b005f0447005f043d005f044b005f0439"/>
        <w:numPr>
          <w:ilvl w:val="0"/>
          <w:numId w:val="24"/>
        </w:numPr>
        <w:tabs>
          <w:tab w:val="left" w:pos="567"/>
        </w:tabs>
        <w:ind w:left="567" w:hanging="283"/>
        <w:jc w:val="both"/>
      </w:pPr>
      <w:r w:rsidRPr="00436AD1">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A01E3" w:rsidRPr="00AA01E3" w:rsidRDefault="00436AD1" w:rsidP="00D042B6">
      <w:pPr>
        <w:pStyle w:val="dash041e005f0431005f044b005f0447005f043d005f044b005f0439"/>
        <w:numPr>
          <w:ilvl w:val="0"/>
          <w:numId w:val="24"/>
        </w:numPr>
        <w:tabs>
          <w:tab w:val="left" w:pos="567"/>
        </w:tabs>
        <w:ind w:left="284" w:firstLine="0"/>
        <w:jc w:val="both"/>
        <w:rPr>
          <w:b/>
        </w:rPr>
      </w:pPr>
      <w:r w:rsidRPr="00436AD1">
        <w:t xml:space="preserve"> 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AA01E3" w:rsidRDefault="00AA01E3" w:rsidP="00AA01E3">
      <w:pPr>
        <w:pStyle w:val="dash041e005f0431005f044b005f0447005f043d005f044b005f0439"/>
        <w:tabs>
          <w:tab w:val="left" w:pos="567"/>
        </w:tabs>
        <w:ind w:left="284"/>
        <w:jc w:val="both"/>
      </w:pPr>
    </w:p>
    <w:p w:rsidR="00AA01E3" w:rsidRDefault="00436AD1" w:rsidP="00AA01E3">
      <w:pPr>
        <w:pStyle w:val="dash041e005f0431005f044b005f0447005f043d005f044b005f0439"/>
        <w:tabs>
          <w:tab w:val="left" w:pos="567"/>
        </w:tabs>
        <w:ind w:left="284"/>
        <w:jc w:val="right"/>
        <w:rPr>
          <w:b/>
        </w:rPr>
      </w:pPr>
      <w:r w:rsidRPr="00AA01E3">
        <w:rPr>
          <w:b/>
        </w:rPr>
        <w:t>Планируемые результаты на этапе завершения</w:t>
      </w:r>
      <w:r w:rsidR="00AA01E3">
        <w:rPr>
          <w:b/>
        </w:rPr>
        <w:t xml:space="preserve"> освоения Программы</w:t>
      </w:r>
    </w:p>
    <w:p w:rsidR="00AA01E3" w:rsidRPr="00AA01E3" w:rsidRDefault="00AA01E3" w:rsidP="00AA01E3">
      <w:pPr>
        <w:pStyle w:val="dash041e005f0431005f044b005f0447005f043d005f044b005f0439"/>
        <w:tabs>
          <w:tab w:val="left" w:pos="567"/>
        </w:tabs>
        <w:ind w:left="284"/>
        <w:jc w:val="both"/>
        <w:rPr>
          <w:b/>
        </w:rPr>
      </w:pPr>
    </w:p>
    <w:p w:rsidR="00AA01E3" w:rsidRDefault="00AA01E3" w:rsidP="00AA01E3">
      <w:pPr>
        <w:pStyle w:val="dash041e005f0431005f044b005f0447005f043d005f044b005f0439"/>
        <w:tabs>
          <w:tab w:val="left" w:pos="567"/>
        </w:tabs>
        <w:ind w:left="284"/>
        <w:jc w:val="both"/>
      </w:pPr>
      <w:r>
        <w:tab/>
      </w:r>
      <w:r w:rsidR="00436AD1" w:rsidRPr="00436AD1">
        <w:t xml:space="preserve">К концу дошкольного возраста: </w:t>
      </w:r>
    </w:p>
    <w:p w:rsidR="00AA01E3" w:rsidRDefault="00436AD1" w:rsidP="00D042B6">
      <w:pPr>
        <w:pStyle w:val="dash041e005f0431005f044b005f0447005f043d005f044b005f0439"/>
        <w:numPr>
          <w:ilvl w:val="0"/>
          <w:numId w:val="25"/>
        </w:numPr>
        <w:tabs>
          <w:tab w:val="left" w:pos="567"/>
        </w:tabs>
        <w:ind w:left="426" w:hanging="284"/>
        <w:jc w:val="both"/>
      </w:pPr>
      <w:r w:rsidRPr="00436AD1">
        <w:t xml:space="preserve">у ребенка сформированы основные психофизические и нравственно-волевые качества; </w:t>
      </w:r>
    </w:p>
    <w:p w:rsidR="00AA01E3" w:rsidRDefault="00436AD1" w:rsidP="00D042B6">
      <w:pPr>
        <w:pStyle w:val="dash041e005f0431005f044b005f0447005f043d005f044b005f0439"/>
        <w:numPr>
          <w:ilvl w:val="0"/>
          <w:numId w:val="25"/>
        </w:numPr>
        <w:tabs>
          <w:tab w:val="left" w:pos="567"/>
        </w:tabs>
        <w:ind w:left="426" w:hanging="284"/>
        <w:jc w:val="both"/>
      </w:pPr>
      <w:r w:rsidRPr="00436AD1">
        <w:t>ребенок владеет основными движениями и элементами спортивных игр, может контролировать свои движение и управлять ими;</w:t>
      </w:r>
    </w:p>
    <w:p w:rsidR="00AA01E3" w:rsidRDefault="00436AD1" w:rsidP="00D042B6">
      <w:pPr>
        <w:pStyle w:val="dash041e005f0431005f044b005f0447005f043d005f044b005f0439"/>
        <w:numPr>
          <w:ilvl w:val="0"/>
          <w:numId w:val="25"/>
        </w:numPr>
        <w:tabs>
          <w:tab w:val="left" w:pos="567"/>
        </w:tabs>
        <w:ind w:left="426" w:hanging="284"/>
        <w:jc w:val="both"/>
      </w:pPr>
      <w:r w:rsidRPr="00436AD1">
        <w:t xml:space="preserve"> ребенок соблюдает элементарные правила здорового образа жизни и личной гигиены; 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 </w:t>
      </w:r>
    </w:p>
    <w:p w:rsidR="00AA01E3" w:rsidRDefault="00436AD1" w:rsidP="00D042B6">
      <w:pPr>
        <w:pStyle w:val="dash041e005f0431005f044b005f0447005f043d005f044b005f0439"/>
        <w:numPr>
          <w:ilvl w:val="0"/>
          <w:numId w:val="25"/>
        </w:numPr>
        <w:tabs>
          <w:tab w:val="left" w:pos="567"/>
        </w:tabs>
        <w:ind w:left="426" w:hanging="284"/>
        <w:jc w:val="both"/>
      </w:pPr>
      <w:r w:rsidRPr="00436AD1">
        <w:t xml:space="preserve">ребенок проявляет элементы творчества в двигательной деятельности; </w:t>
      </w:r>
    </w:p>
    <w:p w:rsidR="00AA01E3" w:rsidRDefault="00436AD1" w:rsidP="00D042B6">
      <w:pPr>
        <w:pStyle w:val="dash041e005f0431005f044b005f0447005f043d005f044b005f0439"/>
        <w:numPr>
          <w:ilvl w:val="0"/>
          <w:numId w:val="25"/>
        </w:numPr>
        <w:tabs>
          <w:tab w:val="left" w:pos="567"/>
        </w:tabs>
        <w:ind w:left="426" w:hanging="284"/>
        <w:jc w:val="both"/>
      </w:pPr>
      <w:r w:rsidRPr="00436AD1">
        <w:t xml:space="preserve">ребенок проявляет морально-волевые качества, самоконтроль и может осуществлять анализ своей двигательной деятельности; </w:t>
      </w:r>
    </w:p>
    <w:p w:rsidR="00AA01E3" w:rsidRDefault="00436AD1" w:rsidP="00D042B6">
      <w:pPr>
        <w:pStyle w:val="dash041e005f0431005f044b005f0447005f043d005f044b005f0439"/>
        <w:numPr>
          <w:ilvl w:val="0"/>
          <w:numId w:val="25"/>
        </w:numPr>
        <w:tabs>
          <w:tab w:val="left" w:pos="567"/>
        </w:tabs>
        <w:ind w:left="426" w:hanging="284"/>
        <w:jc w:val="both"/>
      </w:pPr>
      <w:r w:rsidRPr="00436AD1">
        <w:t xml:space="preserve">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AA01E3" w:rsidRDefault="00436AD1" w:rsidP="00D042B6">
      <w:pPr>
        <w:pStyle w:val="dash041e005f0431005f044b005f0447005f043d005f044b005f0439"/>
        <w:numPr>
          <w:ilvl w:val="0"/>
          <w:numId w:val="25"/>
        </w:numPr>
        <w:tabs>
          <w:tab w:val="left" w:pos="567"/>
        </w:tabs>
        <w:ind w:left="426" w:hanging="284"/>
        <w:jc w:val="both"/>
      </w:pPr>
      <w:r w:rsidRPr="00436AD1">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AA01E3" w:rsidRDefault="00436AD1" w:rsidP="00D042B6">
      <w:pPr>
        <w:pStyle w:val="dash041e005f0431005f044b005f0447005f043d005f044b005f0439"/>
        <w:numPr>
          <w:ilvl w:val="0"/>
          <w:numId w:val="25"/>
        </w:numPr>
        <w:tabs>
          <w:tab w:val="left" w:pos="567"/>
        </w:tabs>
        <w:ind w:left="426" w:hanging="284"/>
        <w:jc w:val="both"/>
      </w:pPr>
      <w:r w:rsidRPr="00436AD1">
        <w:t xml:space="preserve">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AA01E3" w:rsidRDefault="00436AD1" w:rsidP="00D042B6">
      <w:pPr>
        <w:pStyle w:val="dash041e005f0431005f044b005f0447005f043d005f044b005f0439"/>
        <w:numPr>
          <w:ilvl w:val="0"/>
          <w:numId w:val="25"/>
        </w:numPr>
        <w:tabs>
          <w:tab w:val="left" w:pos="567"/>
        </w:tabs>
        <w:ind w:left="426" w:hanging="284"/>
        <w:jc w:val="both"/>
      </w:pPr>
      <w:r w:rsidRPr="00436AD1">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F21B8E" w:rsidRDefault="00436AD1" w:rsidP="00D042B6">
      <w:pPr>
        <w:pStyle w:val="dash041e005f0431005f044b005f0447005f043d005f044b005f0439"/>
        <w:numPr>
          <w:ilvl w:val="0"/>
          <w:numId w:val="25"/>
        </w:numPr>
        <w:tabs>
          <w:tab w:val="left" w:pos="567"/>
        </w:tabs>
        <w:ind w:left="426" w:hanging="284"/>
        <w:jc w:val="both"/>
      </w:pPr>
      <w:r w:rsidRPr="00436AD1">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F21B8E" w:rsidRDefault="00436AD1" w:rsidP="00D042B6">
      <w:pPr>
        <w:pStyle w:val="dash041e005f0431005f044b005f0447005f043d005f044b005f0439"/>
        <w:numPr>
          <w:ilvl w:val="0"/>
          <w:numId w:val="25"/>
        </w:numPr>
        <w:tabs>
          <w:tab w:val="left" w:pos="567"/>
        </w:tabs>
        <w:ind w:left="426" w:hanging="284"/>
        <w:jc w:val="both"/>
      </w:pPr>
      <w:r w:rsidRPr="00436AD1">
        <w:t xml:space="preserve">ребенок стремится сохранять позитивную самооценку; </w:t>
      </w:r>
    </w:p>
    <w:p w:rsidR="00F21B8E" w:rsidRDefault="00436AD1" w:rsidP="00D042B6">
      <w:pPr>
        <w:pStyle w:val="dash041e005f0431005f044b005f0447005f043d005f044b005f0439"/>
        <w:numPr>
          <w:ilvl w:val="0"/>
          <w:numId w:val="25"/>
        </w:numPr>
        <w:tabs>
          <w:tab w:val="left" w:pos="567"/>
        </w:tabs>
        <w:ind w:left="426" w:hanging="284"/>
        <w:jc w:val="both"/>
      </w:pPr>
      <w:r w:rsidRPr="00436AD1">
        <w:t xml:space="preserve">ребенок проявляет положительное отношение к миру, разным видам труда, другим людям и самому себе; </w:t>
      </w:r>
    </w:p>
    <w:p w:rsidR="00F21B8E" w:rsidRDefault="00436AD1" w:rsidP="00D042B6">
      <w:pPr>
        <w:pStyle w:val="dash041e005f0431005f044b005f0447005f043d005f044b005f0439"/>
        <w:numPr>
          <w:ilvl w:val="0"/>
          <w:numId w:val="25"/>
        </w:numPr>
        <w:tabs>
          <w:tab w:val="left" w:pos="567"/>
        </w:tabs>
        <w:ind w:left="426" w:hanging="284"/>
        <w:jc w:val="both"/>
      </w:pPr>
      <w:r w:rsidRPr="00436AD1">
        <w:t xml:space="preserve">у ребенка выражено стремление заниматься социально значимой деятельностью; </w:t>
      </w:r>
    </w:p>
    <w:p w:rsidR="00F21B8E" w:rsidRDefault="00436AD1" w:rsidP="00D042B6">
      <w:pPr>
        <w:pStyle w:val="dash041e005f0431005f044b005f0447005f043d005f044b005f0439"/>
        <w:numPr>
          <w:ilvl w:val="0"/>
          <w:numId w:val="25"/>
        </w:numPr>
        <w:tabs>
          <w:tab w:val="left" w:pos="567"/>
        </w:tabs>
        <w:ind w:left="426" w:hanging="284"/>
        <w:jc w:val="both"/>
      </w:pPr>
      <w:r w:rsidRPr="00436AD1">
        <w:t xml:space="preserve">ребенок способен откликаться на эмоции близких людей, проявлять эмпатию (сочувствие, сопереживание, содействие); </w:t>
      </w:r>
    </w:p>
    <w:p w:rsidR="00F21B8E" w:rsidRDefault="00436AD1" w:rsidP="00D042B6">
      <w:pPr>
        <w:pStyle w:val="dash041e005f0431005f044b005f0447005f043d005f044b005f0439"/>
        <w:numPr>
          <w:ilvl w:val="0"/>
          <w:numId w:val="25"/>
        </w:numPr>
        <w:tabs>
          <w:tab w:val="left" w:pos="567"/>
        </w:tabs>
        <w:ind w:left="426" w:hanging="284"/>
        <w:jc w:val="both"/>
      </w:pPr>
      <w:r w:rsidRPr="00436AD1">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F21B8E" w:rsidRDefault="00436AD1" w:rsidP="00D042B6">
      <w:pPr>
        <w:pStyle w:val="dash041e005f0431005f044b005f0447005f043d005f044b005f0439"/>
        <w:numPr>
          <w:ilvl w:val="0"/>
          <w:numId w:val="25"/>
        </w:numPr>
        <w:tabs>
          <w:tab w:val="left" w:pos="567"/>
        </w:tabs>
        <w:ind w:left="426" w:hanging="284"/>
        <w:jc w:val="both"/>
      </w:pPr>
      <w:r w:rsidRPr="00436AD1">
        <w:t xml:space="preserve">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F21B8E" w:rsidRDefault="00436AD1" w:rsidP="00D042B6">
      <w:pPr>
        <w:pStyle w:val="dash041e005f0431005f044b005f0447005f043d005f044b005f0439"/>
        <w:numPr>
          <w:ilvl w:val="0"/>
          <w:numId w:val="25"/>
        </w:numPr>
        <w:tabs>
          <w:tab w:val="left" w:pos="567"/>
        </w:tabs>
        <w:ind w:left="426" w:hanging="284"/>
        <w:jc w:val="both"/>
      </w:pPr>
      <w:r w:rsidRPr="00436AD1">
        <w:t xml:space="preserve">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F21B8E" w:rsidRDefault="00436AD1" w:rsidP="00D042B6">
      <w:pPr>
        <w:pStyle w:val="dash041e005f0431005f044b005f0447005f043d005f044b005f0439"/>
        <w:numPr>
          <w:ilvl w:val="0"/>
          <w:numId w:val="25"/>
        </w:numPr>
        <w:tabs>
          <w:tab w:val="left" w:pos="567"/>
        </w:tabs>
        <w:ind w:left="426" w:hanging="284"/>
        <w:jc w:val="both"/>
      </w:pPr>
      <w:r w:rsidRPr="00436AD1">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F21B8E" w:rsidRDefault="00436AD1" w:rsidP="00D042B6">
      <w:pPr>
        <w:pStyle w:val="dash041e005f0431005f044b005f0447005f043d005f044b005f0439"/>
        <w:numPr>
          <w:ilvl w:val="0"/>
          <w:numId w:val="25"/>
        </w:numPr>
        <w:tabs>
          <w:tab w:val="left" w:pos="567"/>
        </w:tabs>
        <w:ind w:left="426" w:hanging="284"/>
        <w:jc w:val="both"/>
      </w:pPr>
      <w:r w:rsidRPr="00436AD1">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F21B8E" w:rsidRDefault="00436AD1" w:rsidP="00D042B6">
      <w:pPr>
        <w:pStyle w:val="dash041e005f0431005f044b005f0447005f043d005f044b005f0439"/>
        <w:numPr>
          <w:ilvl w:val="0"/>
          <w:numId w:val="25"/>
        </w:numPr>
        <w:tabs>
          <w:tab w:val="left" w:pos="567"/>
        </w:tabs>
        <w:ind w:left="426" w:hanging="284"/>
        <w:jc w:val="both"/>
      </w:pPr>
      <w:r w:rsidRPr="00436AD1">
        <w:t xml:space="preserve">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F21B8E" w:rsidRDefault="00436AD1" w:rsidP="00D042B6">
      <w:pPr>
        <w:pStyle w:val="dash041e005f0431005f044b005f0447005f043d005f044b005f0439"/>
        <w:numPr>
          <w:ilvl w:val="0"/>
          <w:numId w:val="25"/>
        </w:numPr>
        <w:tabs>
          <w:tab w:val="left" w:pos="567"/>
        </w:tabs>
        <w:ind w:left="426" w:hanging="284"/>
        <w:jc w:val="both"/>
      </w:pPr>
      <w:r w:rsidRPr="00436AD1">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F21B8E" w:rsidRDefault="00436AD1" w:rsidP="00D042B6">
      <w:pPr>
        <w:pStyle w:val="dash041e005f0431005f044b005f0447005f043d005f044b005f0439"/>
        <w:numPr>
          <w:ilvl w:val="0"/>
          <w:numId w:val="25"/>
        </w:numPr>
        <w:tabs>
          <w:tab w:val="left" w:pos="567"/>
        </w:tabs>
        <w:ind w:left="426" w:hanging="284"/>
        <w:jc w:val="both"/>
      </w:pPr>
      <w:r w:rsidRPr="00436AD1">
        <w:t xml:space="preserve"> 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w:t>
      </w:r>
    </w:p>
    <w:p w:rsidR="00F21B8E" w:rsidRDefault="00436AD1" w:rsidP="00D042B6">
      <w:pPr>
        <w:pStyle w:val="dash041e005f0431005f044b005f0447005f043d005f044b005f0439"/>
        <w:numPr>
          <w:ilvl w:val="0"/>
          <w:numId w:val="25"/>
        </w:numPr>
        <w:tabs>
          <w:tab w:val="left" w:pos="567"/>
        </w:tabs>
        <w:ind w:left="426" w:hanging="284"/>
        <w:jc w:val="both"/>
      </w:pPr>
      <w:r w:rsidRPr="00436AD1">
        <w:t xml:space="preserve"> 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w:t>
      </w:r>
      <w:r w:rsidR="00F21B8E">
        <w:t>.;</w:t>
      </w:r>
    </w:p>
    <w:p w:rsidR="00F21B8E" w:rsidRDefault="00436AD1" w:rsidP="00D042B6">
      <w:pPr>
        <w:pStyle w:val="dash041e005f0431005f044b005f0447005f043d005f044b005f0439"/>
        <w:numPr>
          <w:ilvl w:val="0"/>
          <w:numId w:val="25"/>
        </w:numPr>
        <w:tabs>
          <w:tab w:val="left" w:pos="567"/>
        </w:tabs>
        <w:ind w:left="426" w:hanging="284"/>
        <w:jc w:val="both"/>
      </w:pPr>
      <w:r w:rsidRPr="00436AD1">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w:t>
      </w:r>
      <w:r w:rsidR="001669BD">
        <w:t xml:space="preserve">свойствах неживой </w:t>
      </w:r>
      <w:r w:rsidRPr="00436AD1">
        <w:t xml:space="preserve">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F21B8E" w:rsidRDefault="00436AD1" w:rsidP="00D042B6">
      <w:pPr>
        <w:pStyle w:val="dash041e005f0431005f044b005f0447005f043d005f044b005f0439"/>
        <w:numPr>
          <w:ilvl w:val="0"/>
          <w:numId w:val="25"/>
        </w:numPr>
        <w:tabs>
          <w:tab w:val="left" w:pos="567"/>
        </w:tabs>
        <w:ind w:left="426" w:hanging="284"/>
        <w:jc w:val="both"/>
      </w:pPr>
      <w:r w:rsidRPr="00436AD1">
        <w:t xml:space="preserve"> 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F21B8E" w:rsidRDefault="00436AD1" w:rsidP="00D042B6">
      <w:pPr>
        <w:pStyle w:val="dash041e005f0431005f044b005f0447005f043d005f044b005f0439"/>
        <w:numPr>
          <w:ilvl w:val="0"/>
          <w:numId w:val="25"/>
        </w:numPr>
        <w:tabs>
          <w:tab w:val="left" w:pos="567"/>
        </w:tabs>
        <w:ind w:left="426" w:hanging="284"/>
        <w:jc w:val="both"/>
      </w:pPr>
      <w:r w:rsidRPr="00436AD1">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F21B8E" w:rsidRDefault="00436AD1" w:rsidP="00D042B6">
      <w:pPr>
        <w:pStyle w:val="dash041e005f0431005f044b005f0447005f043d005f044b005f0439"/>
        <w:numPr>
          <w:ilvl w:val="0"/>
          <w:numId w:val="25"/>
        </w:numPr>
        <w:tabs>
          <w:tab w:val="left" w:pos="567"/>
        </w:tabs>
        <w:ind w:left="426" w:hanging="284"/>
        <w:jc w:val="both"/>
      </w:pPr>
      <w:r w:rsidRPr="00436AD1">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F21B8E" w:rsidRDefault="00436AD1" w:rsidP="00D042B6">
      <w:pPr>
        <w:pStyle w:val="dash041e005f0431005f044b005f0447005f043d005f044b005f0439"/>
        <w:numPr>
          <w:ilvl w:val="0"/>
          <w:numId w:val="25"/>
        </w:numPr>
        <w:tabs>
          <w:tab w:val="left" w:pos="567"/>
        </w:tabs>
        <w:ind w:left="426" w:hanging="284"/>
        <w:jc w:val="both"/>
      </w:pPr>
      <w:r w:rsidRPr="00436AD1">
        <w:t xml:space="preserve"> 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F21B8E" w:rsidRDefault="00436AD1" w:rsidP="00D042B6">
      <w:pPr>
        <w:pStyle w:val="dash041e005f0431005f044b005f0447005f043d005f044b005f0439"/>
        <w:numPr>
          <w:ilvl w:val="0"/>
          <w:numId w:val="25"/>
        </w:numPr>
        <w:tabs>
          <w:tab w:val="left" w:pos="567"/>
        </w:tabs>
        <w:ind w:left="426" w:hanging="284"/>
        <w:jc w:val="both"/>
      </w:pPr>
      <w:r w:rsidRPr="00436AD1">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F21B8E" w:rsidRDefault="00436AD1" w:rsidP="00D042B6">
      <w:pPr>
        <w:pStyle w:val="dash041e005f0431005f044b005f0447005f043d005f044b005f0439"/>
        <w:numPr>
          <w:ilvl w:val="0"/>
          <w:numId w:val="25"/>
        </w:numPr>
        <w:tabs>
          <w:tab w:val="left" w:pos="567"/>
        </w:tabs>
        <w:ind w:left="426" w:hanging="284"/>
        <w:jc w:val="both"/>
      </w:pPr>
      <w:r w:rsidRPr="00436AD1">
        <w:t xml:space="preserve"> 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F21B8E" w:rsidRDefault="00436AD1" w:rsidP="00D042B6">
      <w:pPr>
        <w:pStyle w:val="dash041e005f0431005f044b005f0447005f043d005f044b005f0439"/>
        <w:numPr>
          <w:ilvl w:val="0"/>
          <w:numId w:val="25"/>
        </w:numPr>
        <w:tabs>
          <w:tab w:val="left" w:pos="567"/>
        </w:tabs>
        <w:ind w:left="426" w:hanging="284"/>
        <w:jc w:val="both"/>
      </w:pPr>
      <w:r w:rsidRPr="00436AD1">
        <w:t xml:space="preserve"> 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692810" w:rsidRPr="00436AD1" w:rsidRDefault="00436AD1" w:rsidP="00D042B6">
      <w:pPr>
        <w:pStyle w:val="dash041e005f0431005f044b005f0447005f043d005f044b005f0439"/>
        <w:numPr>
          <w:ilvl w:val="0"/>
          <w:numId w:val="25"/>
        </w:numPr>
        <w:tabs>
          <w:tab w:val="left" w:pos="567"/>
        </w:tabs>
        <w:ind w:left="426" w:hanging="284"/>
        <w:jc w:val="both"/>
      </w:pPr>
      <w:r w:rsidRPr="00436AD1">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C5128A" w:rsidRDefault="00C5128A" w:rsidP="005C547C">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p>
    <w:p w:rsidR="00F21B8E" w:rsidRDefault="00F21B8E" w:rsidP="005C547C">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p>
    <w:p w:rsidR="00F21B8E" w:rsidRDefault="00AE3E0F" w:rsidP="005C547C">
      <w:pPr>
        <w:tabs>
          <w:tab w:val="left" w:pos="360"/>
          <w:tab w:val="left" w:pos="567"/>
          <w:tab w:val="left" w:pos="9540"/>
          <w:tab w:val="left" w:pos="9999"/>
        </w:tabs>
        <w:spacing w:after="0" w:line="240" w:lineRule="auto"/>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1.1.7</w:t>
      </w:r>
      <w:r w:rsidR="00F21B8E" w:rsidRPr="00F21B8E">
        <w:rPr>
          <w:rFonts w:ascii="Times New Roman" w:eastAsia="Times New Roman" w:hAnsi="Times New Roman"/>
          <w:b/>
          <w:sz w:val="24"/>
          <w:szCs w:val="24"/>
          <w:lang w:eastAsia="ru-RU"/>
        </w:rPr>
        <w:t xml:space="preserve"> Педагогическая диагностика достижения планируемых результатов</w:t>
      </w:r>
    </w:p>
    <w:p w:rsidR="00F21B8E" w:rsidRDefault="00F21B8E" w:rsidP="006C7D0A">
      <w:pPr>
        <w:tabs>
          <w:tab w:val="left" w:pos="360"/>
          <w:tab w:val="left" w:pos="567"/>
          <w:tab w:val="left" w:pos="9540"/>
          <w:tab w:val="left" w:pos="9999"/>
        </w:tabs>
        <w:spacing w:after="0" w:line="240" w:lineRule="auto"/>
        <w:ind w:firstLine="567"/>
        <w:jc w:val="both"/>
        <w:rPr>
          <w:rFonts w:ascii="Times New Roman" w:eastAsia="Times New Roman" w:hAnsi="Times New Roman"/>
          <w:b/>
          <w:sz w:val="24"/>
          <w:szCs w:val="24"/>
          <w:lang w:eastAsia="ru-RU"/>
        </w:rPr>
      </w:pPr>
    </w:p>
    <w:p w:rsidR="00F21B8E" w:rsidRDefault="00F21B8E" w:rsidP="00F21B8E">
      <w:pPr>
        <w:tabs>
          <w:tab w:val="left" w:pos="360"/>
          <w:tab w:val="left" w:pos="567"/>
          <w:tab w:val="left" w:pos="9540"/>
          <w:tab w:val="left" w:pos="9999"/>
        </w:tab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Pr="00F21B8E">
        <w:rPr>
          <w:rFonts w:ascii="Times New Roman" w:hAnsi="Times New Roman" w:cs="Times New Roman"/>
          <w:sz w:val="24"/>
          <w:szCs w:val="24"/>
        </w:rPr>
        <w:t>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w:t>
      </w:r>
      <w:r>
        <w:rPr>
          <w:rFonts w:ascii="Times New Roman" w:hAnsi="Times New Roman" w:cs="Times New Roman"/>
          <w:sz w:val="24"/>
          <w:szCs w:val="24"/>
        </w:rPr>
        <w:t xml:space="preserve"> </w:t>
      </w:r>
      <w:r w:rsidRPr="00F21B8E">
        <w:rPr>
          <w:rFonts w:ascii="Times New Roman" w:hAnsi="Times New Roman" w:cs="Times New Roman"/>
          <w:sz w:val="24"/>
          <w:szCs w:val="24"/>
        </w:rPr>
        <w:t xml:space="preserve">в планирование, содержание и организацию образовательной деятельности. </w:t>
      </w:r>
    </w:p>
    <w:p w:rsidR="005B5919" w:rsidRDefault="00F21B8E" w:rsidP="00F21B8E">
      <w:pPr>
        <w:tabs>
          <w:tab w:val="left" w:pos="360"/>
          <w:tab w:val="left" w:pos="567"/>
          <w:tab w:val="left" w:pos="9540"/>
          <w:tab w:val="left" w:pos="9999"/>
        </w:tab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Pr="00F21B8E">
        <w:rPr>
          <w:rFonts w:ascii="Times New Roman" w:hAnsi="Times New Roman" w:cs="Times New Roman"/>
          <w:sz w:val="24"/>
          <w:szCs w:val="24"/>
        </w:rPr>
        <w:t xml:space="preserve">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w:t>
      </w:r>
    </w:p>
    <w:p w:rsidR="006C7D0A" w:rsidRDefault="005B5919" w:rsidP="00F21B8E">
      <w:pPr>
        <w:tabs>
          <w:tab w:val="left" w:pos="360"/>
          <w:tab w:val="left" w:pos="567"/>
          <w:tab w:val="left" w:pos="9540"/>
          <w:tab w:val="left" w:pos="9999"/>
        </w:tab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F21B8E" w:rsidRPr="00F21B8E">
        <w:rPr>
          <w:rFonts w:ascii="Times New Roman" w:hAnsi="Times New Roman" w:cs="Times New Roman"/>
          <w:sz w:val="24"/>
          <w:szCs w:val="24"/>
        </w:rPr>
        <w:t>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5B5919" w:rsidRDefault="006C7D0A" w:rsidP="00F21B8E">
      <w:pPr>
        <w:tabs>
          <w:tab w:val="left" w:pos="360"/>
          <w:tab w:val="left" w:pos="567"/>
          <w:tab w:val="left" w:pos="9540"/>
          <w:tab w:val="left" w:pos="9999"/>
        </w:tab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F21B8E" w:rsidRPr="00F21B8E">
        <w:rPr>
          <w:rFonts w:ascii="Times New Roman" w:hAnsi="Times New Roman" w:cs="Times New Roman"/>
          <w:sz w:val="24"/>
          <w:szCs w:val="24"/>
        </w:rPr>
        <w:t xml:space="preserve"> Специфика педагогической диагностики достижения планируемых образовательных результатов обусловлена следующими требованиями ФГОС ДО: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целевые ориентиры не подлежат непосредственной оценке, в том числе и в виде педагогической диагностики (мониторинга). </w:t>
      </w:r>
    </w:p>
    <w:p w:rsidR="005B5919" w:rsidRDefault="005B5919" w:rsidP="00F21B8E">
      <w:pPr>
        <w:tabs>
          <w:tab w:val="left" w:pos="360"/>
          <w:tab w:val="left" w:pos="567"/>
          <w:tab w:val="left" w:pos="9540"/>
          <w:tab w:val="left" w:pos="9999"/>
        </w:tab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F21B8E" w:rsidRPr="00F21B8E">
        <w:rPr>
          <w:rFonts w:ascii="Times New Roman" w:hAnsi="Times New Roman" w:cs="Times New Roman"/>
          <w:sz w:val="24"/>
          <w:szCs w:val="24"/>
        </w:rPr>
        <w:t xml:space="preserve">Они не являются основанием для их формального сравнения с реальными достижениями детей и основой объективной оценки </w:t>
      </w:r>
      <w:r w:rsidR="005706C5" w:rsidRPr="00F21B8E">
        <w:rPr>
          <w:rFonts w:ascii="Times New Roman" w:hAnsi="Times New Roman" w:cs="Times New Roman"/>
          <w:sz w:val="24"/>
          <w:szCs w:val="24"/>
        </w:rPr>
        <w:t>соответствия,</w:t>
      </w:r>
      <w:r w:rsidR="00F21B8E" w:rsidRPr="00F21B8E">
        <w:rPr>
          <w:rFonts w:ascii="Times New Roman" w:hAnsi="Times New Roman" w:cs="Times New Roman"/>
          <w:sz w:val="24"/>
          <w:szCs w:val="24"/>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обучающихся». Данные положения подчеркивают направленность педагогической диагностики на оценку индивидуального развития детей дошкольного возраста, на </w:t>
      </w:r>
      <w:r w:rsidR="005706C5" w:rsidRPr="00F21B8E">
        <w:rPr>
          <w:rFonts w:ascii="Times New Roman" w:hAnsi="Times New Roman" w:cs="Times New Roman"/>
          <w:sz w:val="24"/>
          <w:szCs w:val="24"/>
        </w:rPr>
        <w:t>основе,</w:t>
      </w:r>
      <w:r w:rsidR="00F21B8E" w:rsidRPr="00F21B8E">
        <w:rPr>
          <w:rFonts w:ascii="Times New Roman" w:hAnsi="Times New Roman" w:cs="Times New Roman"/>
          <w:sz w:val="24"/>
          <w:szCs w:val="24"/>
        </w:rPr>
        <w:t xml:space="preserve"> которой определяется эффективность педагогических действий и осуществляется их дальнейшее планирование. </w:t>
      </w:r>
    </w:p>
    <w:p w:rsidR="005B5919" w:rsidRDefault="005B5919" w:rsidP="00F21B8E">
      <w:pPr>
        <w:tabs>
          <w:tab w:val="left" w:pos="360"/>
          <w:tab w:val="left" w:pos="567"/>
          <w:tab w:val="left" w:pos="9540"/>
          <w:tab w:val="left" w:pos="9999"/>
        </w:tab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F21B8E" w:rsidRPr="00F21B8E">
        <w:rPr>
          <w:rFonts w:ascii="Times New Roman" w:hAnsi="Times New Roman" w:cs="Times New Roman"/>
          <w:sz w:val="24"/>
          <w:szCs w:val="24"/>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5B5919" w:rsidRDefault="00F21B8E" w:rsidP="00F21B8E">
      <w:pPr>
        <w:tabs>
          <w:tab w:val="left" w:pos="360"/>
          <w:tab w:val="left" w:pos="567"/>
          <w:tab w:val="left" w:pos="9540"/>
          <w:tab w:val="left" w:pos="9999"/>
        </w:tabs>
        <w:spacing w:after="0" w:line="240" w:lineRule="auto"/>
        <w:ind w:left="-142"/>
        <w:jc w:val="both"/>
        <w:rPr>
          <w:rFonts w:ascii="Times New Roman" w:hAnsi="Times New Roman" w:cs="Times New Roman"/>
          <w:sz w:val="24"/>
          <w:szCs w:val="24"/>
        </w:rPr>
      </w:pPr>
      <w:r w:rsidRPr="00F21B8E">
        <w:rPr>
          <w:rFonts w:ascii="Times New Roman" w:hAnsi="Times New Roman" w:cs="Times New Roman"/>
          <w:sz w:val="24"/>
          <w:szCs w:val="24"/>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5B5919" w:rsidRDefault="00F21B8E" w:rsidP="00F21B8E">
      <w:pPr>
        <w:tabs>
          <w:tab w:val="left" w:pos="360"/>
          <w:tab w:val="left" w:pos="567"/>
          <w:tab w:val="left" w:pos="9540"/>
          <w:tab w:val="left" w:pos="9999"/>
        </w:tabs>
        <w:spacing w:after="0" w:line="240" w:lineRule="auto"/>
        <w:ind w:left="-142"/>
        <w:jc w:val="both"/>
        <w:rPr>
          <w:rFonts w:ascii="Times New Roman" w:hAnsi="Times New Roman" w:cs="Times New Roman"/>
          <w:sz w:val="24"/>
          <w:szCs w:val="24"/>
        </w:rPr>
      </w:pPr>
      <w:r w:rsidRPr="00F21B8E">
        <w:rPr>
          <w:rFonts w:ascii="Times New Roman" w:hAnsi="Times New Roman" w:cs="Times New Roman"/>
          <w:sz w:val="24"/>
          <w:szCs w:val="24"/>
        </w:rPr>
        <w:t xml:space="preserve">2) оптимизации работы с группой детей. </w:t>
      </w:r>
    </w:p>
    <w:p w:rsidR="005B5919" w:rsidRDefault="00F21B8E" w:rsidP="00F21B8E">
      <w:pPr>
        <w:tabs>
          <w:tab w:val="left" w:pos="360"/>
          <w:tab w:val="left" w:pos="567"/>
          <w:tab w:val="left" w:pos="9540"/>
          <w:tab w:val="left" w:pos="9999"/>
        </w:tabs>
        <w:spacing w:after="0" w:line="240" w:lineRule="auto"/>
        <w:ind w:left="-142"/>
        <w:jc w:val="both"/>
        <w:rPr>
          <w:rFonts w:ascii="Times New Roman" w:hAnsi="Times New Roman" w:cs="Times New Roman"/>
          <w:sz w:val="24"/>
          <w:szCs w:val="24"/>
        </w:rPr>
      </w:pPr>
      <w:r w:rsidRPr="00F21B8E">
        <w:rPr>
          <w:rFonts w:ascii="Times New Roman" w:hAnsi="Times New Roman" w:cs="Times New Roman"/>
          <w:sz w:val="24"/>
          <w:szCs w:val="24"/>
        </w:rP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w:t>
      </w:r>
      <w:r w:rsidR="005B5919">
        <w:rPr>
          <w:rFonts w:ascii="Times New Roman" w:hAnsi="Times New Roman" w:cs="Times New Roman"/>
          <w:sz w:val="24"/>
          <w:szCs w:val="24"/>
        </w:rPr>
        <w:t xml:space="preserve"> </w:t>
      </w:r>
      <w:r w:rsidRPr="00F21B8E">
        <w:rPr>
          <w:rFonts w:ascii="Times New Roman" w:hAnsi="Times New Roman" w:cs="Times New Roman"/>
          <w:sz w:val="24"/>
          <w:szCs w:val="24"/>
        </w:rPr>
        <w:t xml:space="preserve">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rsidR="005B5919" w:rsidRDefault="005B5919" w:rsidP="00F21B8E">
      <w:pPr>
        <w:tabs>
          <w:tab w:val="left" w:pos="360"/>
          <w:tab w:val="left" w:pos="567"/>
          <w:tab w:val="left" w:pos="9540"/>
          <w:tab w:val="left" w:pos="9999"/>
        </w:tab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F21B8E" w:rsidRPr="00F21B8E">
        <w:rPr>
          <w:rFonts w:ascii="Times New Roman" w:hAnsi="Times New Roman" w:cs="Times New Roman"/>
          <w:sz w:val="24"/>
          <w:szCs w:val="24"/>
        </w:rPr>
        <w:t xml:space="preserve">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w:t>
      </w:r>
    </w:p>
    <w:p w:rsidR="005B5919" w:rsidRDefault="005B5919" w:rsidP="00F21B8E">
      <w:pPr>
        <w:tabs>
          <w:tab w:val="left" w:pos="360"/>
          <w:tab w:val="left" w:pos="567"/>
          <w:tab w:val="left" w:pos="9540"/>
          <w:tab w:val="left" w:pos="9999"/>
        </w:tab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F21B8E" w:rsidRPr="00F21B8E">
        <w:rPr>
          <w:rFonts w:ascii="Times New Roman" w:hAnsi="Times New Roman" w:cs="Times New Roman"/>
          <w:sz w:val="24"/>
          <w:szCs w:val="24"/>
        </w:rPr>
        <w:t xml:space="preserve">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др. 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5B5919" w:rsidRDefault="005B5919" w:rsidP="00F21B8E">
      <w:pPr>
        <w:tabs>
          <w:tab w:val="left" w:pos="360"/>
          <w:tab w:val="left" w:pos="567"/>
          <w:tab w:val="left" w:pos="9540"/>
          <w:tab w:val="left" w:pos="9999"/>
        </w:tab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F21B8E" w:rsidRPr="00F21B8E">
        <w:rPr>
          <w:rFonts w:ascii="Times New Roman" w:hAnsi="Times New Roman" w:cs="Times New Roman"/>
          <w:sz w:val="24"/>
          <w:szCs w:val="24"/>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5B5919" w:rsidRDefault="005B5919" w:rsidP="00F21B8E">
      <w:pPr>
        <w:tabs>
          <w:tab w:val="left" w:pos="360"/>
          <w:tab w:val="left" w:pos="567"/>
          <w:tab w:val="left" w:pos="9540"/>
          <w:tab w:val="left" w:pos="9999"/>
        </w:tab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1353D7">
        <w:rPr>
          <w:rFonts w:ascii="Times New Roman" w:hAnsi="Times New Roman" w:cs="Times New Roman"/>
          <w:sz w:val="24"/>
          <w:szCs w:val="24"/>
        </w:rPr>
        <w:t xml:space="preserve">Анализ </w:t>
      </w:r>
      <w:r w:rsidR="00F21B8E" w:rsidRPr="00F21B8E">
        <w:rPr>
          <w:rFonts w:ascii="Times New Roman" w:hAnsi="Times New Roman" w:cs="Times New Roman"/>
          <w:sz w:val="24"/>
          <w:szCs w:val="24"/>
        </w:rPr>
        <w:t xml:space="preserve">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rsidR="005B5919" w:rsidRDefault="005B5919" w:rsidP="00F21B8E">
      <w:pPr>
        <w:tabs>
          <w:tab w:val="left" w:pos="360"/>
          <w:tab w:val="left" w:pos="567"/>
          <w:tab w:val="left" w:pos="9540"/>
          <w:tab w:val="left" w:pos="9999"/>
        </w:tab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F21B8E" w:rsidRPr="00F21B8E">
        <w:rPr>
          <w:rFonts w:ascii="Times New Roman" w:hAnsi="Times New Roman" w:cs="Times New Roman"/>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F21B8E" w:rsidRPr="00F21B8E" w:rsidRDefault="005B5919" w:rsidP="00F21B8E">
      <w:pPr>
        <w:tabs>
          <w:tab w:val="left" w:pos="360"/>
          <w:tab w:val="left" w:pos="567"/>
          <w:tab w:val="left" w:pos="9540"/>
          <w:tab w:val="left" w:pos="9999"/>
        </w:tabs>
        <w:spacing w:after="0" w:line="240" w:lineRule="auto"/>
        <w:ind w:left="-142"/>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ab/>
      </w:r>
    </w:p>
    <w:p w:rsidR="00C5128A" w:rsidRDefault="00C5128A" w:rsidP="00D042B6">
      <w:pPr>
        <w:pStyle w:val="aa"/>
        <w:numPr>
          <w:ilvl w:val="1"/>
          <w:numId w:val="16"/>
        </w:numPr>
        <w:tabs>
          <w:tab w:val="left" w:pos="993"/>
        </w:tabs>
        <w:rPr>
          <w:b/>
        </w:rPr>
      </w:pPr>
      <w:r>
        <w:rPr>
          <w:b/>
        </w:rPr>
        <w:t>Часть, формируемая участниками образовательных отношений.</w:t>
      </w:r>
    </w:p>
    <w:p w:rsidR="00C5128A" w:rsidRDefault="00C5128A" w:rsidP="00C5128A">
      <w:pPr>
        <w:pStyle w:val="aa"/>
        <w:tabs>
          <w:tab w:val="left" w:pos="993"/>
        </w:tabs>
        <w:ind w:left="1080"/>
        <w:rPr>
          <w:b/>
        </w:rPr>
      </w:pPr>
    </w:p>
    <w:p w:rsidR="00C5128A" w:rsidRPr="00373EA9" w:rsidRDefault="007A5C24" w:rsidP="008C5770">
      <w:pPr>
        <w:tabs>
          <w:tab w:val="left" w:pos="10063"/>
        </w:tabs>
        <w:spacing w:after="0" w:line="240" w:lineRule="auto"/>
        <w:ind w:right="210"/>
        <w:contextualSpacing/>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C5128A" w:rsidRPr="00373EA9">
        <w:rPr>
          <w:rFonts w:ascii="Times New Roman" w:eastAsia="Calibri" w:hAnsi="Times New Roman" w:cs="Times New Roman"/>
          <w:sz w:val="24"/>
          <w:szCs w:val="24"/>
        </w:rPr>
        <w:t xml:space="preserve">Данная программа разработана в соответствии с </w:t>
      </w:r>
      <w:r w:rsidR="008C5770">
        <w:rPr>
          <w:rFonts w:ascii="Times New Roman" w:eastAsia="Calibri" w:hAnsi="Times New Roman" w:cs="Times New Roman"/>
          <w:sz w:val="24"/>
          <w:szCs w:val="24"/>
        </w:rPr>
        <w:t xml:space="preserve">Федеральной образовательной программой дошкольного образования, </w:t>
      </w:r>
      <w:r w:rsidR="00C5128A" w:rsidRPr="00373EA9">
        <w:rPr>
          <w:rFonts w:ascii="Times New Roman" w:eastAsia="Calibri" w:hAnsi="Times New Roman" w:cs="Times New Roman"/>
          <w:sz w:val="24"/>
          <w:szCs w:val="24"/>
        </w:rPr>
        <w:t xml:space="preserve">Федеральным законом «Об образовании в Российской Федерации» и Федеральным государственным образовательным стандартом дошкольного образования. </w:t>
      </w:r>
    </w:p>
    <w:p w:rsidR="004C47F1" w:rsidRPr="00F16F80" w:rsidRDefault="005751C0" w:rsidP="008C5770">
      <w:pPr>
        <w:tabs>
          <w:tab w:val="left" w:pos="10063"/>
        </w:tabs>
        <w:spacing w:after="0" w:line="240" w:lineRule="auto"/>
        <w:ind w:right="21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5128A" w:rsidRPr="00F16F80">
        <w:rPr>
          <w:rFonts w:ascii="Times New Roman" w:eastAsia="Calibri" w:hAnsi="Times New Roman" w:cs="Times New Roman"/>
          <w:sz w:val="24"/>
          <w:szCs w:val="24"/>
        </w:rPr>
        <w:t xml:space="preserve">Образовательная программа дошкольного образования </w:t>
      </w:r>
      <w:r w:rsidR="00680D70">
        <w:rPr>
          <w:rFonts w:ascii="Times New Roman" w:eastAsia="Calibri" w:hAnsi="Times New Roman" w:cs="Times New Roman"/>
          <w:sz w:val="24"/>
          <w:szCs w:val="24"/>
        </w:rPr>
        <w:t>м</w:t>
      </w:r>
      <w:r w:rsidR="00C5128A" w:rsidRPr="00F16F80">
        <w:rPr>
          <w:rFonts w:ascii="Times New Roman" w:eastAsia="Calibri" w:hAnsi="Times New Roman" w:cs="Times New Roman"/>
          <w:sz w:val="24"/>
          <w:szCs w:val="24"/>
        </w:rPr>
        <w:t>униципального бюджетного дошкольного образовательного учреждения Лаишевского детского сада общеразвивающего вида «Счастливый малыш» Лаишевского муниципального района Республики Татарстан (далее Программа) разработана с учетом</w:t>
      </w:r>
      <w:r w:rsidR="004C47F1" w:rsidRPr="00F16F80">
        <w:rPr>
          <w:rFonts w:ascii="Times New Roman" w:eastAsia="Calibri" w:hAnsi="Times New Roman" w:cs="Times New Roman"/>
          <w:sz w:val="24"/>
          <w:szCs w:val="24"/>
        </w:rPr>
        <w:t>:</w:t>
      </w:r>
    </w:p>
    <w:p w:rsidR="00F16F80" w:rsidRDefault="00F16F80" w:rsidP="00F16F80">
      <w:pPr>
        <w:pStyle w:val="a8"/>
        <w:numPr>
          <w:ilvl w:val="0"/>
          <w:numId w:val="27"/>
        </w:num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Федеральный Закон «Об образовании в Российской Федерации» № 273-ФЗ от 29.12.2012 года;</w:t>
      </w:r>
    </w:p>
    <w:p w:rsidR="00F16F80" w:rsidRDefault="00F16F80" w:rsidP="00F16F80">
      <w:pPr>
        <w:pStyle w:val="a8"/>
        <w:numPr>
          <w:ilvl w:val="0"/>
          <w:numId w:val="27"/>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закон от 31 июля 2020 года №304-ФЗ «О внесении изменений в Федеральный закон «Об образовании в Российской Федерации» по вопросам воспитания обучающихся»;</w:t>
      </w:r>
    </w:p>
    <w:p w:rsidR="00F16F80" w:rsidRDefault="00F16F80" w:rsidP="00F16F80">
      <w:pPr>
        <w:pStyle w:val="a8"/>
        <w:numPr>
          <w:ilvl w:val="0"/>
          <w:numId w:val="27"/>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закон от 24 сентября 2022 года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F16F80" w:rsidRDefault="00F16F80" w:rsidP="00F16F80">
      <w:pPr>
        <w:pStyle w:val="a8"/>
        <w:numPr>
          <w:ilvl w:val="0"/>
          <w:numId w:val="27"/>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года №1028, зарегистрировано в Минюсте России 28 декабря 2022 года, регистрационный №71847);</w:t>
      </w:r>
    </w:p>
    <w:p w:rsidR="00F16F80" w:rsidRPr="0001779D" w:rsidRDefault="00F16F80" w:rsidP="00F16F80">
      <w:pPr>
        <w:pStyle w:val="a8"/>
        <w:numPr>
          <w:ilvl w:val="0"/>
          <w:numId w:val="27"/>
        </w:num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Федеральный государственный образовательный с</w:t>
      </w:r>
      <w:r>
        <w:rPr>
          <w:rFonts w:ascii="Times New Roman" w:hAnsi="Times New Roman" w:cs="Times New Roman"/>
          <w:sz w:val="24"/>
          <w:szCs w:val="24"/>
        </w:rPr>
        <w:t>тандарт дошкольного образования</w:t>
      </w:r>
      <w:r w:rsidRPr="00A20988">
        <w:rPr>
          <w:rFonts w:ascii="Times New Roman" w:hAnsi="Times New Roman" w:cs="Times New Roman"/>
          <w:sz w:val="24"/>
          <w:szCs w:val="24"/>
        </w:rPr>
        <w:t xml:space="preserve"> </w:t>
      </w:r>
      <w:r>
        <w:rPr>
          <w:rFonts w:ascii="Times New Roman" w:hAnsi="Times New Roman" w:cs="Times New Roman"/>
          <w:sz w:val="24"/>
          <w:szCs w:val="24"/>
        </w:rPr>
        <w:t>утвержден приказом Минобрнауки России от 17 октября 2013 года №1155, зарегистрировано в Минюсте России 14 ноября 2013 года, регистрационный  №30384, в редакции приказа Минпросвещения России от 8 ноября 2022 года №955, зарегистрировано в Минюсте России 6 февраля 2023 года, регистрационный номер № 72264;</w:t>
      </w:r>
    </w:p>
    <w:p w:rsidR="00F16F80" w:rsidRPr="00F16F80" w:rsidRDefault="00F16F80" w:rsidP="00F16F80">
      <w:pPr>
        <w:pStyle w:val="a8"/>
        <w:numPr>
          <w:ilvl w:val="0"/>
          <w:numId w:val="27"/>
        </w:num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Закон РТ № 44 от 28.07.2004г. «О государственных языках РТ и других языках в РТ»</w:t>
      </w:r>
      <w:r>
        <w:rPr>
          <w:rFonts w:ascii="Times New Roman" w:hAnsi="Times New Roman" w:cs="Times New Roman"/>
          <w:sz w:val="24"/>
          <w:szCs w:val="24"/>
        </w:rPr>
        <w:t>;</w:t>
      </w:r>
    </w:p>
    <w:p w:rsidR="00912DEE" w:rsidRPr="00F16F80" w:rsidRDefault="00912DEE" w:rsidP="00D042B6">
      <w:pPr>
        <w:pStyle w:val="a8"/>
        <w:numPr>
          <w:ilvl w:val="0"/>
          <w:numId w:val="27"/>
        </w:numPr>
        <w:spacing w:after="0" w:line="240" w:lineRule="auto"/>
        <w:ind w:right="-15"/>
        <w:jc w:val="both"/>
        <w:rPr>
          <w:rFonts w:ascii="Times New Roman" w:hAnsi="Times New Roman" w:cs="Times New Roman"/>
          <w:sz w:val="24"/>
          <w:szCs w:val="24"/>
        </w:rPr>
      </w:pPr>
      <w:r w:rsidRPr="00F16F80">
        <w:rPr>
          <w:rFonts w:ascii="Times New Roman" w:hAnsi="Times New Roman" w:cs="Times New Roman"/>
          <w:sz w:val="24"/>
          <w:szCs w:val="24"/>
        </w:rPr>
        <w:t>Программ</w:t>
      </w:r>
      <w:r w:rsidR="004C47F1" w:rsidRPr="00F16F80">
        <w:rPr>
          <w:rFonts w:ascii="Times New Roman" w:hAnsi="Times New Roman" w:cs="Times New Roman"/>
          <w:sz w:val="24"/>
          <w:szCs w:val="24"/>
        </w:rPr>
        <w:t>ы</w:t>
      </w:r>
      <w:r w:rsidRPr="00F16F80">
        <w:rPr>
          <w:rFonts w:ascii="Times New Roman" w:hAnsi="Times New Roman" w:cs="Times New Roman"/>
          <w:sz w:val="24"/>
          <w:szCs w:val="24"/>
        </w:rPr>
        <w:t xml:space="preserve"> «Туган телдә сөйләшәбез» (Говорим на родном языке) Обучение детей татарской национальности родному языку – УМК для детей 2-7 лет, Хазратова Ф.В, Зарипова З. М.</w:t>
      </w:r>
    </w:p>
    <w:p w:rsidR="00C5128A" w:rsidRPr="00F16F80" w:rsidRDefault="00C5128A" w:rsidP="00D042B6">
      <w:pPr>
        <w:pStyle w:val="a8"/>
        <w:numPr>
          <w:ilvl w:val="0"/>
          <w:numId w:val="27"/>
        </w:numPr>
        <w:tabs>
          <w:tab w:val="left" w:pos="10063"/>
        </w:tabs>
        <w:spacing w:after="0" w:line="240" w:lineRule="auto"/>
        <w:ind w:right="210"/>
        <w:jc w:val="both"/>
        <w:rPr>
          <w:rFonts w:ascii="Times New Roman" w:eastAsia="Calibri" w:hAnsi="Times New Roman" w:cs="Times New Roman"/>
          <w:sz w:val="24"/>
          <w:szCs w:val="24"/>
        </w:rPr>
      </w:pPr>
      <w:r w:rsidRPr="00F16F80">
        <w:rPr>
          <w:rFonts w:ascii="Times New Roman" w:eastAsia="Calibri" w:hAnsi="Times New Roman" w:cs="Times New Roman"/>
          <w:sz w:val="24"/>
          <w:szCs w:val="24"/>
        </w:rPr>
        <w:t>Программ</w:t>
      </w:r>
      <w:r w:rsidR="004C47F1" w:rsidRPr="00F16F80">
        <w:rPr>
          <w:rFonts w:ascii="Times New Roman" w:eastAsia="Calibri" w:hAnsi="Times New Roman" w:cs="Times New Roman"/>
          <w:sz w:val="24"/>
          <w:szCs w:val="24"/>
        </w:rPr>
        <w:t>ы</w:t>
      </w:r>
      <w:r w:rsidRPr="00F16F80">
        <w:rPr>
          <w:rFonts w:ascii="Times New Roman" w:eastAsia="Calibri" w:hAnsi="Times New Roman" w:cs="Times New Roman"/>
          <w:sz w:val="24"/>
          <w:szCs w:val="24"/>
        </w:rPr>
        <w:t xml:space="preserve"> дошкольного образования «</w:t>
      </w:r>
      <w:r w:rsidRPr="00F16F80">
        <w:rPr>
          <w:rFonts w:ascii="Times New Roman" w:eastAsia="Calibri" w:hAnsi="Times New Roman" w:cs="Times New Roman"/>
          <w:sz w:val="24"/>
          <w:szCs w:val="24"/>
          <w:lang w:val="tt-RU"/>
        </w:rPr>
        <w:t>Балалар бакчасында рус балаларына татар теле өйрәтү</w:t>
      </w:r>
      <w:r w:rsidRPr="00F16F80">
        <w:rPr>
          <w:rFonts w:ascii="Times New Roman" w:eastAsia="Calibri" w:hAnsi="Times New Roman" w:cs="Times New Roman"/>
          <w:sz w:val="24"/>
          <w:szCs w:val="24"/>
        </w:rPr>
        <w:t xml:space="preserve">» («Говорим по-татарски») по обучению русскоязычных детей 4-7 лет татарскому языку», авт. З.М. Зарипова, Р.С. Исаева, Р.Г. Кидрячева; </w:t>
      </w:r>
    </w:p>
    <w:p w:rsidR="00C5128A" w:rsidRPr="00F16F80" w:rsidRDefault="00C5128A" w:rsidP="00D042B6">
      <w:pPr>
        <w:pStyle w:val="a8"/>
        <w:numPr>
          <w:ilvl w:val="0"/>
          <w:numId w:val="27"/>
        </w:numPr>
        <w:tabs>
          <w:tab w:val="left" w:pos="10063"/>
        </w:tabs>
        <w:spacing w:after="0" w:line="240" w:lineRule="auto"/>
        <w:ind w:right="210"/>
        <w:jc w:val="both"/>
        <w:rPr>
          <w:rFonts w:ascii="Times New Roman" w:eastAsia="Calibri" w:hAnsi="Times New Roman" w:cs="Times New Roman"/>
          <w:sz w:val="24"/>
          <w:szCs w:val="24"/>
        </w:rPr>
      </w:pPr>
      <w:r w:rsidRPr="00F16F80">
        <w:rPr>
          <w:rFonts w:ascii="Times New Roman" w:eastAsia="Calibri" w:hAnsi="Times New Roman" w:cs="Times New Roman"/>
          <w:sz w:val="24"/>
          <w:szCs w:val="24"/>
        </w:rPr>
        <w:t>Региональной программой дошкольного образования Р.К.Шаеховой, которая предусматривает обогащение детского развития посредством приобщения к истокам национальной культуры, краеведения, изучения татарского (русского) языка;</w:t>
      </w:r>
    </w:p>
    <w:p w:rsidR="00C5128A" w:rsidRDefault="00C5128A" w:rsidP="00D042B6">
      <w:pPr>
        <w:pStyle w:val="a8"/>
        <w:numPr>
          <w:ilvl w:val="0"/>
          <w:numId w:val="27"/>
        </w:numPr>
        <w:tabs>
          <w:tab w:val="left" w:pos="10063"/>
        </w:tabs>
        <w:spacing w:after="0" w:line="240" w:lineRule="auto"/>
        <w:ind w:right="210"/>
        <w:jc w:val="both"/>
        <w:rPr>
          <w:rFonts w:ascii="Times New Roman" w:eastAsia="Calibri" w:hAnsi="Times New Roman" w:cs="Times New Roman"/>
          <w:sz w:val="24"/>
          <w:szCs w:val="24"/>
        </w:rPr>
      </w:pPr>
      <w:r w:rsidRPr="00F16F80">
        <w:rPr>
          <w:rFonts w:ascii="Times New Roman" w:eastAsia="Calibri" w:hAnsi="Times New Roman" w:cs="Times New Roman"/>
          <w:sz w:val="24"/>
          <w:szCs w:val="24"/>
        </w:rPr>
        <w:t xml:space="preserve">Программой по обучению детей дошкольного возраста безопасному </w:t>
      </w:r>
      <w:r w:rsidR="001F5C3E" w:rsidRPr="00F16F80">
        <w:rPr>
          <w:rFonts w:ascii="Times New Roman" w:eastAsia="Calibri" w:hAnsi="Times New Roman" w:cs="Times New Roman"/>
          <w:sz w:val="24"/>
          <w:szCs w:val="24"/>
        </w:rPr>
        <w:t xml:space="preserve">поведению на дорогах, </w:t>
      </w:r>
      <w:r w:rsidR="00F16F80">
        <w:rPr>
          <w:rFonts w:ascii="Times New Roman" w:eastAsia="Calibri" w:hAnsi="Times New Roman" w:cs="Times New Roman"/>
          <w:sz w:val="24"/>
          <w:szCs w:val="24"/>
        </w:rPr>
        <w:t xml:space="preserve">Р.Ш. Ахмадиева, Е.Е.Воронина, </w:t>
      </w:r>
      <w:r w:rsidR="001F5C3E" w:rsidRPr="00F16F80">
        <w:rPr>
          <w:rFonts w:ascii="Times New Roman" w:eastAsia="Calibri" w:hAnsi="Times New Roman" w:cs="Times New Roman"/>
          <w:sz w:val="24"/>
          <w:szCs w:val="24"/>
        </w:rPr>
        <w:t>Р.Н. Минни</w:t>
      </w:r>
      <w:r w:rsidRPr="00F16F80">
        <w:rPr>
          <w:rFonts w:ascii="Times New Roman" w:eastAsia="Calibri" w:hAnsi="Times New Roman" w:cs="Times New Roman"/>
          <w:sz w:val="24"/>
          <w:szCs w:val="24"/>
        </w:rPr>
        <w:t xml:space="preserve">ханова. </w:t>
      </w:r>
    </w:p>
    <w:p w:rsidR="00F16F80" w:rsidRPr="00F16F80" w:rsidRDefault="00F16F80" w:rsidP="00F16F80">
      <w:pPr>
        <w:pStyle w:val="a8"/>
        <w:tabs>
          <w:tab w:val="left" w:pos="10063"/>
        </w:tabs>
        <w:spacing w:after="0" w:line="240" w:lineRule="auto"/>
        <w:ind w:left="775" w:right="210"/>
        <w:jc w:val="both"/>
        <w:rPr>
          <w:rFonts w:ascii="Times New Roman" w:eastAsia="Calibri" w:hAnsi="Times New Roman" w:cs="Times New Roman"/>
          <w:sz w:val="24"/>
          <w:szCs w:val="24"/>
        </w:rPr>
      </w:pPr>
    </w:p>
    <w:p w:rsidR="00C5128A" w:rsidRDefault="00C5128A" w:rsidP="005C547C">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p>
    <w:p w:rsidR="00FA537B" w:rsidRDefault="00FA537B" w:rsidP="005C547C">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p>
    <w:p w:rsidR="00FA537B" w:rsidRDefault="001F5C3E" w:rsidP="001F5C3E">
      <w:pPr>
        <w:pStyle w:val="a8"/>
        <w:tabs>
          <w:tab w:val="left" w:pos="2865"/>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rsidR="001F5C3E" w:rsidRDefault="001F5C3E" w:rsidP="001F5C3E">
      <w:pPr>
        <w:pStyle w:val="a8"/>
        <w:tabs>
          <w:tab w:val="left" w:pos="2865"/>
        </w:tabs>
        <w:spacing w:after="0" w:line="240" w:lineRule="auto"/>
        <w:rPr>
          <w:rFonts w:ascii="Times New Roman" w:hAnsi="Times New Roman" w:cs="Times New Roman"/>
          <w:b/>
          <w:sz w:val="24"/>
          <w:szCs w:val="24"/>
        </w:rPr>
      </w:pPr>
    </w:p>
    <w:p w:rsidR="001F5C3E" w:rsidRDefault="001F5C3E" w:rsidP="001F5C3E">
      <w:pPr>
        <w:pStyle w:val="a8"/>
        <w:tabs>
          <w:tab w:val="left" w:pos="2865"/>
        </w:tabs>
        <w:spacing w:after="0" w:line="240" w:lineRule="auto"/>
        <w:rPr>
          <w:rFonts w:ascii="Times New Roman" w:hAnsi="Times New Roman" w:cs="Times New Roman"/>
          <w:b/>
          <w:sz w:val="24"/>
          <w:szCs w:val="24"/>
        </w:rPr>
      </w:pPr>
    </w:p>
    <w:p w:rsidR="001F5C3E" w:rsidRDefault="001F5C3E" w:rsidP="001F5C3E">
      <w:pPr>
        <w:pStyle w:val="a8"/>
        <w:tabs>
          <w:tab w:val="left" w:pos="2865"/>
        </w:tabs>
        <w:spacing w:after="0" w:line="240" w:lineRule="auto"/>
        <w:rPr>
          <w:rFonts w:ascii="Times New Roman" w:hAnsi="Times New Roman" w:cs="Times New Roman"/>
          <w:b/>
          <w:sz w:val="24"/>
          <w:szCs w:val="24"/>
        </w:rPr>
      </w:pPr>
    </w:p>
    <w:p w:rsidR="001F5C3E" w:rsidRDefault="001F5C3E" w:rsidP="001F5C3E">
      <w:pPr>
        <w:pStyle w:val="a8"/>
        <w:tabs>
          <w:tab w:val="left" w:pos="2865"/>
        </w:tabs>
        <w:spacing w:after="0" w:line="240" w:lineRule="auto"/>
        <w:rPr>
          <w:rFonts w:ascii="Times New Roman" w:hAnsi="Times New Roman" w:cs="Times New Roman"/>
          <w:b/>
          <w:sz w:val="24"/>
          <w:szCs w:val="24"/>
        </w:rPr>
      </w:pPr>
    </w:p>
    <w:p w:rsidR="001F5C3E" w:rsidRDefault="001F5C3E" w:rsidP="001F5C3E">
      <w:pPr>
        <w:pStyle w:val="a8"/>
        <w:tabs>
          <w:tab w:val="left" w:pos="2865"/>
        </w:tabs>
        <w:spacing w:after="0" w:line="240" w:lineRule="auto"/>
        <w:rPr>
          <w:rFonts w:ascii="Times New Roman" w:hAnsi="Times New Roman" w:cs="Times New Roman"/>
          <w:b/>
          <w:sz w:val="24"/>
          <w:szCs w:val="24"/>
        </w:rPr>
      </w:pPr>
    </w:p>
    <w:p w:rsidR="001F5C3E" w:rsidRDefault="001F5C3E" w:rsidP="001F5C3E">
      <w:pPr>
        <w:pStyle w:val="a8"/>
        <w:tabs>
          <w:tab w:val="left" w:pos="2865"/>
        </w:tabs>
        <w:spacing w:after="0" w:line="240" w:lineRule="auto"/>
        <w:rPr>
          <w:rFonts w:ascii="Times New Roman" w:hAnsi="Times New Roman" w:cs="Times New Roman"/>
          <w:b/>
          <w:sz w:val="24"/>
          <w:szCs w:val="24"/>
        </w:rPr>
      </w:pPr>
    </w:p>
    <w:p w:rsidR="001F5C3E" w:rsidRDefault="001F5C3E" w:rsidP="001F5C3E">
      <w:pPr>
        <w:pStyle w:val="a8"/>
        <w:tabs>
          <w:tab w:val="left" w:pos="2865"/>
        </w:tabs>
        <w:spacing w:after="0" w:line="240" w:lineRule="auto"/>
        <w:rPr>
          <w:rFonts w:ascii="Times New Roman" w:hAnsi="Times New Roman" w:cs="Times New Roman"/>
          <w:b/>
          <w:sz w:val="24"/>
          <w:szCs w:val="24"/>
        </w:rPr>
      </w:pPr>
    </w:p>
    <w:p w:rsidR="001F5C3E" w:rsidRDefault="001F5C3E" w:rsidP="001F5C3E">
      <w:pPr>
        <w:pStyle w:val="a8"/>
        <w:tabs>
          <w:tab w:val="left" w:pos="2865"/>
        </w:tabs>
        <w:spacing w:after="0" w:line="240" w:lineRule="auto"/>
        <w:rPr>
          <w:rFonts w:ascii="Times New Roman" w:hAnsi="Times New Roman" w:cs="Times New Roman"/>
          <w:b/>
          <w:sz w:val="24"/>
          <w:szCs w:val="24"/>
        </w:rPr>
      </w:pPr>
    </w:p>
    <w:p w:rsidR="006E679F" w:rsidRDefault="006E679F" w:rsidP="00D042B6">
      <w:pPr>
        <w:pStyle w:val="a8"/>
        <w:numPr>
          <w:ilvl w:val="0"/>
          <w:numId w:val="16"/>
        </w:numPr>
        <w:spacing w:after="0" w:line="240" w:lineRule="auto"/>
        <w:jc w:val="center"/>
        <w:rPr>
          <w:rFonts w:ascii="Times New Roman" w:hAnsi="Times New Roman" w:cs="Times New Roman"/>
          <w:b/>
          <w:sz w:val="24"/>
          <w:szCs w:val="24"/>
        </w:rPr>
      </w:pPr>
      <w:r w:rsidRPr="00FA537B">
        <w:rPr>
          <w:rFonts w:ascii="Times New Roman" w:hAnsi="Times New Roman" w:cs="Times New Roman"/>
          <w:b/>
          <w:sz w:val="24"/>
          <w:szCs w:val="24"/>
        </w:rPr>
        <w:t>СОДЕРЖАТЕЛЬНЫЙ РАЗДЕЛ</w:t>
      </w:r>
    </w:p>
    <w:p w:rsidR="00135127" w:rsidRPr="00FA537B" w:rsidRDefault="00135127" w:rsidP="00135127">
      <w:pPr>
        <w:pStyle w:val="a8"/>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 Обязательная часть</w:t>
      </w:r>
    </w:p>
    <w:p w:rsidR="006E679F" w:rsidRPr="0001779D" w:rsidRDefault="006E679F" w:rsidP="005C547C">
      <w:pPr>
        <w:pStyle w:val="21"/>
        <w:spacing w:before="0" w:after="0" w:line="240" w:lineRule="auto"/>
        <w:ind w:firstLine="567"/>
        <w:rPr>
          <w:rFonts w:ascii="Times New Roman" w:hAnsi="Times New Roman" w:cs="Times New Roman"/>
          <w:color w:val="auto"/>
          <w:sz w:val="24"/>
          <w:szCs w:val="24"/>
        </w:rPr>
      </w:pPr>
      <w:r w:rsidRPr="0001779D">
        <w:rPr>
          <w:rFonts w:ascii="Times New Roman" w:hAnsi="Times New Roman" w:cs="Times New Roman"/>
          <w:color w:val="auto"/>
          <w:sz w:val="24"/>
          <w:szCs w:val="24"/>
        </w:rPr>
        <w:t>2.1</w:t>
      </w:r>
      <w:r w:rsidR="00135127">
        <w:rPr>
          <w:rFonts w:ascii="Times New Roman" w:hAnsi="Times New Roman" w:cs="Times New Roman"/>
          <w:color w:val="auto"/>
          <w:sz w:val="24"/>
          <w:szCs w:val="24"/>
        </w:rPr>
        <w:t>.1</w:t>
      </w:r>
      <w:r w:rsidRPr="0001779D">
        <w:rPr>
          <w:rFonts w:ascii="Times New Roman" w:hAnsi="Times New Roman" w:cs="Times New Roman"/>
          <w:color w:val="auto"/>
          <w:sz w:val="24"/>
          <w:szCs w:val="24"/>
        </w:rPr>
        <w:t xml:space="preserve"> </w:t>
      </w:r>
      <w:r w:rsidR="004069EF">
        <w:rPr>
          <w:rFonts w:ascii="Times New Roman" w:hAnsi="Times New Roman" w:cs="Times New Roman"/>
          <w:color w:val="auto"/>
          <w:sz w:val="24"/>
          <w:szCs w:val="24"/>
        </w:rPr>
        <w:t>Задачи и содержание образования (обучения и воспитания) по образовательным областям.</w:t>
      </w:r>
    </w:p>
    <w:p w:rsidR="006E679F" w:rsidRPr="0001779D" w:rsidRDefault="006E679F" w:rsidP="005C547C">
      <w:pPr>
        <w:spacing w:after="0" w:line="240" w:lineRule="auto"/>
        <w:ind w:firstLine="567"/>
        <w:jc w:val="both"/>
        <w:rPr>
          <w:rFonts w:ascii="Times New Roman" w:eastAsia="Batang" w:hAnsi="Times New Roman" w:cs="Times New Roman"/>
          <w:sz w:val="24"/>
          <w:szCs w:val="24"/>
          <w:lang w:eastAsia="ko-KR"/>
        </w:rPr>
      </w:pPr>
      <w:r w:rsidRPr="0001779D">
        <w:rPr>
          <w:rFonts w:ascii="Times New Roman" w:eastAsia="Batang" w:hAnsi="Times New Roman" w:cs="Times New Roman"/>
          <w:sz w:val="24"/>
          <w:szCs w:val="24"/>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6E679F" w:rsidRPr="00F34D3B" w:rsidRDefault="006E679F" w:rsidP="005C547C">
      <w:pPr>
        <w:spacing w:after="0" w:line="240" w:lineRule="auto"/>
        <w:ind w:firstLine="567"/>
        <w:jc w:val="both"/>
        <w:rPr>
          <w:rFonts w:ascii="Times New Roman" w:eastAsia="Batang" w:hAnsi="Times New Roman" w:cs="Times New Roman"/>
          <w:sz w:val="24"/>
          <w:szCs w:val="24"/>
          <w:lang w:eastAsia="ko-KR"/>
        </w:rPr>
      </w:pPr>
      <w:r w:rsidRPr="00F34D3B">
        <w:rPr>
          <w:rFonts w:ascii="Times New Roman" w:eastAsia="Batang" w:hAnsi="Times New Roman" w:cs="Times New Roman"/>
          <w:sz w:val="24"/>
          <w:szCs w:val="24"/>
          <w:lang w:eastAsia="ko-KR"/>
        </w:rPr>
        <w:t>● социально-коммуникативное развитие;</w:t>
      </w:r>
    </w:p>
    <w:p w:rsidR="006E679F" w:rsidRPr="00F34D3B" w:rsidRDefault="006E679F" w:rsidP="005C547C">
      <w:pPr>
        <w:spacing w:after="0" w:line="240" w:lineRule="auto"/>
        <w:ind w:firstLine="567"/>
        <w:jc w:val="both"/>
        <w:rPr>
          <w:rFonts w:ascii="Times New Roman" w:eastAsia="Batang" w:hAnsi="Times New Roman" w:cs="Times New Roman"/>
          <w:sz w:val="24"/>
          <w:szCs w:val="24"/>
          <w:lang w:eastAsia="ko-KR"/>
        </w:rPr>
      </w:pPr>
      <w:r w:rsidRPr="00F34D3B">
        <w:rPr>
          <w:rFonts w:ascii="Times New Roman" w:eastAsia="Batang" w:hAnsi="Times New Roman" w:cs="Times New Roman"/>
          <w:sz w:val="24"/>
          <w:szCs w:val="24"/>
          <w:lang w:eastAsia="ko-KR"/>
        </w:rPr>
        <w:t>● познавательное развитие;</w:t>
      </w:r>
    </w:p>
    <w:p w:rsidR="006E679F" w:rsidRPr="00F34D3B" w:rsidRDefault="006E679F" w:rsidP="005C547C">
      <w:pPr>
        <w:spacing w:after="0" w:line="240" w:lineRule="auto"/>
        <w:ind w:firstLine="567"/>
        <w:jc w:val="both"/>
        <w:rPr>
          <w:rFonts w:ascii="Times New Roman" w:eastAsia="Batang" w:hAnsi="Times New Roman" w:cs="Times New Roman"/>
          <w:sz w:val="24"/>
          <w:szCs w:val="24"/>
          <w:lang w:eastAsia="ko-KR"/>
        </w:rPr>
      </w:pPr>
      <w:r w:rsidRPr="00F34D3B">
        <w:rPr>
          <w:rFonts w:ascii="Times New Roman" w:eastAsia="Batang" w:hAnsi="Times New Roman" w:cs="Times New Roman"/>
          <w:sz w:val="24"/>
          <w:szCs w:val="24"/>
          <w:lang w:eastAsia="ko-KR"/>
        </w:rPr>
        <w:t>● речевое развитие;</w:t>
      </w:r>
    </w:p>
    <w:p w:rsidR="006E679F" w:rsidRPr="00F34D3B" w:rsidRDefault="006E679F" w:rsidP="005C547C">
      <w:pPr>
        <w:spacing w:after="0" w:line="240" w:lineRule="auto"/>
        <w:ind w:firstLine="567"/>
        <w:jc w:val="both"/>
        <w:rPr>
          <w:rFonts w:ascii="Times New Roman" w:eastAsia="Batang" w:hAnsi="Times New Roman" w:cs="Times New Roman"/>
          <w:sz w:val="24"/>
          <w:szCs w:val="24"/>
          <w:lang w:eastAsia="ko-KR"/>
        </w:rPr>
      </w:pPr>
      <w:r w:rsidRPr="00F34D3B">
        <w:rPr>
          <w:rFonts w:ascii="Times New Roman" w:eastAsia="Batang" w:hAnsi="Times New Roman" w:cs="Times New Roman"/>
          <w:sz w:val="24"/>
          <w:szCs w:val="24"/>
          <w:lang w:eastAsia="ko-KR"/>
        </w:rPr>
        <w:t>● художественно</w:t>
      </w:r>
      <w:r w:rsidR="00135127" w:rsidRPr="00F34D3B">
        <w:rPr>
          <w:rFonts w:ascii="Times New Roman" w:eastAsia="Batang" w:hAnsi="Times New Roman" w:cs="Times New Roman"/>
          <w:sz w:val="24"/>
          <w:szCs w:val="24"/>
          <w:lang w:eastAsia="ko-KR"/>
        </w:rPr>
        <w:t xml:space="preserve"> </w:t>
      </w:r>
      <w:r w:rsidRPr="00F34D3B">
        <w:rPr>
          <w:rFonts w:ascii="Times New Roman" w:eastAsia="Batang" w:hAnsi="Times New Roman" w:cs="Times New Roman"/>
          <w:sz w:val="24"/>
          <w:szCs w:val="24"/>
          <w:lang w:eastAsia="ko-KR"/>
        </w:rPr>
        <w:noBreakHyphen/>
      </w:r>
      <w:r w:rsidR="00135127" w:rsidRPr="00F34D3B">
        <w:rPr>
          <w:rFonts w:ascii="Times New Roman" w:eastAsia="Batang" w:hAnsi="Times New Roman" w:cs="Times New Roman"/>
          <w:sz w:val="24"/>
          <w:szCs w:val="24"/>
          <w:lang w:eastAsia="ko-KR"/>
        </w:rPr>
        <w:t xml:space="preserve"> </w:t>
      </w:r>
      <w:r w:rsidRPr="00F34D3B">
        <w:rPr>
          <w:rFonts w:ascii="Times New Roman" w:eastAsia="Batang" w:hAnsi="Times New Roman" w:cs="Times New Roman"/>
          <w:sz w:val="24"/>
          <w:szCs w:val="24"/>
          <w:lang w:eastAsia="ko-KR"/>
        </w:rPr>
        <w:t>эстетическое развитие;</w:t>
      </w:r>
    </w:p>
    <w:p w:rsidR="006E679F" w:rsidRPr="0001779D" w:rsidRDefault="006E679F" w:rsidP="005C547C">
      <w:pPr>
        <w:spacing w:after="0" w:line="240" w:lineRule="auto"/>
        <w:ind w:firstLine="567"/>
        <w:jc w:val="both"/>
        <w:rPr>
          <w:rFonts w:ascii="Times New Roman" w:eastAsia="Batang" w:hAnsi="Times New Roman" w:cs="Times New Roman"/>
          <w:i/>
          <w:sz w:val="24"/>
          <w:szCs w:val="24"/>
          <w:lang w:eastAsia="ko-KR"/>
        </w:rPr>
      </w:pPr>
      <w:r w:rsidRPr="00F34D3B">
        <w:rPr>
          <w:rFonts w:ascii="Times New Roman" w:eastAsia="Batang" w:hAnsi="Times New Roman" w:cs="Times New Roman"/>
          <w:sz w:val="24"/>
          <w:szCs w:val="24"/>
          <w:lang w:eastAsia="ko-KR"/>
        </w:rPr>
        <w:t>● физическое развитие</w:t>
      </w:r>
      <w:r w:rsidRPr="0001779D">
        <w:rPr>
          <w:rFonts w:ascii="Times New Roman" w:eastAsia="Batang" w:hAnsi="Times New Roman" w:cs="Times New Roman"/>
          <w:i/>
          <w:sz w:val="24"/>
          <w:szCs w:val="24"/>
          <w:lang w:eastAsia="ko-KR"/>
        </w:rPr>
        <w:t xml:space="preserve">. </w:t>
      </w:r>
    </w:p>
    <w:p w:rsidR="00692810" w:rsidRDefault="00692810" w:rsidP="005C547C">
      <w:pPr>
        <w:autoSpaceDE w:val="0"/>
        <w:autoSpaceDN w:val="0"/>
        <w:adjustRightInd w:val="0"/>
        <w:spacing w:line="240" w:lineRule="auto"/>
        <w:jc w:val="both"/>
        <w:rPr>
          <w:rFonts w:ascii="Times New Roman" w:hAnsi="Times New Roman" w:cs="Times New Roman"/>
          <w:sz w:val="24"/>
          <w:szCs w:val="24"/>
        </w:rPr>
      </w:pPr>
    </w:p>
    <w:p w:rsidR="00952814" w:rsidRDefault="004069EF" w:rsidP="005C547C">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года до семи-восьми лет. Представлены задачи воспитания, направленные на приобщение детей к ценностям русского народа, формирования у них ценностного отношения к окружающему миру.</w:t>
      </w:r>
    </w:p>
    <w:p w:rsidR="00886DB9" w:rsidRPr="00886DB9" w:rsidRDefault="00886DB9" w:rsidP="00886DB9">
      <w:pPr>
        <w:pStyle w:val="ac"/>
        <w:ind w:left="-142" w:firstLine="284"/>
        <w:jc w:val="both"/>
      </w:pPr>
      <w:r w:rsidRPr="00886DB9">
        <w:t>Определение</w:t>
      </w:r>
      <w:r w:rsidRPr="00886DB9">
        <w:rPr>
          <w:spacing w:val="-4"/>
        </w:rPr>
        <w:t xml:space="preserve"> </w:t>
      </w:r>
      <w:r w:rsidRPr="00886DB9">
        <w:t>задач</w:t>
      </w:r>
      <w:r w:rsidRPr="00886DB9">
        <w:rPr>
          <w:spacing w:val="-3"/>
        </w:rPr>
        <w:t xml:space="preserve"> </w:t>
      </w:r>
      <w:r w:rsidRPr="00886DB9">
        <w:t>и</w:t>
      </w:r>
      <w:r w:rsidRPr="00886DB9">
        <w:rPr>
          <w:spacing w:val="-3"/>
        </w:rPr>
        <w:t xml:space="preserve"> </w:t>
      </w:r>
      <w:r w:rsidRPr="00886DB9">
        <w:t>содержания</w:t>
      </w:r>
      <w:r w:rsidRPr="00886DB9">
        <w:rPr>
          <w:spacing w:val="-2"/>
        </w:rPr>
        <w:t xml:space="preserve"> </w:t>
      </w:r>
      <w:r w:rsidRPr="00886DB9">
        <w:t>образования</w:t>
      </w:r>
      <w:r w:rsidRPr="00886DB9">
        <w:rPr>
          <w:spacing w:val="-6"/>
        </w:rPr>
        <w:t xml:space="preserve"> </w:t>
      </w:r>
      <w:r w:rsidRPr="00886DB9">
        <w:t>базируется</w:t>
      </w:r>
      <w:r w:rsidRPr="00886DB9">
        <w:rPr>
          <w:spacing w:val="-2"/>
        </w:rPr>
        <w:t xml:space="preserve"> </w:t>
      </w:r>
      <w:r w:rsidRPr="00886DB9">
        <w:t>на</w:t>
      </w:r>
      <w:r w:rsidRPr="00886DB9">
        <w:rPr>
          <w:spacing w:val="-4"/>
        </w:rPr>
        <w:t xml:space="preserve"> </w:t>
      </w:r>
      <w:r w:rsidRPr="00886DB9">
        <w:t>следующих</w:t>
      </w:r>
      <w:r w:rsidRPr="00886DB9">
        <w:rPr>
          <w:spacing w:val="-3"/>
        </w:rPr>
        <w:t xml:space="preserve"> </w:t>
      </w:r>
      <w:r w:rsidRPr="00886DB9">
        <w:t>принципах:</w:t>
      </w:r>
    </w:p>
    <w:p w:rsidR="00886DB9" w:rsidRPr="00886DB9" w:rsidRDefault="00886DB9" w:rsidP="00886DB9">
      <w:pPr>
        <w:pStyle w:val="ac"/>
        <w:numPr>
          <w:ilvl w:val="0"/>
          <w:numId w:val="118"/>
        </w:numPr>
        <w:jc w:val="both"/>
      </w:pPr>
      <w:r w:rsidRPr="00886DB9">
        <w:t>принцип</w:t>
      </w:r>
      <w:r w:rsidRPr="00886DB9">
        <w:rPr>
          <w:spacing w:val="1"/>
        </w:rPr>
        <w:t xml:space="preserve"> </w:t>
      </w:r>
      <w:r w:rsidRPr="00886DB9">
        <w:t>учёта</w:t>
      </w:r>
      <w:r w:rsidRPr="00886DB9">
        <w:rPr>
          <w:spacing w:val="1"/>
        </w:rPr>
        <w:t xml:space="preserve"> </w:t>
      </w:r>
      <w:r w:rsidRPr="00886DB9">
        <w:t>ведущей</w:t>
      </w:r>
      <w:r w:rsidRPr="00886DB9">
        <w:rPr>
          <w:spacing w:val="1"/>
        </w:rPr>
        <w:t xml:space="preserve"> </w:t>
      </w:r>
      <w:r w:rsidRPr="00886DB9">
        <w:t>деятельности:</w:t>
      </w:r>
      <w:r w:rsidRPr="00886DB9">
        <w:rPr>
          <w:spacing w:val="1"/>
        </w:rPr>
        <w:t xml:space="preserve"> </w:t>
      </w:r>
      <w:r w:rsidRPr="00886DB9">
        <w:t>Программа</w:t>
      </w:r>
      <w:r w:rsidRPr="00886DB9">
        <w:rPr>
          <w:spacing w:val="1"/>
        </w:rPr>
        <w:t xml:space="preserve"> </w:t>
      </w:r>
      <w:r w:rsidRPr="00886DB9">
        <w:t>реализуется</w:t>
      </w:r>
      <w:r w:rsidRPr="00886DB9">
        <w:rPr>
          <w:spacing w:val="1"/>
        </w:rPr>
        <w:t xml:space="preserve"> </w:t>
      </w:r>
      <w:r w:rsidRPr="00886DB9">
        <w:t>в</w:t>
      </w:r>
      <w:r w:rsidRPr="00886DB9">
        <w:rPr>
          <w:spacing w:val="1"/>
        </w:rPr>
        <w:t xml:space="preserve"> </w:t>
      </w:r>
      <w:r w:rsidRPr="00886DB9">
        <w:t>контексте</w:t>
      </w:r>
      <w:r w:rsidRPr="00886DB9">
        <w:rPr>
          <w:spacing w:val="1"/>
        </w:rPr>
        <w:t xml:space="preserve"> </w:t>
      </w:r>
      <w:r w:rsidRPr="00886DB9">
        <w:t>всех</w:t>
      </w:r>
      <w:r w:rsidRPr="00886DB9">
        <w:rPr>
          <w:spacing w:val="1"/>
        </w:rPr>
        <w:t xml:space="preserve"> </w:t>
      </w:r>
      <w:r w:rsidRPr="00886DB9">
        <w:t>перечисленных</w:t>
      </w:r>
      <w:r w:rsidRPr="00886DB9">
        <w:rPr>
          <w:spacing w:val="-5"/>
        </w:rPr>
        <w:t xml:space="preserve"> </w:t>
      </w:r>
      <w:r w:rsidRPr="00886DB9">
        <w:t>в</w:t>
      </w:r>
      <w:r w:rsidRPr="00886DB9">
        <w:rPr>
          <w:spacing w:val="-8"/>
        </w:rPr>
        <w:t xml:space="preserve"> </w:t>
      </w:r>
      <w:r w:rsidRPr="00886DB9">
        <w:t>ФГОС</w:t>
      </w:r>
      <w:r w:rsidRPr="00886DB9">
        <w:rPr>
          <w:spacing w:val="-7"/>
        </w:rPr>
        <w:t xml:space="preserve"> </w:t>
      </w:r>
      <w:r w:rsidRPr="00886DB9">
        <w:t>ДО</w:t>
      </w:r>
      <w:r w:rsidRPr="00886DB9">
        <w:rPr>
          <w:spacing w:val="-7"/>
        </w:rPr>
        <w:t xml:space="preserve"> </w:t>
      </w:r>
      <w:r w:rsidRPr="00886DB9">
        <w:t>видов</w:t>
      </w:r>
      <w:r w:rsidRPr="00886DB9">
        <w:rPr>
          <w:spacing w:val="-7"/>
        </w:rPr>
        <w:t xml:space="preserve"> </w:t>
      </w:r>
      <w:r w:rsidRPr="00886DB9">
        <w:t>детской</w:t>
      </w:r>
      <w:r w:rsidRPr="00886DB9">
        <w:rPr>
          <w:spacing w:val="-5"/>
        </w:rPr>
        <w:t xml:space="preserve"> </w:t>
      </w:r>
      <w:r w:rsidRPr="00886DB9">
        <w:t>деятельности,</w:t>
      </w:r>
      <w:r w:rsidRPr="00886DB9">
        <w:rPr>
          <w:spacing w:val="-6"/>
        </w:rPr>
        <w:t xml:space="preserve"> </w:t>
      </w:r>
      <w:r w:rsidRPr="00886DB9">
        <w:t>с</w:t>
      </w:r>
      <w:r w:rsidRPr="00886DB9">
        <w:rPr>
          <w:spacing w:val="-8"/>
        </w:rPr>
        <w:t xml:space="preserve"> </w:t>
      </w:r>
      <w:r w:rsidRPr="00886DB9">
        <w:t>акцентом</w:t>
      </w:r>
      <w:r w:rsidRPr="00886DB9">
        <w:rPr>
          <w:spacing w:val="-7"/>
        </w:rPr>
        <w:t xml:space="preserve"> </w:t>
      </w:r>
      <w:r w:rsidRPr="00886DB9">
        <w:t>на</w:t>
      </w:r>
      <w:r w:rsidRPr="00886DB9">
        <w:rPr>
          <w:spacing w:val="-7"/>
        </w:rPr>
        <w:t xml:space="preserve"> </w:t>
      </w:r>
      <w:r w:rsidRPr="00886DB9">
        <w:t>ведущую</w:t>
      </w:r>
      <w:r w:rsidRPr="00886DB9">
        <w:rPr>
          <w:spacing w:val="-6"/>
        </w:rPr>
        <w:t xml:space="preserve"> </w:t>
      </w:r>
      <w:r w:rsidRPr="00886DB9">
        <w:t>деятельность</w:t>
      </w:r>
      <w:r w:rsidRPr="00886DB9">
        <w:rPr>
          <w:spacing w:val="-57"/>
        </w:rPr>
        <w:t xml:space="preserve"> </w:t>
      </w:r>
      <w:r w:rsidRPr="00886DB9">
        <w:t>для</w:t>
      </w:r>
      <w:r w:rsidRPr="00886DB9">
        <w:rPr>
          <w:spacing w:val="1"/>
        </w:rPr>
        <w:t xml:space="preserve"> </w:t>
      </w:r>
      <w:r w:rsidRPr="00886DB9">
        <w:t>каждого</w:t>
      </w:r>
      <w:r w:rsidRPr="00886DB9">
        <w:rPr>
          <w:spacing w:val="1"/>
        </w:rPr>
        <w:t xml:space="preserve"> </w:t>
      </w:r>
      <w:r w:rsidRPr="00886DB9">
        <w:t>возрастного</w:t>
      </w:r>
      <w:r w:rsidRPr="00886DB9">
        <w:rPr>
          <w:spacing w:val="1"/>
        </w:rPr>
        <w:t xml:space="preserve"> </w:t>
      </w:r>
      <w:r w:rsidRPr="00886DB9">
        <w:t>периода</w:t>
      </w:r>
      <w:r w:rsidRPr="00886DB9">
        <w:rPr>
          <w:spacing w:val="1"/>
        </w:rPr>
        <w:t xml:space="preserve"> </w:t>
      </w:r>
      <w:r w:rsidRPr="00886DB9">
        <w:t>–</w:t>
      </w:r>
      <w:r w:rsidRPr="00886DB9">
        <w:rPr>
          <w:spacing w:val="1"/>
        </w:rPr>
        <w:t xml:space="preserve"> </w:t>
      </w:r>
      <w:r w:rsidRPr="00886DB9">
        <w:t>от</w:t>
      </w:r>
      <w:r w:rsidRPr="00886DB9">
        <w:rPr>
          <w:spacing w:val="1"/>
        </w:rPr>
        <w:t xml:space="preserve"> </w:t>
      </w:r>
      <w:r w:rsidRPr="00886DB9">
        <w:t>непосредственного</w:t>
      </w:r>
      <w:r w:rsidRPr="00886DB9">
        <w:rPr>
          <w:spacing w:val="1"/>
        </w:rPr>
        <w:t xml:space="preserve"> </w:t>
      </w:r>
      <w:r w:rsidRPr="00886DB9">
        <w:t>эмоционального</w:t>
      </w:r>
      <w:r w:rsidRPr="00886DB9">
        <w:rPr>
          <w:spacing w:val="1"/>
        </w:rPr>
        <w:t xml:space="preserve"> </w:t>
      </w:r>
      <w:r w:rsidRPr="00886DB9">
        <w:t>общения</w:t>
      </w:r>
      <w:r w:rsidRPr="00886DB9">
        <w:rPr>
          <w:spacing w:val="1"/>
        </w:rPr>
        <w:t xml:space="preserve"> </w:t>
      </w:r>
      <w:r w:rsidRPr="00886DB9">
        <w:t>со</w:t>
      </w:r>
      <w:r w:rsidRPr="00886DB9">
        <w:rPr>
          <w:spacing w:val="1"/>
        </w:rPr>
        <w:t xml:space="preserve"> </w:t>
      </w:r>
      <w:r w:rsidRPr="00886DB9">
        <w:t>взрослым</w:t>
      </w:r>
      <w:r w:rsidRPr="00886DB9">
        <w:rPr>
          <w:spacing w:val="-4"/>
        </w:rPr>
        <w:t xml:space="preserve"> </w:t>
      </w:r>
      <w:r w:rsidRPr="00886DB9">
        <w:t>до</w:t>
      </w:r>
      <w:r w:rsidRPr="00886DB9">
        <w:rPr>
          <w:spacing w:val="-4"/>
        </w:rPr>
        <w:t xml:space="preserve"> </w:t>
      </w:r>
      <w:r w:rsidRPr="00886DB9">
        <w:t>предметной</w:t>
      </w:r>
      <w:r w:rsidRPr="00886DB9">
        <w:rPr>
          <w:spacing w:val="2"/>
        </w:rPr>
        <w:t xml:space="preserve"> </w:t>
      </w:r>
      <w:r w:rsidRPr="00886DB9">
        <w:t>(предметно</w:t>
      </w:r>
      <w:r w:rsidRPr="00886DB9">
        <w:rPr>
          <w:spacing w:val="-1"/>
        </w:rPr>
        <w:t xml:space="preserve"> </w:t>
      </w:r>
      <w:r w:rsidRPr="00886DB9">
        <w:t>-</w:t>
      </w:r>
      <w:r w:rsidRPr="00886DB9">
        <w:rPr>
          <w:spacing w:val="-5"/>
        </w:rPr>
        <w:t xml:space="preserve"> </w:t>
      </w:r>
      <w:r w:rsidRPr="00886DB9">
        <w:t>манипулятивной)</w:t>
      </w:r>
      <w:r w:rsidRPr="00886DB9">
        <w:rPr>
          <w:spacing w:val="-2"/>
        </w:rPr>
        <w:t xml:space="preserve"> </w:t>
      </w:r>
      <w:r w:rsidRPr="00886DB9">
        <w:t>и</w:t>
      </w:r>
      <w:r w:rsidRPr="00886DB9">
        <w:rPr>
          <w:spacing w:val="-3"/>
        </w:rPr>
        <w:t xml:space="preserve"> </w:t>
      </w:r>
      <w:r w:rsidRPr="00886DB9">
        <w:t>игровой</w:t>
      </w:r>
      <w:r w:rsidRPr="00886DB9">
        <w:rPr>
          <w:spacing w:val="-5"/>
        </w:rPr>
        <w:t xml:space="preserve"> </w:t>
      </w:r>
      <w:r w:rsidRPr="00886DB9">
        <w:t>деятельности;</w:t>
      </w:r>
    </w:p>
    <w:p w:rsidR="00886DB9" w:rsidRPr="00886DB9" w:rsidRDefault="00886DB9" w:rsidP="00886DB9">
      <w:pPr>
        <w:pStyle w:val="ac"/>
        <w:numPr>
          <w:ilvl w:val="0"/>
          <w:numId w:val="118"/>
        </w:numPr>
        <w:jc w:val="both"/>
      </w:pPr>
      <w:r w:rsidRPr="00886DB9">
        <w:t>принцип</w:t>
      </w:r>
      <w:r w:rsidRPr="00886DB9">
        <w:rPr>
          <w:spacing w:val="1"/>
        </w:rPr>
        <w:t xml:space="preserve"> </w:t>
      </w:r>
      <w:r w:rsidRPr="00886DB9">
        <w:t>учета</w:t>
      </w:r>
      <w:r w:rsidRPr="00886DB9">
        <w:rPr>
          <w:spacing w:val="1"/>
        </w:rPr>
        <w:t xml:space="preserve"> </w:t>
      </w:r>
      <w:r w:rsidRPr="00886DB9">
        <w:t>возрастных</w:t>
      </w:r>
      <w:r w:rsidRPr="00886DB9">
        <w:rPr>
          <w:spacing w:val="1"/>
        </w:rPr>
        <w:t xml:space="preserve"> </w:t>
      </w:r>
      <w:r w:rsidRPr="00886DB9">
        <w:t>и</w:t>
      </w:r>
      <w:r w:rsidRPr="00886DB9">
        <w:rPr>
          <w:spacing w:val="1"/>
        </w:rPr>
        <w:t xml:space="preserve"> </w:t>
      </w:r>
      <w:r w:rsidRPr="00886DB9">
        <w:t>индивидуальных</w:t>
      </w:r>
      <w:r w:rsidRPr="00886DB9">
        <w:rPr>
          <w:spacing w:val="1"/>
        </w:rPr>
        <w:t xml:space="preserve"> </w:t>
      </w:r>
      <w:r w:rsidRPr="00886DB9">
        <w:t>особенностей</w:t>
      </w:r>
      <w:r w:rsidRPr="00886DB9">
        <w:rPr>
          <w:spacing w:val="1"/>
        </w:rPr>
        <w:t xml:space="preserve"> </w:t>
      </w:r>
      <w:r w:rsidRPr="00886DB9">
        <w:t>детей:</w:t>
      </w:r>
      <w:r w:rsidRPr="00886DB9">
        <w:rPr>
          <w:spacing w:val="1"/>
        </w:rPr>
        <w:t xml:space="preserve"> </w:t>
      </w:r>
      <w:r w:rsidRPr="00886DB9">
        <w:t>Программа</w:t>
      </w:r>
      <w:r w:rsidRPr="00886DB9">
        <w:rPr>
          <w:spacing w:val="1"/>
        </w:rPr>
        <w:t xml:space="preserve"> </w:t>
      </w:r>
      <w:r w:rsidRPr="00886DB9">
        <w:t>учитывает</w:t>
      </w:r>
      <w:r w:rsidRPr="00886DB9">
        <w:rPr>
          <w:spacing w:val="1"/>
        </w:rPr>
        <w:t xml:space="preserve"> </w:t>
      </w:r>
      <w:r w:rsidRPr="00886DB9">
        <w:t>возрастные</w:t>
      </w:r>
      <w:r w:rsidRPr="00886DB9">
        <w:rPr>
          <w:spacing w:val="1"/>
        </w:rPr>
        <w:t xml:space="preserve"> </w:t>
      </w:r>
      <w:r w:rsidRPr="00886DB9">
        <w:t>характеристики</w:t>
      </w:r>
      <w:r w:rsidRPr="00886DB9">
        <w:rPr>
          <w:spacing w:val="1"/>
        </w:rPr>
        <w:t xml:space="preserve"> </w:t>
      </w:r>
      <w:r w:rsidRPr="00886DB9">
        <w:t>развития</w:t>
      </w:r>
      <w:r w:rsidRPr="00886DB9">
        <w:rPr>
          <w:spacing w:val="1"/>
        </w:rPr>
        <w:t xml:space="preserve"> </w:t>
      </w:r>
      <w:r w:rsidRPr="00886DB9">
        <w:t>ребенка</w:t>
      </w:r>
      <w:r w:rsidRPr="00886DB9">
        <w:rPr>
          <w:spacing w:val="1"/>
        </w:rPr>
        <w:t xml:space="preserve"> </w:t>
      </w:r>
      <w:r w:rsidRPr="00886DB9">
        <w:t>на</w:t>
      </w:r>
      <w:r w:rsidRPr="00886DB9">
        <w:rPr>
          <w:spacing w:val="1"/>
        </w:rPr>
        <w:t xml:space="preserve"> </w:t>
      </w:r>
      <w:r w:rsidRPr="00886DB9">
        <w:t>разных</w:t>
      </w:r>
      <w:r w:rsidRPr="00886DB9">
        <w:rPr>
          <w:spacing w:val="1"/>
        </w:rPr>
        <w:t xml:space="preserve"> </w:t>
      </w:r>
      <w:r w:rsidRPr="00886DB9">
        <w:t>этапах</w:t>
      </w:r>
      <w:r w:rsidRPr="00886DB9">
        <w:rPr>
          <w:spacing w:val="1"/>
        </w:rPr>
        <w:t xml:space="preserve"> </w:t>
      </w:r>
      <w:r w:rsidRPr="00886DB9">
        <w:t>дошкольного</w:t>
      </w:r>
      <w:r w:rsidRPr="00886DB9">
        <w:rPr>
          <w:spacing w:val="1"/>
        </w:rPr>
        <w:t xml:space="preserve"> </w:t>
      </w:r>
      <w:r w:rsidRPr="00886DB9">
        <w:t>возраста,</w:t>
      </w:r>
      <w:r w:rsidRPr="00886DB9">
        <w:rPr>
          <w:spacing w:val="-6"/>
        </w:rPr>
        <w:t xml:space="preserve"> </w:t>
      </w:r>
      <w:r w:rsidRPr="00886DB9">
        <w:t>предусматривает</w:t>
      </w:r>
      <w:r w:rsidRPr="00886DB9">
        <w:rPr>
          <w:spacing w:val="-5"/>
        </w:rPr>
        <w:t xml:space="preserve"> </w:t>
      </w:r>
      <w:r w:rsidRPr="00886DB9">
        <w:t>возможность</w:t>
      </w:r>
      <w:r w:rsidRPr="00886DB9">
        <w:rPr>
          <w:spacing w:val="-5"/>
        </w:rPr>
        <w:t xml:space="preserve"> </w:t>
      </w:r>
      <w:r w:rsidRPr="00886DB9">
        <w:t>и</w:t>
      </w:r>
      <w:r w:rsidRPr="00886DB9">
        <w:rPr>
          <w:spacing w:val="-6"/>
        </w:rPr>
        <w:t xml:space="preserve"> </w:t>
      </w:r>
      <w:r w:rsidRPr="00886DB9">
        <w:t>механизмы</w:t>
      </w:r>
      <w:r w:rsidRPr="00886DB9">
        <w:rPr>
          <w:spacing w:val="-6"/>
        </w:rPr>
        <w:t xml:space="preserve"> </w:t>
      </w:r>
      <w:r w:rsidRPr="00886DB9">
        <w:t>разработки</w:t>
      </w:r>
      <w:r w:rsidRPr="00886DB9">
        <w:rPr>
          <w:spacing w:val="-5"/>
        </w:rPr>
        <w:t xml:space="preserve"> </w:t>
      </w:r>
      <w:r w:rsidRPr="00886DB9">
        <w:t>индивидуальных</w:t>
      </w:r>
      <w:r w:rsidRPr="00886DB9">
        <w:rPr>
          <w:spacing w:val="-3"/>
        </w:rPr>
        <w:t xml:space="preserve"> </w:t>
      </w:r>
      <w:r w:rsidRPr="00886DB9">
        <w:t>траекторий</w:t>
      </w:r>
      <w:r w:rsidRPr="00886DB9">
        <w:rPr>
          <w:spacing w:val="-58"/>
        </w:rPr>
        <w:t xml:space="preserve"> </w:t>
      </w:r>
      <w:r w:rsidRPr="00886DB9">
        <w:t>развития и образования детей с особыми возможностями, способностями, потребностями и</w:t>
      </w:r>
      <w:r w:rsidRPr="00886DB9">
        <w:rPr>
          <w:spacing w:val="1"/>
        </w:rPr>
        <w:t xml:space="preserve"> </w:t>
      </w:r>
      <w:r w:rsidRPr="00886DB9">
        <w:t>интересами;</w:t>
      </w:r>
    </w:p>
    <w:p w:rsidR="00886DB9" w:rsidRPr="00886DB9" w:rsidRDefault="00886DB9" w:rsidP="00886DB9">
      <w:pPr>
        <w:pStyle w:val="ac"/>
        <w:numPr>
          <w:ilvl w:val="0"/>
          <w:numId w:val="118"/>
        </w:numPr>
        <w:jc w:val="both"/>
      </w:pPr>
      <w:r w:rsidRPr="00886DB9">
        <w:t>принцип амплификации детского развития как направленного процесса обогащения и</w:t>
      </w:r>
      <w:r w:rsidRPr="00886DB9">
        <w:rPr>
          <w:spacing w:val="1"/>
        </w:rPr>
        <w:t xml:space="preserve"> </w:t>
      </w:r>
      <w:r w:rsidRPr="00886DB9">
        <w:t>развертывания</w:t>
      </w:r>
      <w:r w:rsidRPr="00886DB9">
        <w:rPr>
          <w:spacing w:val="-5"/>
        </w:rPr>
        <w:t xml:space="preserve"> </w:t>
      </w:r>
      <w:r w:rsidRPr="00886DB9">
        <w:t>содержания</w:t>
      </w:r>
      <w:r w:rsidRPr="00886DB9">
        <w:rPr>
          <w:spacing w:val="-4"/>
        </w:rPr>
        <w:t xml:space="preserve"> </w:t>
      </w:r>
      <w:r w:rsidRPr="00886DB9">
        <w:t>видов</w:t>
      </w:r>
      <w:r w:rsidRPr="00886DB9">
        <w:rPr>
          <w:spacing w:val="-4"/>
        </w:rPr>
        <w:t xml:space="preserve"> </w:t>
      </w:r>
      <w:r w:rsidRPr="00886DB9">
        <w:t>детской</w:t>
      </w:r>
      <w:r w:rsidRPr="00886DB9">
        <w:rPr>
          <w:spacing w:val="-2"/>
        </w:rPr>
        <w:t xml:space="preserve"> </w:t>
      </w:r>
      <w:r w:rsidRPr="00886DB9">
        <w:t>деятельности,</w:t>
      </w:r>
      <w:r w:rsidRPr="00886DB9">
        <w:rPr>
          <w:spacing w:val="-4"/>
        </w:rPr>
        <w:t xml:space="preserve"> </w:t>
      </w:r>
      <w:r w:rsidRPr="00886DB9">
        <w:t>а</w:t>
      </w:r>
      <w:r w:rsidRPr="00886DB9">
        <w:rPr>
          <w:spacing w:val="-1"/>
        </w:rPr>
        <w:t xml:space="preserve"> </w:t>
      </w:r>
      <w:r w:rsidRPr="00886DB9">
        <w:t>также</w:t>
      </w:r>
      <w:r w:rsidRPr="00886DB9">
        <w:rPr>
          <w:spacing w:val="-4"/>
        </w:rPr>
        <w:t xml:space="preserve"> </w:t>
      </w:r>
      <w:r w:rsidRPr="00886DB9">
        <w:t>общения</w:t>
      </w:r>
      <w:r w:rsidRPr="00886DB9">
        <w:rPr>
          <w:spacing w:val="-4"/>
        </w:rPr>
        <w:t xml:space="preserve"> </w:t>
      </w:r>
      <w:r w:rsidRPr="00886DB9">
        <w:t>детей</w:t>
      </w:r>
      <w:r w:rsidRPr="00886DB9">
        <w:rPr>
          <w:spacing w:val="-3"/>
        </w:rPr>
        <w:t xml:space="preserve"> </w:t>
      </w:r>
      <w:r w:rsidRPr="00886DB9">
        <w:t>с</w:t>
      </w:r>
      <w:r w:rsidRPr="00886DB9">
        <w:rPr>
          <w:spacing w:val="-5"/>
        </w:rPr>
        <w:t xml:space="preserve"> </w:t>
      </w:r>
      <w:r w:rsidRPr="00886DB9">
        <w:t>взрослыми</w:t>
      </w:r>
      <w:r w:rsidRPr="00886DB9">
        <w:rPr>
          <w:spacing w:val="-1"/>
        </w:rPr>
        <w:t xml:space="preserve"> </w:t>
      </w:r>
      <w:r w:rsidRPr="00886DB9">
        <w:t>и</w:t>
      </w:r>
      <w:r w:rsidRPr="00886DB9">
        <w:rPr>
          <w:spacing w:val="-58"/>
        </w:rPr>
        <w:t xml:space="preserve"> </w:t>
      </w:r>
      <w:r w:rsidRPr="00886DB9">
        <w:t>сверстниками, соответствующего возрастным</w:t>
      </w:r>
      <w:r w:rsidRPr="00886DB9">
        <w:rPr>
          <w:spacing w:val="-3"/>
        </w:rPr>
        <w:t xml:space="preserve"> </w:t>
      </w:r>
      <w:r w:rsidRPr="00886DB9">
        <w:t>задачам</w:t>
      </w:r>
      <w:r w:rsidRPr="00886DB9">
        <w:rPr>
          <w:spacing w:val="-1"/>
        </w:rPr>
        <w:t xml:space="preserve"> </w:t>
      </w:r>
      <w:r w:rsidRPr="00886DB9">
        <w:t>дошкольного</w:t>
      </w:r>
      <w:r w:rsidRPr="00886DB9">
        <w:rPr>
          <w:spacing w:val="-1"/>
        </w:rPr>
        <w:t xml:space="preserve"> </w:t>
      </w:r>
      <w:r w:rsidRPr="00886DB9">
        <w:t>возраста;</w:t>
      </w:r>
    </w:p>
    <w:p w:rsidR="00886DB9" w:rsidRPr="00886DB9" w:rsidRDefault="00886DB9" w:rsidP="00886DB9">
      <w:pPr>
        <w:pStyle w:val="ac"/>
        <w:numPr>
          <w:ilvl w:val="0"/>
          <w:numId w:val="118"/>
        </w:numPr>
        <w:jc w:val="both"/>
      </w:pPr>
      <w:r w:rsidRPr="00886DB9">
        <w:t>принцип</w:t>
      </w:r>
      <w:r w:rsidRPr="00886DB9">
        <w:rPr>
          <w:spacing w:val="1"/>
        </w:rPr>
        <w:t xml:space="preserve"> </w:t>
      </w:r>
      <w:r w:rsidRPr="00886DB9">
        <w:t>единства</w:t>
      </w:r>
      <w:r w:rsidRPr="00886DB9">
        <w:rPr>
          <w:spacing w:val="1"/>
        </w:rPr>
        <w:t xml:space="preserve"> </w:t>
      </w:r>
      <w:r w:rsidRPr="00886DB9">
        <w:t>обучения</w:t>
      </w:r>
      <w:r w:rsidRPr="00886DB9">
        <w:rPr>
          <w:spacing w:val="1"/>
        </w:rPr>
        <w:t xml:space="preserve"> </w:t>
      </w:r>
      <w:r w:rsidRPr="00886DB9">
        <w:t>и</w:t>
      </w:r>
      <w:r w:rsidRPr="00886DB9">
        <w:rPr>
          <w:spacing w:val="1"/>
        </w:rPr>
        <w:t xml:space="preserve"> </w:t>
      </w:r>
      <w:r w:rsidRPr="00886DB9">
        <w:t>воспитания:</w:t>
      </w:r>
      <w:r w:rsidRPr="00886DB9">
        <w:rPr>
          <w:spacing w:val="1"/>
        </w:rPr>
        <w:t xml:space="preserve"> </w:t>
      </w:r>
      <w:r w:rsidRPr="00886DB9">
        <w:t>как</w:t>
      </w:r>
      <w:r w:rsidRPr="00886DB9">
        <w:rPr>
          <w:spacing w:val="1"/>
        </w:rPr>
        <w:t xml:space="preserve"> </w:t>
      </w:r>
      <w:r w:rsidRPr="00886DB9">
        <w:t>интеграция</w:t>
      </w:r>
      <w:r w:rsidRPr="00886DB9">
        <w:rPr>
          <w:spacing w:val="1"/>
        </w:rPr>
        <w:t xml:space="preserve"> </w:t>
      </w:r>
      <w:r w:rsidRPr="00886DB9">
        <w:t>двух</w:t>
      </w:r>
      <w:r w:rsidRPr="00886DB9">
        <w:rPr>
          <w:spacing w:val="1"/>
        </w:rPr>
        <w:t xml:space="preserve"> </w:t>
      </w:r>
      <w:r w:rsidRPr="00886DB9">
        <w:t>сторон</w:t>
      </w:r>
      <w:r w:rsidRPr="00886DB9">
        <w:rPr>
          <w:spacing w:val="1"/>
        </w:rPr>
        <w:t xml:space="preserve"> </w:t>
      </w:r>
      <w:r w:rsidRPr="00886DB9">
        <w:t>процесса</w:t>
      </w:r>
      <w:r w:rsidRPr="00886DB9">
        <w:rPr>
          <w:spacing w:val="1"/>
        </w:rPr>
        <w:t xml:space="preserve"> </w:t>
      </w:r>
      <w:r w:rsidRPr="00886DB9">
        <w:t>образования, направленная на развитие личности ребенка и обусловленная общим подходом к</w:t>
      </w:r>
      <w:r w:rsidRPr="00886DB9">
        <w:rPr>
          <w:spacing w:val="-57"/>
        </w:rPr>
        <w:t xml:space="preserve"> </w:t>
      </w:r>
      <w:r w:rsidRPr="00886DB9">
        <w:t>отбору содержания и организации воспитания и обучения через обогащение содержания и</w:t>
      </w:r>
      <w:r w:rsidRPr="00886DB9">
        <w:rPr>
          <w:spacing w:val="1"/>
        </w:rPr>
        <w:t xml:space="preserve"> </w:t>
      </w:r>
      <w:r w:rsidRPr="00886DB9">
        <w:t>форм</w:t>
      </w:r>
      <w:r w:rsidRPr="00886DB9">
        <w:rPr>
          <w:spacing w:val="-1"/>
        </w:rPr>
        <w:t xml:space="preserve"> </w:t>
      </w:r>
      <w:r w:rsidRPr="00886DB9">
        <w:t>детской</w:t>
      </w:r>
      <w:r w:rsidRPr="00886DB9">
        <w:rPr>
          <w:spacing w:val="1"/>
        </w:rPr>
        <w:t xml:space="preserve"> </w:t>
      </w:r>
      <w:r w:rsidRPr="00886DB9">
        <w:t>деятельности;</w:t>
      </w:r>
    </w:p>
    <w:p w:rsidR="00886DB9" w:rsidRPr="00886DB9" w:rsidRDefault="00886DB9" w:rsidP="00886DB9">
      <w:pPr>
        <w:pStyle w:val="ac"/>
        <w:numPr>
          <w:ilvl w:val="0"/>
          <w:numId w:val="118"/>
        </w:numPr>
        <w:jc w:val="both"/>
      </w:pPr>
      <w:r w:rsidRPr="00886DB9">
        <w:t>принцип</w:t>
      </w:r>
      <w:r w:rsidRPr="00886DB9">
        <w:rPr>
          <w:spacing w:val="1"/>
        </w:rPr>
        <w:t xml:space="preserve"> </w:t>
      </w:r>
      <w:r w:rsidRPr="00886DB9">
        <w:t>преемственности</w:t>
      </w:r>
      <w:r w:rsidRPr="00886DB9">
        <w:rPr>
          <w:spacing w:val="1"/>
        </w:rPr>
        <w:t xml:space="preserve"> </w:t>
      </w:r>
      <w:r w:rsidRPr="00886DB9">
        <w:t>образовательной</w:t>
      </w:r>
      <w:r w:rsidRPr="00886DB9">
        <w:rPr>
          <w:spacing w:val="1"/>
        </w:rPr>
        <w:t xml:space="preserve"> </w:t>
      </w:r>
      <w:r w:rsidRPr="00886DB9">
        <w:t>работы</w:t>
      </w:r>
      <w:r w:rsidRPr="00886DB9">
        <w:rPr>
          <w:spacing w:val="1"/>
        </w:rPr>
        <w:t xml:space="preserve"> </w:t>
      </w:r>
      <w:r w:rsidRPr="00886DB9">
        <w:t>на</w:t>
      </w:r>
      <w:r w:rsidRPr="00886DB9">
        <w:rPr>
          <w:spacing w:val="1"/>
        </w:rPr>
        <w:t xml:space="preserve"> </w:t>
      </w:r>
      <w:r w:rsidRPr="00886DB9">
        <w:t>разных</w:t>
      </w:r>
      <w:r w:rsidRPr="00886DB9">
        <w:rPr>
          <w:spacing w:val="1"/>
        </w:rPr>
        <w:t xml:space="preserve"> </w:t>
      </w:r>
      <w:r w:rsidRPr="00886DB9">
        <w:t>возрастных</w:t>
      </w:r>
      <w:r w:rsidRPr="00886DB9">
        <w:rPr>
          <w:spacing w:val="1"/>
        </w:rPr>
        <w:t xml:space="preserve"> </w:t>
      </w:r>
      <w:r w:rsidRPr="00886DB9">
        <w:t>этапах</w:t>
      </w:r>
      <w:r w:rsidRPr="00886DB9">
        <w:rPr>
          <w:spacing w:val="1"/>
        </w:rPr>
        <w:t xml:space="preserve"> </w:t>
      </w:r>
      <w:r w:rsidRPr="00886DB9">
        <w:t>дошкольного детства и при переходе на уровень начального общего образования: Программа</w:t>
      </w:r>
      <w:r w:rsidRPr="00886DB9">
        <w:rPr>
          <w:spacing w:val="1"/>
        </w:rPr>
        <w:t xml:space="preserve"> </w:t>
      </w:r>
      <w:r w:rsidRPr="00886DB9">
        <w:t>реализует данный принцип при построении содержания обучения и воспитания относительно</w:t>
      </w:r>
      <w:r w:rsidRPr="00886DB9">
        <w:rPr>
          <w:spacing w:val="1"/>
        </w:rPr>
        <w:t xml:space="preserve"> </w:t>
      </w:r>
      <w:r w:rsidRPr="00886DB9">
        <w:t>уровня начального школьного образования, а также при построении единого пространства</w:t>
      </w:r>
      <w:r w:rsidRPr="00886DB9">
        <w:rPr>
          <w:spacing w:val="1"/>
        </w:rPr>
        <w:t xml:space="preserve"> </w:t>
      </w:r>
      <w:r w:rsidRPr="00886DB9">
        <w:t>развития</w:t>
      </w:r>
      <w:r w:rsidRPr="00886DB9">
        <w:rPr>
          <w:spacing w:val="-3"/>
        </w:rPr>
        <w:t xml:space="preserve"> </w:t>
      </w:r>
      <w:r w:rsidRPr="00886DB9">
        <w:t>ребенка</w:t>
      </w:r>
      <w:r w:rsidRPr="00886DB9">
        <w:rPr>
          <w:spacing w:val="-1"/>
        </w:rPr>
        <w:t xml:space="preserve"> </w:t>
      </w:r>
      <w:r w:rsidRPr="00886DB9">
        <w:t>образовательной</w:t>
      </w:r>
      <w:r w:rsidRPr="00886DB9">
        <w:rPr>
          <w:spacing w:val="2"/>
        </w:rPr>
        <w:t xml:space="preserve"> </w:t>
      </w:r>
      <w:r w:rsidRPr="00886DB9">
        <w:t>организации</w:t>
      </w:r>
      <w:r w:rsidRPr="00886DB9">
        <w:rPr>
          <w:spacing w:val="-1"/>
        </w:rPr>
        <w:t xml:space="preserve"> </w:t>
      </w:r>
      <w:r w:rsidRPr="00886DB9">
        <w:t>и</w:t>
      </w:r>
      <w:r w:rsidRPr="00886DB9">
        <w:rPr>
          <w:spacing w:val="2"/>
        </w:rPr>
        <w:t xml:space="preserve"> </w:t>
      </w:r>
      <w:r w:rsidRPr="00886DB9">
        <w:t>семьи;</w:t>
      </w:r>
    </w:p>
    <w:p w:rsidR="00886DB9" w:rsidRPr="00886DB9" w:rsidRDefault="00886DB9" w:rsidP="00886DB9">
      <w:pPr>
        <w:pStyle w:val="ac"/>
        <w:numPr>
          <w:ilvl w:val="0"/>
          <w:numId w:val="118"/>
        </w:numPr>
        <w:jc w:val="both"/>
      </w:pPr>
      <w:r w:rsidRPr="00886DB9">
        <w:t>принцип сотрудничества с семьей: реализация Программы предусматривает оказание</w:t>
      </w:r>
      <w:r w:rsidRPr="00886DB9">
        <w:rPr>
          <w:spacing w:val="1"/>
        </w:rPr>
        <w:t xml:space="preserve"> </w:t>
      </w:r>
      <w:r w:rsidRPr="00886DB9">
        <w:t>психолого-педагогической,</w:t>
      </w:r>
      <w:r w:rsidRPr="00886DB9">
        <w:rPr>
          <w:spacing w:val="1"/>
        </w:rPr>
        <w:t xml:space="preserve"> </w:t>
      </w:r>
      <w:r w:rsidRPr="00886DB9">
        <w:t>методической</w:t>
      </w:r>
      <w:r w:rsidRPr="00886DB9">
        <w:rPr>
          <w:spacing w:val="1"/>
        </w:rPr>
        <w:t xml:space="preserve"> </w:t>
      </w:r>
      <w:r w:rsidRPr="00886DB9">
        <w:t>помощи</w:t>
      </w:r>
      <w:r w:rsidRPr="00886DB9">
        <w:rPr>
          <w:spacing w:val="1"/>
        </w:rPr>
        <w:t xml:space="preserve"> </w:t>
      </w:r>
      <w:r w:rsidRPr="00886DB9">
        <w:t>и</w:t>
      </w:r>
      <w:r w:rsidRPr="00886DB9">
        <w:rPr>
          <w:spacing w:val="1"/>
        </w:rPr>
        <w:t xml:space="preserve"> </w:t>
      </w:r>
      <w:r w:rsidRPr="00886DB9">
        <w:t>поддержки</w:t>
      </w:r>
      <w:r w:rsidRPr="00886DB9">
        <w:rPr>
          <w:spacing w:val="1"/>
        </w:rPr>
        <w:t xml:space="preserve"> </w:t>
      </w:r>
      <w:r w:rsidRPr="00886DB9">
        <w:t>родителям</w:t>
      </w:r>
      <w:r w:rsidRPr="00886DB9">
        <w:rPr>
          <w:spacing w:val="1"/>
        </w:rPr>
        <w:t xml:space="preserve"> </w:t>
      </w:r>
      <w:r w:rsidRPr="00886DB9">
        <w:t>(законным</w:t>
      </w:r>
      <w:r w:rsidRPr="00886DB9">
        <w:rPr>
          <w:spacing w:val="1"/>
        </w:rPr>
        <w:t xml:space="preserve"> </w:t>
      </w:r>
      <w:r w:rsidRPr="00886DB9">
        <w:t>представителям)</w:t>
      </w:r>
      <w:r w:rsidRPr="00886DB9">
        <w:rPr>
          <w:spacing w:val="1"/>
        </w:rPr>
        <w:t xml:space="preserve"> </w:t>
      </w:r>
      <w:r w:rsidRPr="00886DB9">
        <w:t>детей</w:t>
      </w:r>
      <w:r w:rsidRPr="00886DB9">
        <w:rPr>
          <w:spacing w:val="1"/>
        </w:rPr>
        <w:t xml:space="preserve"> </w:t>
      </w:r>
      <w:r w:rsidRPr="00886DB9">
        <w:t>раннего</w:t>
      </w:r>
      <w:r w:rsidRPr="00886DB9">
        <w:rPr>
          <w:spacing w:val="1"/>
        </w:rPr>
        <w:t xml:space="preserve"> </w:t>
      </w:r>
      <w:r w:rsidRPr="00886DB9">
        <w:t>и</w:t>
      </w:r>
      <w:r w:rsidRPr="00886DB9">
        <w:rPr>
          <w:spacing w:val="1"/>
        </w:rPr>
        <w:t xml:space="preserve"> </w:t>
      </w:r>
      <w:r w:rsidRPr="00886DB9">
        <w:t>дошкольного</w:t>
      </w:r>
      <w:r w:rsidRPr="00886DB9">
        <w:rPr>
          <w:spacing w:val="1"/>
        </w:rPr>
        <w:t xml:space="preserve"> </w:t>
      </w:r>
      <w:r w:rsidRPr="00886DB9">
        <w:t>возраста,</w:t>
      </w:r>
      <w:r w:rsidRPr="00886DB9">
        <w:rPr>
          <w:spacing w:val="1"/>
        </w:rPr>
        <w:t xml:space="preserve"> </w:t>
      </w:r>
      <w:r w:rsidRPr="00886DB9">
        <w:t>построение</w:t>
      </w:r>
      <w:r w:rsidRPr="00886DB9">
        <w:rPr>
          <w:spacing w:val="1"/>
        </w:rPr>
        <w:t xml:space="preserve"> </w:t>
      </w:r>
      <w:r w:rsidRPr="00886DB9">
        <w:t>продуктивного</w:t>
      </w:r>
      <w:r w:rsidRPr="00886DB9">
        <w:rPr>
          <w:spacing w:val="1"/>
        </w:rPr>
        <w:t xml:space="preserve"> </w:t>
      </w:r>
      <w:r w:rsidRPr="00886DB9">
        <w:t>взаимодействия</w:t>
      </w:r>
      <w:r w:rsidRPr="00886DB9">
        <w:rPr>
          <w:spacing w:val="-11"/>
        </w:rPr>
        <w:t xml:space="preserve"> </w:t>
      </w:r>
      <w:r w:rsidRPr="00886DB9">
        <w:t>с</w:t>
      </w:r>
      <w:r w:rsidRPr="00886DB9">
        <w:rPr>
          <w:spacing w:val="-12"/>
        </w:rPr>
        <w:t xml:space="preserve"> </w:t>
      </w:r>
      <w:r w:rsidRPr="00886DB9">
        <w:t>родителями</w:t>
      </w:r>
      <w:r w:rsidRPr="00886DB9">
        <w:rPr>
          <w:spacing w:val="-10"/>
        </w:rPr>
        <w:t xml:space="preserve"> </w:t>
      </w:r>
      <w:r w:rsidRPr="00886DB9">
        <w:t>(законными</w:t>
      </w:r>
      <w:r w:rsidRPr="00886DB9">
        <w:rPr>
          <w:spacing w:val="-12"/>
        </w:rPr>
        <w:t xml:space="preserve"> </w:t>
      </w:r>
      <w:r w:rsidRPr="00886DB9">
        <w:t>представителями)</w:t>
      </w:r>
      <w:r w:rsidRPr="00886DB9">
        <w:rPr>
          <w:spacing w:val="-11"/>
        </w:rPr>
        <w:t xml:space="preserve"> </w:t>
      </w:r>
      <w:r w:rsidRPr="00886DB9">
        <w:t>с</w:t>
      </w:r>
      <w:r w:rsidRPr="00886DB9">
        <w:rPr>
          <w:spacing w:val="-12"/>
        </w:rPr>
        <w:t xml:space="preserve"> </w:t>
      </w:r>
      <w:r w:rsidRPr="00886DB9">
        <w:t>целью</w:t>
      </w:r>
      <w:r w:rsidRPr="00886DB9">
        <w:rPr>
          <w:spacing w:val="-12"/>
        </w:rPr>
        <w:t xml:space="preserve"> </w:t>
      </w:r>
      <w:r w:rsidRPr="00886DB9">
        <w:t>создания</w:t>
      </w:r>
      <w:r w:rsidRPr="00886DB9">
        <w:rPr>
          <w:spacing w:val="-13"/>
        </w:rPr>
        <w:t xml:space="preserve"> </w:t>
      </w:r>
      <w:r w:rsidRPr="00886DB9">
        <w:t>единого/общего</w:t>
      </w:r>
      <w:r w:rsidRPr="00886DB9">
        <w:rPr>
          <w:spacing w:val="-57"/>
        </w:rPr>
        <w:t xml:space="preserve"> </w:t>
      </w:r>
      <w:r w:rsidRPr="00886DB9">
        <w:t>пространства</w:t>
      </w:r>
      <w:r w:rsidRPr="00886DB9">
        <w:rPr>
          <w:spacing w:val="-4"/>
        </w:rPr>
        <w:t xml:space="preserve"> </w:t>
      </w:r>
      <w:r w:rsidRPr="00886DB9">
        <w:t>развития</w:t>
      </w:r>
      <w:r w:rsidRPr="00886DB9">
        <w:rPr>
          <w:spacing w:val="-5"/>
        </w:rPr>
        <w:t xml:space="preserve"> </w:t>
      </w:r>
      <w:r w:rsidRPr="00886DB9">
        <w:t>ребенка;</w:t>
      </w:r>
    </w:p>
    <w:p w:rsidR="00886DB9" w:rsidRPr="00886DB9" w:rsidRDefault="00886DB9" w:rsidP="00886DB9">
      <w:pPr>
        <w:pStyle w:val="a8"/>
        <w:numPr>
          <w:ilvl w:val="0"/>
          <w:numId w:val="118"/>
        </w:numPr>
        <w:spacing w:after="0" w:line="240" w:lineRule="auto"/>
        <w:jc w:val="both"/>
        <w:rPr>
          <w:rFonts w:ascii="Times New Roman" w:hAnsi="Times New Roman" w:cs="Times New Roman"/>
          <w:sz w:val="24"/>
          <w:szCs w:val="24"/>
        </w:rPr>
      </w:pPr>
      <w:r w:rsidRPr="00886DB9">
        <w:rPr>
          <w:rFonts w:ascii="Times New Roman" w:hAnsi="Times New Roman" w:cs="Times New Roman"/>
          <w:sz w:val="24"/>
          <w:szCs w:val="24"/>
        </w:rPr>
        <w:t>принцип</w:t>
      </w:r>
      <w:r w:rsidRPr="00886DB9">
        <w:rPr>
          <w:rFonts w:ascii="Times New Roman" w:hAnsi="Times New Roman" w:cs="Times New Roman"/>
          <w:spacing w:val="1"/>
          <w:sz w:val="24"/>
          <w:szCs w:val="24"/>
        </w:rPr>
        <w:t xml:space="preserve"> </w:t>
      </w:r>
      <w:r w:rsidRPr="00886DB9">
        <w:rPr>
          <w:rFonts w:ascii="Times New Roman" w:hAnsi="Times New Roman" w:cs="Times New Roman"/>
          <w:sz w:val="24"/>
          <w:szCs w:val="24"/>
        </w:rPr>
        <w:t>здоровьесбережения: при организации образовательной деятельности не</w:t>
      </w:r>
      <w:r w:rsidRPr="00886DB9">
        <w:rPr>
          <w:rFonts w:ascii="Times New Roman" w:hAnsi="Times New Roman" w:cs="Times New Roman"/>
          <w:spacing w:val="1"/>
          <w:sz w:val="24"/>
          <w:szCs w:val="24"/>
        </w:rPr>
        <w:t xml:space="preserve"> </w:t>
      </w:r>
      <w:r w:rsidRPr="00886DB9">
        <w:rPr>
          <w:rFonts w:ascii="Times New Roman" w:hAnsi="Times New Roman" w:cs="Times New Roman"/>
          <w:sz w:val="24"/>
          <w:szCs w:val="24"/>
        </w:rPr>
        <w:t>допускается</w:t>
      </w:r>
      <w:r w:rsidRPr="00886DB9">
        <w:rPr>
          <w:rFonts w:ascii="Times New Roman" w:hAnsi="Times New Roman" w:cs="Times New Roman"/>
          <w:spacing w:val="1"/>
          <w:sz w:val="24"/>
          <w:szCs w:val="24"/>
        </w:rPr>
        <w:t xml:space="preserve"> </w:t>
      </w:r>
      <w:r w:rsidRPr="00886DB9">
        <w:rPr>
          <w:rFonts w:ascii="Times New Roman" w:hAnsi="Times New Roman" w:cs="Times New Roman"/>
          <w:sz w:val="24"/>
          <w:szCs w:val="24"/>
        </w:rPr>
        <w:t>использование</w:t>
      </w:r>
      <w:r w:rsidRPr="00886DB9">
        <w:rPr>
          <w:rFonts w:ascii="Times New Roman" w:hAnsi="Times New Roman" w:cs="Times New Roman"/>
          <w:spacing w:val="1"/>
          <w:sz w:val="24"/>
          <w:szCs w:val="24"/>
        </w:rPr>
        <w:t xml:space="preserve"> </w:t>
      </w:r>
      <w:r w:rsidRPr="00886DB9">
        <w:rPr>
          <w:rFonts w:ascii="Times New Roman" w:hAnsi="Times New Roman" w:cs="Times New Roman"/>
          <w:sz w:val="24"/>
          <w:szCs w:val="24"/>
        </w:rPr>
        <w:t>педагогических</w:t>
      </w:r>
      <w:r w:rsidRPr="00886DB9">
        <w:rPr>
          <w:rFonts w:ascii="Times New Roman" w:hAnsi="Times New Roman" w:cs="Times New Roman"/>
          <w:spacing w:val="1"/>
          <w:sz w:val="24"/>
          <w:szCs w:val="24"/>
        </w:rPr>
        <w:t xml:space="preserve"> </w:t>
      </w:r>
      <w:r w:rsidRPr="00886DB9">
        <w:rPr>
          <w:rFonts w:ascii="Times New Roman" w:hAnsi="Times New Roman" w:cs="Times New Roman"/>
          <w:sz w:val="24"/>
          <w:szCs w:val="24"/>
        </w:rPr>
        <w:t>технологий,</w:t>
      </w:r>
      <w:r w:rsidRPr="00886DB9">
        <w:rPr>
          <w:rFonts w:ascii="Times New Roman" w:hAnsi="Times New Roman" w:cs="Times New Roman"/>
          <w:spacing w:val="1"/>
          <w:sz w:val="24"/>
          <w:szCs w:val="24"/>
        </w:rPr>
        <w:t xml:space="preserve"> </w:t>
      </w:r>
      <w:r w:rsidRPr="00886DB9">
        <w:rPr>
          <w:rFonts w:ascii="Times New Roman" w:hAnsi="Times New Roman" w:cs="Times New Roman"/>
          <w:sz w:val="24"/>
          <w:szCs w:val="24"/>
        </w:rPr>
        <w:t>которые</w:t>
      </w:r>
      <w:r w:rsidRPr="00886DB9">
        <w:rPr>
          <w:rFonts w:ascii="Times New Roman" w:hAnsi="Times New Roman" w:cs="Times New Roman"/>
          <w:spacing w:val="1"/>
          <w:sz w:val="24"/>
          <w:szCs w:val="24"/>
        </w:rPr>
        <w:t xml:space="preserve"> </w:t>
      </w:r>
      <w:r w:rsidRPr="00886DB9">
        <w:rPr>
          <w:rFonts w:ascii="Times New Roman" w:hAnsi="Times New Roman" w:cs="Times New Roman"/>
          <w:sz w:val="24"/>
          <w:szCs w:val="24"/>
        </w:rPr>
        <w:t>могут</w:t>
      </w:r>
      <w:r w:rsidRPr="00886DB9">
        <w:rPr>
          <w:rFonts w:ascii="Times New Roman" w:hAnsi="Times New Roman" w:cs="Times New Roman"/>
          <w:spacing w:val="1"/>
          <w:sz w:val="24"/>
          <w:szCs w:val="24"/>
        </w:rPr>
        <w:t xml:space="preserve"> </w:t>
      </w:r>
      <w:r w:rsidRPr="00886DB9">
        <w:rPr>
          <w:rFonts w:ascii="Times New Roman" w:hAnsi="Times New Roman" w:cs="Times New Roman"/>
          <w:sz w:val="24"/>
          <w:szCs w:val="24"/>
        </w:rPr>
        <w:t>нанести</w:t>
      </w:r>
      <w:r w:rsidRPr="00886DB9">
        <w:rPr>
          <w:rFonts w:ascii="Times New Roman" w:hAnsi="Times New Roman" w:cs="Times New Roman"/>
          <w:spacing w:val="1"/>
          <w:sz w:val="24"/>
          <w:szCs w:val="24"/>
        </w:rPr>
        <w:t xml:space="preserve"> </w:t>
      </w:r>
      <w:r w:rsidRPr="00886DB9">
        <w:rPr>
          <w:rFonts w:ascii="Times New Roman" w:hAnsi="Times New Roman" w:cs="Times New Roman"/>
          <w:sz w:val="24"/>
          <w:szCs w:val="24"/>
        </w:rPr>
        <w:t>вред</w:t>
      </w:r>
      <w:r w:rsidRPr="00886DB9">
        <w:rPr>
          <w:rFonts w:ascii="Times New Roman" w:hAnsi="Times New Roman" w:cs="Times New Roman"/>
          <w:spacing w:val="1"/>
          <w:sz w:val="24"/>
          <w:szCs w:val="24"/>
        </w:rPr>
        <w:t xml:space="preserve"> </w:t>
      </w:r>
      <w:r w:rsidRPr="00886DB9">
        <w:rPr>
          <w:rFonts w:ascii="Times New Roman" w:hAnsi="Times New Roman" w:cs="Times New Roman"/>
          <w:sz w:val="24"/>
          <w:szCs w:val="24"/>
        </w:rPr>
        <w:t>физическому</w:t>
      </w:r>
      <w:r w:rsidRPr="00886DB9">
        <w:rPr>
          <w:rFonts w:ascii="Times New Roman" w:hAnsi="Times New Roman" w:cs="Times New Roman"/>
          <w:spacing w:val="1"/>
          <w:sz w:val="24"/>
          <w:szCs w:val="24"/>
        </w:rPr>
        <w:t xml:space="preserve"> </w:t>
      </w:r>
      <w:r w:rsidRPr="00886DB9">
        <w:rPr>
          <w:rFonts w:ascii="Times New Roman" w:hAnsi="Times New Roman" w:cs="Times New Roman"/>
          <w:sz w:val="24"/>
          <w:szCs w:val="24"/>
        </w:rPr>
        <w:t>и</w:t>
      </w:r>
      <w:r w:rsidRPr="00886DB9">
        <w:rPr>
          <w:rFonts w:ascii="Times New Roman" w:hAnsi="Times New Roman" w:cs="Times New Roman"/>
          <w:spacing w:val="1"/>
          <w:sz w:val="24"/>
          <w:szCs w:val="24"/>
        </w:rPr>
        <w:t xml:space="preserve"> </w:t>
      </w:r>
      <w:r w:rsidRPr="00886DB9">
        <w:rPr>
          <w:rFonts w:ascii="Times New Roman" w:hAnsi="Times New Roman" w:cs="Times New Roman"/>
          <w:sz w:val="24"/>
          <w:szCs w:val="24"/>
        </w:rPr>
        <w:t>(или)</w:t>
      </w:r>
      <w:r w:rsidRPr="00886DB9">
        <w:rPr>
          <w:rFonts w:ascii="Times New Roman" w:hAnsi="Times New Roman" w:cs="Times New Roman"/>
          <w:spacing w:val="1"/>
          <w:sz w:val="24"/>
          <w:szCs w:val="24"/>
        </w:rPr>
        <w:t xml:space="preserve"> </w:t>
      </w:r>
      <w:r w:rsidRPr="00886DB9">
        <w:rPr>
          <w:rFonts w:ascii="Times New Roman" w:hAnsi="Times New Roman" w:cs="Times New Roman"/>
          <w:sz w:val="24"/>
          <w:szCs w:val="24"/>
        </w:rPr>
        <w:t>психическому</w:t>
      </w:r>
      <w:r w:rsidRPr="00886DB9">
        <w:rPr>
          <w:rFonts w:ascii="Times New Roman" w:hAnsi="Times New Roman" w:cs="Times New Roman"/>
          <w:spacing w:val="1"/>
          <w:sz w:val="24"/>
          <w:szCs w:val="24"/>
        </w:rPr>
        <w:t xml:space="preserve"> </w:t>
      </w:r>
      <w:r w:rsidRPr="00886DB9">
        <w:rPr>
          <w:rFonts w:ascii="Times New Roman" w:hAnsi="Times New Roman" w:cs="Times New Roman"/>
          <w:sz w:val="24"/>
          <w:szCs w:val="24"/>
        </w:rPr>
        <w:t>здоровью</w:t>
      </w:r>
      <w:r w:rsidRPr="00886DB9">
        <w:rPr>
          <w:rFonts w:ascii="Times New Roman" w:hAnsi="Times New Roman" w:cs="Times New Roman"/>
          <w:spacing w:val="1"/>
          <w:sz w:val="24"/>
          <w:szCs w:val="24"/>
        </w:rPr>
        <w:t xml:space="preserve"> </w:t>
      </w:r>
      <w:r w:rsidRPr="00886DB9">
        <w:rPr>
          <w:rFonts w:ascii="Times New Roman" w:hAnsi="Times New Roman" w:cs="Times New Roman"/>
          <w:sz w:val="24"/>
          <w:szCs w:val="24"/>
        </w:rPr>
        <w:t>воспитанников,</w:t>
      </w:r>
      <w:r w:rsidRPr="00886DB9">
        <w:rPr>
          <w:rFonts w:ascii="Times New Roman" w:hAnsi="Times New Roman" w:cs="Times New Roman"/>
          <w:spacing w:val="1"/>
          <w:sz w:val="24"/>
          <w:szCs w:val="24"/>
        </w:rPr>
        <w:t xml:space="preserve"> </w:t>
      </w:r>
      <w:r w:rsidRPr="00886DB9">
        <w:rPr>
          <w:rFonts w:ascii="Times New Roman" w:hAnsi="Times New Roman" w:cs="Times New Roman"/>
          <w:sz w:val="24"/>
          <w:szCs w:val="24"/>
        </w:rPr>
        <w:t>их</w:t>
      </w:r>
      <w:r w:rsidRPr="00886DB9">
        <w:rPr>
          <w:rFonts w:ascii="Times New Roman" w:hAnsi="Times New Roman" w:cs="Times New Roman"/>
          <w:spacing w:val="1"/>
          <w:sz w:val="24"/>
          <w:szCs w:val="24"/>
        </w:rPr>
        <w:t xml:space="preserve"> </w:t>
      </w:r>
      <w:r w:rsidRPr="00886DB9">
        <w:rPr>
          <w:rFonts w:ascii="Times New Roman" w:hAnsi="Times New Roman" w:cs="Times New Roman"/>
          <w:sz w:val="24"/>
          <w:szCs w:val="24"/>
        </w:rPr>
        <w:t>психоэмоциональному</w:t>
      </w:r>
      <w:r w:rsidRPr="00886DB9">
        <w:rPr>
          <w:rFonts w:ascii="Times New Roman" w:hAnsi="Times New Roman" w:cs="Times New Roman"/>
          <w:spacing w:val="1"/>
          <w:sz w:val="24"/>
          <w:szCs w:val="24"/>
        </w:rPr>
        <w:t xml:space="preserve"> </w:t>
      </w:r>
      <w:r w:rsidRPr="00886DB9">
        <w:rPr>
          <w:rFonts w:ascii="Times New Roman" w:hAnsi="Times New Roman" w:cs="Times New Roman"/>
          <w:sz w:val="24"/>
          <w:szCs w:val="24"/>
        </w:rPr>
        <w:t>благополучию</w:t>
      </w:r>
    </w:p>
    <w:p w:rsidR="00886DB9" w:rsidRDefault="00886DB9" w:rsidP="005C547C">
      <w:pPr>
        <w:spacing w:after="0" w:line="240" w:lineRule="auto"/>
        <w:ind w:firstLine="284"/>
        <w:contextualSpacing/>
        <w:jc w:val="both"/>
        <w:rPr>
          <w:rFonts w:ascii="Times New Roman" w:hAnsi="Times New Roman" w:cs="Times New Roman"/>
          <w:b/>
          <w:sz w:val="24"/>
          <w:szCs w:val="24"/>
        </w:rPr>
      </w:pPr>
    </w:p>
    <w:p w:rsidR="00886DB9" w:rsidRDefault="00886DB9" w:rsidP="005C547C">
      <w:pPr>
        <w:spacing w:after="0" w:line="240" w:lineRule="auto"/>
        <w:ind w:firstLine="284"/>
        <w:contextualSpacing/>
        <w:jc w:val="both"/>
        <w:rPr>
          <w:rFonts w:ascii="Times New Roman" w:hAnsi="Times New Roman" w:cs="Times New Roman"/>
          <w:b/>
          <w:sz w:val="24"/>
          <w:szCs w:val="24"/>
        </w:rPr>
      </w:pPr>
      <w:r>
        <w:rPr>
          <w:rFonts w:ascii="Times New Roman" w:hAnsi="Times New Roman" w:cs="Times New Roman"/>
          <w:b/>
          <w:sz w:val="24"/>
          <w:szCs w:val="24"/>
        </w:rPr>
        <w:t>Задачи образовательной работы по образовательным областям.</w:t>
      </w:r>
    </w:p>
    <w:p w:rsidR="00D42446" w:rsidRPr="00D42446" w:rsidRDefault="00D42446" w:rsidP="005C547C">
      <w:pPr>
        <w:spacing w:after="0" w:line="240" w:lineRule="auto"/>
        <w:ind w:firstLine="284"/>
        <w:contextualSpacing/>
        <w:jc w:val="both"/>
        <w:rPr>
          <w:rFonts w:ascii="Times New Roman" w:hAnsi="Times New Roman" w:cs="Times New Roman"/>
          <w:b/>
          <w:sz w:val="24"/>
          <w:szCs w:val="24"/>
        </w:rPr>
      </w:pPr>
      <w:r w:rsidRPr="00D42446">
        <w:rPr>
          <w:rFonts w:ascii="Times New Roman" w:hAnsi="Times New Roman" w:cs="Times New Roman"/>
          <w:b/>
          <w:sz w:val="24"/>
          <w:szCs w:val="24"/>
        </w:rPr>
        <w:t xml:space="preserve">Социально-коммуникативное развитие </w:t>
      </w:r>
    </w:p>
    <w:p w:rsidR="00D42446" w:rsidRPr="00D42446" w:rsidRDefault="00D42446" w:rsidP="005C547C">
      <w:pPr>
        <w:spacing w:after="0" w:line="240" w:lineRule="auto"/>
        <w:ind w:firstLine="284"/>
        <w:contextualSpacing/>
        <w:jc w:val="both"/>
        <w:rPr>
          <w:rFonts w:ascii="Times New Roman" w:hAnsi="Times New Roman" w:cs="Times New Roman"/>
          <w:b/>
          <w:sz w:val="24"/>
          <w:szCs w:val="24"/>
        </w:rPr>
      </w:pPr>
      <w:r w:rsidRPr="00D42446">
        <w:rPr>
          <w:rFonts w:ascii="Times New Roman" w:hAnsi="Times New Roman" w:cs="Times New Roman"/>
          <w:b/>
          <w:sz w:val="24"/>
          <w:szCs w:val="24"/>
        </w:rPr>
        <w:t xml:space="preserve">От 1 года до 2 лет. </w:t>
      </w:r>
    </w:p>
    <w:p w:rsidR="00D42446" w:rsidRDefault="00D42446" w:rsidP="005C547C">
      <w:pPr>
        <w:spacing w:after="0" w:line="240" w:lineRule="auto"/>
        <w:ind w:firstLine="284"/>
        <w:contextualSpacing/>
        <w:jc w:val="both"/>
        <w:rPr>
          <w:rFonts w:ascii="Times New Roman" w:hAnsi="Times New Roman" w:cs="Times New Roman"/>
          <w:sz w:val="24"/>
          <w:szCs w:val="24"/>
        </w:rPr>
      </w:pPr>
      <w:r w:rsidRPr="00D42446">
        <w:rPr>
          <w:rFonts w:ascii="Times New Roman" w:hAnsi="Times New Roman" w:cs="Times New Roman"/>
          <w:sz w:val="24"/>
          <w:szCs w:val="24"/>
        </w:rPr>
        <w:t>В области социально-коммуникативного развития основными задачами образовательной деятельности являются: создавать условия для благоприятной адаптации ребенка к ДОО; поддерживать пока еще непродолжительные контакты со сверстниками, интерес к сверстнику; формировать элементарные представления: о себе, близких людях, ближайшем предм</w:t>
      </w:r>
      <w:r>
        <w:rPr>
          <w:rFonts w:ascii="Times New Roman" w:hAnsi="Times New Roman" w:cs="Times New Roman"/>
          <w:sz w:val="24"/>
          <w:szCs w:val="24"/>
        </w:rPr>
        <w:t xml:space="preserve">етном окружении; </w:t>
      </w:r>
      <w:r w:rsidRPr="00D42446">
        <w:rPr>
          <w:rFonts w:ascii="Times New Roman" w:hAnsi="Times New Roman" w:cs="Times New Roman"/>
          <w:sz w:val="24"/>
          <w:szCs w:val="24"/>
        </w:rPr>
        <w:t xml:space="preserve">создавать условия для получения опыта применения правил социального взаимодействия. </w:t>
      </w:r>
    </w:p>
    <w:p w:rsidR="00D42446" w:rsidRPr="00D42446" w:rsidRDefault="00D42446" w:rsidP="005C547C">
      <w:pPr>
        <w:spacing w:after="0" w:line="240" w:lineRule="auto"/>
        <w:ind w:firstLine="284"/>
        <w:contextualSpacing/>
        <w:jc w:val="both"/>
        <w:rPr>
          <w:rFonts w:ascii="Times New Roman" w:hAnsi="Times New Roman" w:cs="Times New Roman"/>
          <w:b/>
          <w:sz w:val="24"/>
          <w:szCs w:val="24"/>
        </w:rPr>
      </w:pPr>
      <w:r w:rsidRPr="00D42446">
        <w:rPr>
          <w:rFonts w:ascii="Times New Roman" w:hAnsi="Times New Roman" w:cs="Times New Roman"/>
          <w:b/>
          <w:sz w:val="24"/>
          <w:szCs w:val="24"/>
        </w:rPr>
        <w:t>Содержание образовательной деятельности.</w:t>
      </w:r>
    </w:p>
    <w:p w:rsidR="00D42446" w:rsidRDefault="00D42446" w:rsidP="005C547C">
      <w:pPr>
        <w:spacing w:after="0" w:line="240" w:lineRule="auto"/>
        <w:ind w:firstLine="284"/>
        <w:contextualSpacing/>
        <w:jc w:val="both"/>
        <w:rPr>
          <w:rFonts w:ascii="Times New Roman" w:hAnsi="Times New Roman" w:cs="Times New Roman"/>
          <w:sz w:val="24"/>
          <w:szCs w:val="24"/>
        </w:rPr>
      </w:pPr>
      <w:r w:rsidRPr="00D42446">
        <w:rPr>
          <w:rFonts w:ascii="Times New Roman" w:hAnsi="Times New Roman" w:cs="Times New Roman"/>
          <w:sz w:val="24"/>
          <w:szCs w:val="24"/>
        </w:rPr>
        <w:t xml:space="preserve"> 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 Педагог включает детей в игровые ситуации, вспоминая любимые сказки, стихотворения и др., поощряет проявление у ребенка интереса к себе, желание участвовать в совместной деятельности, игре, развлечении. 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D42446" w:rsidRPr="005706C5" w:rsidRDefault="00D42446" w:rsidP="005C547C">
      <w:pPr>
        <w:spacing w:after="0" w:line="240" w:lineRule="auto"/>
        <w:ind w:firstLine="284"/>
        <w:contextualSpacing/>
        <w:jc w:val="both"/>
        <w:rPr>
          <w:rFonts w:ascii="Times New Roman" w:hAnsi="Times New Roman" w:cs="Times New Roman"/>
          <w:b/>
          <w:sz w:val="24"/>
          <w:szCs w:val="24"/>
        </w:rPr>
      </w:pPr>
      <w:r w:rsidRPr="005706C5">
        <w:rPr>
          <w:rFonts w:ascii="Times New Roman" w:hAnsi="Times New Roman" w:cs="Times New Roman"/>
          <w:b/>
          <w:sz w:val="24"/>
          <w:szCs w:val="24"/>
        </w:rPr>
        <w:t xml:space="preserve">От 2 лет до 3 лет. </w:t>
      </w:r>
    </w:p>
    <w:p w:rsidR="00B1010D" w:rsidRDefault="00D42446" w:rsidP="005C547C">
      <w:pPr>
        <w:spacing w:after="0" w:line="240" w:lineRule="auto"/>
        <w:ind w:firstLine="284"/>
        <w:contextualSpacing/>
        <w:jc w:val="both"/>
        <w:rPr>
          <w:rFonts w:ascii="Times New Roman" w:hAnsi="Times New Roman" w:cs="Times New Roman"/>
          <w:sz w:val="24"/>
          <w:szCs w:val="24"/>
        </w:rPr>
      </w:pPr>
      <w:r w:rsidRPr="00D42446">
        <w:rPr>
          <w:rFonts w:ascii="Times New Roman" w:hAnsi="Times New Roman" w:cs="Times New Roman"/>
          <w:sz w:val="24"/>
          <w:szCs w:val="24"/>
        </w:rPr>
        <w:t xml:space="preserve">В области социально-коммуникативного развития основными задачами образовательной деятельности являются: поддерживать эмоционально-положительное состояние детей в период адаптации к ДОО; развивать игровой опыт ребенка, помогая детям отражать в игре представления об окружающей действительности;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формировать первичные представления ребенка о себе, о своем возрасте, поле, о родителях и близких членах семьи. </w:t>
      </w:r>
    </w:p>
    <w:p w:rsidR="00D42446" w:rsidRDefault="00D42446" w:rsidP="005C547C">
      <w:pPr>
        <w:spacing w:after="0" w:line="240" w:lineRule="auto"/>
        <w:ind w:firstLine="284"/>
        <w:contextualSpacing/>
        <w:jc w:val="both"/>
        <w:rPr>
          <w:rFonts w:ascii="Times New Roman" w:hAnsi="Times New Roman" w:cs="Times New Roman"/>
          <w:sz w:val="24"/>
          <w:szCs w:val="24"/>
        </w:rPr>
      </w:pPr>
      <w:r w:rsidRPr="00D42446">
        <w:rPr>
          <w:rFonts w:ascii="Times New Roman" w:hAnsi="Times New Roman" w:cs="Times New Roman"/>
          <w:b/>
          <w:sz w:val="24"/>
          <w:szCs w:val="24"/>
        </w:rPr>
        <w:t>Содержание образовательной деятельности.</w:t>
      </w:r>
      <w:r w:rsidRPr="00D42446">
        <w:rPr>
          <w:rFonts w:ascii="Times New Roman" w:hAnsi="Times New Roman" w:cs="Times New Roman"/>
          <w:sz w:val="24"/>
          <w:szCs w:val="24"/>
        </w:rPr>
        <w:t xml:space="preserve"> </w:t>
      </w:r>
    </w:p>
    <w:p w:rsidR="00D42446" w:rsidRDefault="00D42446" w:rsidP="005C547C">
      <w:pPr>
        <w:spacing w:after="0" w:line="240" w:lineRule="auto"/>
        <w:ind w:firstLine="284"/>
        <w:contextualSpacing/>
        <w:jc w:val="both"/>
        <w:rPr>
          <w:rFonts w:ascii="Times New Roman" w:hAnsi="Times New Roman" w:cs="Times New Roman"/>
          <w:sz w:val="24"/>
          <w:szCs w:val="24"/>
        </w:rPr>
      </w:pPr>
      <w:r w:rsidRPr="00D42446">
        <w:rPr>
          <w:rFonts w:ascii="Times New Roman" w:hAnsi="Times New Roman" w:cs="Times New Roman"/>
          <w:sz w:val="24"/>
          <w:szCs w:val="24"/>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Педагог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 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 </w:t>
      </w:r>
    </w:p>
    <w:p w:rsidR="00D42446" w:rsidRDefault="00D42446" w:rsidP="005C547C">
      <w:pPr>
        <w:spacing w:after="0" w:line="240" w:lineRule="auto"/>
        <w:ind w:firstLine="284"/>
        <w:contextualSpacing/>
        <w:jc w:val="both"/>
        <w:rPr>
          <w:rFonts w:ascii="Times New Roman" w:hAnsi="Times New Roman" w:cs="Times New Roman"/>
          <w:sz w:val="24"/>
          <w:szCs w:val="24"/>
        </w:rPr>
      </w:pPr>
    </w:p>
    <w:p w:rsidR="00D42446" w:rsidRPr="00D42446" w:rsidRDefault="00D42446" w:rsidP="005C547C">
      <w:pPr>
        <w:spacing w:after="0" w:line="240" w:lineRule="auto"/>
        <w:ind w:firstLine="284"/>
        <w:contextualSpacing/>
        <w:jc w:val="both"/>
        <w:rPr>
          <w:rFonts w:ascii="Times New Roman" w:hAnsi="Times New Roman" w:cs="Times New Roman"/>
          <w:b/>
          <w:sz w:val="24"/>
          <w:szCs w:val="24"/>
        </w:rPr>
      </w:pPr>
      <w:r w:rsidRPr="00D42446">
        <w:rPr>
          <w:rFonts w:ascii="Times New Roman" w:hAnsi="Times New Roman" w:cs="Times New Roman"/>
          <w:b/>
          <w:sz w:val="24"/>
          <w:szCs w:val="24"/>
        </w:rPr>
        <w:t xml:space="preserve">От 3 лет до 4 лет. </w:t>
      </w:r>
    </w:p>
    <w:p w:rsidR="00D42446" w:rsidRDefault="00D42446" w:rsidP="005C547C">
      <w:pPr>
        <w:spacing w:after="0" w:line="240" w:lineRule="auto"/>
        <w:ind w:firstLine="284"/>
        <w:contextualSpacing/>
        <w:jc w:val="both"/>
        <w:rPr>
          <w:rFonts w:ascii="Times New Roman" w:hAnsi="Times New Roman" w:cs="Times New Roman"/>
          <w:sz w:val="24"/>
          <w:szCs w:val="24"/>
        </w:rPr>
      </w:pPr>
      <w:r w:rsidRPr="00D42446">
        <w:rPr>
          <w:rFonts w:ascii="Times New Roman" w:hAnsi="Times New Roman" w:cs="Times New Roman"/>
          <w:sz w:val="24"/>
          <w:szCs w:val="24"/>
        </w:rPr>
        <w:t xml:space="preserve">В области социально-коммуникативного развития основными задачами образовательной деятельности являются: В сфере социальных отношений: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обогащать представления детей о действиях, в которых проявляются доброе отношение и забота о членах семьи, близком окружении;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оказывать помощь в освоении способов взаимодействия со сверстниками в игре, в повседневном общении и бытовой деятельности; приучать детей к выполнению элементарных правил культуры поведения в ДОО. В области формирования основ гражданственности и патриотизма: обогащать представления детей о малой родине и поддерживать их отражения в различных видах деятельности. В сфере трудового воспитания: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 и трудовые навыки; воспитывать бережное отношение к предметам и игрушкам как результатам труда взрослых; приобщать детей к самообслуживанию (одевание, раздевание, умывание), развивать самостоятельность, уверенность, положительную самооценку. В области формирования основ безопасного поведения: развивать интерес к правилам безопасного поведения;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D42446" w:rsidRDefault="00D42446" w:rsidP="005C547C">
      <w:pPr>
        <w:spacing w:after="0" w:line="240" w:lineRule="auto"/>
        <w:ind w:firstLine="284"/>
        <w:contextualSpacing/>
        <w:jc w:val="both"/>
        <w:rPr>
          <w:rFonts w:ascii="Times New Roman" w:hAnsi="Times New Roman" w:cs="Times New Roman"/>
          <w:sz w:val="24"/>
          <w:szCs w:val="24"/>
        </w:rPr>
      </w:pPr>
      <w:r w:rsidRPr="00D42446">
        <w:rPr>
          <w:rFonts w:ascii="Times New Roman" w:hAnsi="Times New Roman" w:cs="Times New Roman"/>
          <w:b/>
          <w:sz w:val="24"/>
          <w:szCs w:val="24"/>
        </w:rPr>
        <w:t>Содержание образовательной деятельности</w:t>
      </w:r>
      <w:r w:rsidRPr="00D42446">
        <w:rPr>
          <w:rFonts w:ascii="Times New Roman" w:hAnsi="Times New Roman" w:cs="Times New Roman"/>
          <w:sz w:val="24"/>
          <w:szCs w:val="24"/>
        </w:rPr>
        <w:t xml:space="preserve">. </w:t>
      </w:r>
    </w:p>
    <w:p w:rsidR="000C0848" w:rsidRDefault="00D42446" w:rsidP="005C547C">
      <w:pPr>
        <w:spacing w:after="0" w:line="240" w:lineRule="auto"/>
        <w:ind w:firstLine="284"/>
        <w:contextualSpacing/>
        <w:jc w:val="both"/>
        <w:rPr>
          <w:rFonts w:ascii="Times New Roman" w:hAnsi="Times New Roman" w:cs="Times New Roman"/>
          <w:sz w:val="24"/>
          <w:szCs w:val="24"/>
        </w:rPr>
      </w:pPr>
      <w:r w:rsidRPr="00D42446">
        <w:rPr>
          <w:rFonts w:ascii="Times New Roman" w:hAnsi="Times New Roman" w:cs="Times New Roman"/>
          <w:sz w:val="24"/>
          <w:szCs w:val="24"/>
        </w:rPr>
        <w:t>В сфере социальных отношений. 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В области формирования основ гражданственности и патриотизма. 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 В сфере трудового воспитания.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 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В области формирования основ безопасного поведения.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w:t>
      </w:r>
      <w:r w:rsidR="000C0848">
        <w:rPr>
          <w:rFonts w:ascii="Times New Roman" w:hAnsi="Times New Roman" w:cs="Times New Roman"/>
          <w:sz w:val="24"/>
          <w:szCs w:val="24"/>
        </w:rPr>
        <w:t xml:space="preserve">ные для здоровья. </w:t>
      </w:r>
      <w:r w:rsidRPr="00D42446">
        <w:rPr>
          <w:rFonts w:ascii="Times New Roman" w:hAnsi="Times New Roman" w:cs="Times New Roman"/>
          <w:sz w:val="24"/>
          <w:szCs w:val="24"/>
        </w:rPr>
        <w:t xml:space="preserve"> 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0C0848" w:rsidRDefault="000C0848" w:rsidP="005C547C">
      <w:pPr>
        <w:spacing w:after="0" w:line="240" w:lineRule="auto"/>
        <w:ind w:firstLine="284"/>
        <w:contextualSpacing/>
        <w:jc w:val="both"/>
        <w:rPr>
          <w:rFonts w:ascii="Times New Roman" w:hAnsi="Times New Roman" w:cs="Times New Roman"/>
          <w:sz w:val="24"/>
          <w:szCs w:val="24"/>
        </w:rPr>
      </w:pPr>
    </w:p>
    <w:p w:rsidR="000C0848" w:rsidRPr="000C0848" w:rsidRDefault="00D42446" w:rsidP="005C547C">
      <w:pPr>
        <w:spacing w:after="0" w:line="240" w:lineRule="auto"/>
        <w:ind w:firstLine="284"/>
        <w:contextualSpacing/>
        <w:jc w:val="both"/>
        <w:rPr>
          <w:rFonts w:ascii="Times New Roman" w:hAnsi="Times New Roman" w:cs="Times New Roman"/>
          <w:b/>
          <w:sz w:val="24"/>
          <w:szCs w:val="24"/>
        </w:rPr>
      </w:pPr>
      <w:r w:rsidRPr="000C0848">
        <w:rPr>
          <w:rFonts w:ascii="Times New Roman" w:hAnsi="Times New Roman" w:cs="Times New Roman"/>
          <w:b/>
          <w:sz w:val="24"/>
          <w:szCs w:val="24"/>
        </w:rPr>
        <w:t xml:space="preserve">От 4 лет до 5 лет. </w:t>
      </w:r>
    </w:p>
    <w:p w:rsidR="000C0848" w:rsidRDefault="00D42446" w:rsidP="005C547C">
      <w:pPr>
        <w:spacing w:after="0" w:line="240" w:lineRule="auto"/>
        <w:ind w:firstLine="284"/>
        <w:contextualSpacing/>
        <w:jc w:val="both"/>
        <w:rPr>
          <w:rFonts w:ascii="Times New Roman" w:hAnsi="Times New Roman" w:cs="Times New Roman"/>
          <w:sz w:val="24"/>
          <w:szCs w:val="24"/>
        </w:rPr>
      </w:pPr>
      <w:r w:rsidRPr="00D42446">
        <w:rPr>
          <w:rFonts w:ascii="Times New Roman" w:hAnsi="Times New Roman" w:cs="Times New Roman"/>
          <w:sz w:val="24"/>
          <w:szCs w:val="24"/>
        </w:rPr>
        <w:t xml:space="preserve">В области социально-коммуникативного развития основными задачами образовательной деятельности являются: В сфере социальных отношений: формировать положительную самооценку, уверенность в своих силах, стремление к самостоятельности;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развивать позитивное отношение и чувство принадлежности детей к семье, уважение к родителям, педагогам и окружающим людям; воспитывать доброжелательное отношение ко взрослым и детям; воспитывать культуру общения со взрослыми и сверстниками, желание выполнять правила поведения, быть вежливыми в общении со взрослыми и сверстниками; развивать стремление к совместным играм, взаимодействию в паре или небольшой подгруппе, к взаимодействию в практической деятельности. </w:t>
      </w:r>
    </w:p>
    <w:p w:rsidR="000C0848" w:rsidRDefault="00D42446" w:rsidP="005C547C">
      <w:pPr>
        <w:spacing w:after="0" w:line="240" w:lineRule="auto"/>
        <w:ind w:firstLine="284"/>
        <w:contextualSpacing/>
        <w:jc w:val="both"/>
        <w:rPr>
          <w:rFonts w:ascii="Times New Roman" w:hAnsi="Times New Roman" w:cs="Times New Roman"/>
          <w:sz w:val="24"/>
          <w:szCs w:val="24"/>
        </w:rPr>
      </w:pPr>
      <w:r w:rsidRPr="00D42446">
        <w:rPr>
          <w:rFonts w:ascii="Times New Roman" w:hAnsi="Times New Roman" w:cs="Times New Roman"/>
          <w:sz w:val="24"/>
          <w:szCs w:val="24"/>
        </w:rPr>
        <w:t xml:space="preserve">В области формирования основ гражданственности и патриотизма: воспитывать уважительное отношение к Родине, символам страны, памятным датам; воспитывать гордость за достижения страны в области спорта, науки, искусства и др.; развивать интерес детей к основным достопримечательностями города (поселка), в котором они живут. В сфере трудового воспитания: формировать представления об отдельных профессиях взрослых на основе ознакомления с конкретными видами труда;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 В области формирования основ безопасного поведения: обогащать представления детей об основных источниках и видах опасности в быту, на улице, в природе, в общении с незнакомыми людьми; знакомить детей с простейшими способами безопасного поведения в опасных ситуациях; формировать представления о правилах безопасного дорожного движения в качестве пешехода и пассажира транспортного средства. формировать представления о правилах безопасного использования электронных гаджетов, в том числе мобильных устройств, планшетов и пр., исключая практическое использование электронных средств обучения. </w:t>
      </w:r>
    </w:p>
    <w:p w:rsidR="000C0848" w:rsidRDefault="00D42446" w:rsidP="005C547C">
      <w:pPr>
        <w:spacing w:after="0" w:line="240" w:lineRule="auto"/>
        <w:ind w:firstLine="284"/>
        <w:contextualSpacing/>
        <w:jc w:val="both"/>
        <w:rPr>
          <w:rFonts w:ascii="Times New Roman" w:hAnsi="Times New Roman" w:cs="Times New Roman"/>
          <w:sz w:val="24"/>
          <w:szCs w:val="24"/>
        </w:rPr>
      </w:pPr>
      <w:r w:rsidRPr="000C0848">
        <w:rPr>
          <w:rFonts w:ascii="Times New Roman" w:hAnsi="Times New Roman" w:cs="Times New Roman"/>
          <w:b/>
          <w:sz w:val="24"/>
          <w:szCs w:val="24"/>
        </w:rPr>
        <w:t>Содержание образовательной деятельности</w:t>
      </w:r>
      <w:r w:rsidRPr="00D42446">
        <w:rPr>
          <w:rFonts w:ascii="Times New Roman" w:hAnsi="Times New Roman" w:cs="Times New Roman"/>
          <w:sz w:val="24"/>
          <w:szCs w:val="24"/>
        </w:rPr>
        <w:t xml:space="preserve">. </w:t>
      </w:r>
    </w:p>
    <w:p w:rsidR="000C0848" w:rsidRDefault="00D42446" w:rsidP="005C547C">
      <w:pPr>
        <w:spacing w:after="0" w:line="240" w:lineRule="auto"/>
        <w:ind w:firstLine="284"/>
        <w:contextualSpacing/>
        <w:jc w:val="both"/>
        <w:rPr>
          <w:rFonts w:ascii="Times New Roman" w:hAnsi="Times New Roman" w:cs="Times New Roman"/>
          <w:sz w:val="24"/>
          <w:szCs w:val="24"/>
        </w:rPr>
      </w:pPr>
      <w:r w:rsidRPr="00D42446">
        <w:rPr>
          <w:rFonts w:ascii="Times New Roman" w:hAnsi="Times New Roman" w:cs="Times New Roman"/>
          <w:sz w:val="24"/>
          <w:szCs w:val="24"/>
        </w:rPr>
        <w:t>В сфере социальных отношений.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Развивает позитивное отношение к ДОО: знакомит с сотрудниками,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В области формирования основ гражданственности и патриотизма. Воспитывает уважительное отношение к нашей Родине ‒ России. Продолжает знакомить с государственной символикой РФ: Российский флаг и герб России; воспитывает уважительное отношение к символам страны.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 Педагог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 Поддерживает интерес к народной культуре страны (традициям, устному народному творчеству, народной музыке, танцам, играм, игрушкам). В сфере трудового воспитания. Педагог знакомит детей с содержанием и структурой процессов хозяйственно</w:t>
      </w:r>
      <w:r w:rsidR="000C0848">
        <w:rPr>
          <w:rFonts w:ascii="Times New Roman" w:hAnsi="Times New Roman" w:cs="Times New Roman"/>
          <w:sz w:val="24"/>
          <w:szCs w:val="24"/>
        </w:rPr>
        <w:t xml:space="preserve"> - </w:t>
      </w:r>
      <w:r w:rsidRPr="00D42446">
        <w:rPr>
          <w:rFonts w:ascii="Times New Roman" w:hAnsi="Times New Roman" w:cs="Times New Roman"/>
          <w:sz w:val="24"/>
          <w:szCs w:val="24"/>
        </w:rPr>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 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(прочный/ломкий материал, промокаемый/водоотталкивающий материал, мягкий/твердый материал и т. п.). 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 п.).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В области формирования основ безопасности поведения.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 п. </w:t>
      </w:r>
    </w:p>
    <w:p w:rsidR="000C0848" w:rsidRPr="000C0848" w:rsidRDefault="00D42446" w:rsidP="005C547C">
      <w:pPr>
        <w:spacing w:after="0" w:line="240" w:lineRule="auto"/>
        <w:ind w:firstLine="284"/>
        <w:contextualSpacing/>
        <w:jc w:val="both"/>
        <w:rPr>
          <w:rFonts w:ascii="Times New Roman" w:hAnsi="Times New Roman" w:cs="Times New Roman"/>
          <w:b/>
          <w:sz w:val="24"/>
          <w:szCs w:val="24"/>
        </w:rPr>
      </w:pPr>
      <w:r w:rsidRPr="000C0848">
        <w:rPr>
          <w:rFonts w:ascii="Times New Roman" w:hAnsi="Times New Roman" w:cs="Times New Roman"/>
          <w:b/>
          <w:sz w:val="24"/>
          <w:szCs w:val="24"/>
        </w:rPr>
        <w:t xml:space="preserve">От 5 лет до 6 лет. </w:t>
      </w:r>
    </w:p>
    <w:p w:rsidR="000C0848" w:rsidRDefault="00D42446" w:rsidP="005C547C">
      <w:pPr>
        <w:spacing w:after="0" w:line="240" w:lineRule="auto"/>
        <w:ind w:firstLine="284"/>
        <w:contextualSpacing/>
        <w:jc w:val="both"/>
        <w:rPr>
          <w:rFonts w:ascii="Times New Roman" w:hAnsi="Times New Roman" w:cs="Times New Roman"/>
          <w:sz w:val="24"/>
          <w:szCs w:val="24"/>
        </w:rPr>
      </w:pPr>
      <w:r w:rsidRPr="00D42446">
        <w:rPr>
          <w:rFonts w:ascii="Times New Roman" w:hAnsi="Times New Roman" w:cs="Times New Roman"/>
          <w:sz w:val="24"/>
          <w:szCs w:val="24"/>
        </w:rPr>
        <w:t xml:space="preserve">В области социально-коммуникативного развития основными задачами образовательной деятельности являются: В сфере социальных отношений: обогащать представления детей о формах поведения и действиях в различных ситуациях в семье и ДОО;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обеспечивать умение детей вырабатывать и принимать правила взаимодействия в группе, понимание детьми последствий несоблюдения принятых правил; расширять представления о правилах поведения в общественных местах; об обязанностях в группе. В области формирования основ гражданственности и патриотизма: воспитывать уважительное отношение к Родине, к людям разных национальностей, проживающим на территории России, их культурному наследию;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В сфере трудового воспитания: 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знакомить детей с элементарными экономическими знаниями, формировать первоначальные представления о финансовой грамотности. В области формирования безопасного поведения: формировать представления детей об основных источниках и видах опасности в быту, на улице, в природе, в сети Интернет и способах безопасного поведения; о правилах безопасности дорожного движения в качестве пешехода и пассажира транспортного средства; формировать осмотрительное отношение к потенциально опасным для человека ситуациям;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0C0848" w:rsidRPr="000C0848" w:rsidRDefault="00D42446" w:rsidP="005C547C">
      <w:pPr>
        <w:spacing w:after="0" w:line="240" w:lineRule="auto"/>
        <w:ind w:firstLine="284"/>
        <w:contextualSpacing/>
        <w:jc w:val="both"/>
        <w:rPr>
          <w:rFonts w:ascii="Times New Roman" w:hAnsi="Times New Roman" w:cs="Times New Roman"/>
          <w:b/>
          <w:sz w:val="24"/>
          <w:szCs w:val="24"/>
        </w:rPr>
      </w:pPr>
      <w:r w:rsidRPr="000C0848">
        <w:rPr>
          <w:rFonts w:ascii="Times New Roman" w:hAnsi="Times New Roman" w:cs="Times New Roman"/>
          <w:b/>
          <w:sz w:val="24"/>
          <w:szCs w:val="24"/>
        </w:rPr>
        <w:t xml:space="preserve">Содержание образовательной деятельности. </w:t>
      </w:r>
    </w:p>
    <w:p w:rsidR="000C0848" w:rsidRDefault="00D42446" w:rsidP="005C547C">
      <w:pPr>
        <w:spacing w:after="0" w:line="240" w:lineRule="auto"/>
        <w:ind w:firstLine="284"/>
        <w:contextualSpacing/>
        <w:jc w:val="both"/>
        <w:rPr>
          <w:rFonts w:ascii="Times New Roman" w:hAnsi="Times New Roman" w:cs="Times New Roman"/>
          <w:sz w:val="24"/>
          <w:szCs w:val="24"/>
        </w:rPr>
      </w:pPr>
      <w:r w:rsidRPr="00D42446">
        <w:rPr>
          <w:rFonts w:ascii="Times New Roman" w:hAnsi="Times New Roman" w:cs="Times New Roman"/>
          <w:sz w:val="24"/>
          <w:szCs w:val="24"/>
        </w:rPr>
        <w:t>В сфере социальных отношений. Педагог предоставляет детям возможность рассказать о себе, выразить собственные потребности и желания, воспитывает сам</w:t>
      </w:r>
      <w:r w:rsidR="000C0848">
        <w:rPr>
          <w:rFonts w:ascii="Times New Roman" w:hAnsi="Times New Roman" w:cs="Times New Roman"/>
          <w:sz w:val="24"/>
          <w:szCs w:val="24"/>
        </w:rPr>
        <w:t>оуважение и уверенность в</w:t>
      </w:r>
      <w:r w:rsidRPr="00D42446">
        <w:rPr>
          <w:rFonts w:ascii="Times New Roman" w:hAnsi="Times New Roman" w:cs="Times New Roman"/>
          <w:sz w:val="24"/>
          <w:szCs w:val="24"/>
        </w:rPr>
        <w:t xml:space="preserve">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пожилых людей, младших детей в ДОО. Поддерживает чувство гордости детей, удовлетворение от проведенных мероприятий. В области формирования основ гражданственности и патриотизма.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 В сфере трудового воспитания.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 п.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В области формирования безопасного поведения.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Педагог обсуждает с детьми правила пользования сетью Интернет, цифровыми ресурсами. </w:t>
      </w:r>
    </w:p>
    <w:p w:rsidR="000C0848" w:rsidRPr="000C0848" w:rsidRDefault="00D42446" w:rsidP="005C547C">
      <w:pPr>
        <w:spacing w:after="0" w:line="240" w:lineRule="auto"/>
        <w:ind w:firstLine="284"/>
        <w:contextualSpacing/>
        <w:jc w:val="both"/>
        <w:rPr>
          <w:rFonts w:ascii="Times New Roman" w:hAnsi="Times New Roman" w:cs="Times New Roman"/>
          <w:b/>
          <w:sz w:val="24"/>
          <w:szCs w:val="24"/>
        </w:rPr>
      </w:pPr>
      <w:r w:rsidRPr="000C0848">
        <w:rPr>
          <w:rFonts w:ascii="Times New Roman" w:hAnsi="Times New Roman" w:cs="Times New Roman"/>
          <w:b/>
          <w:sz w:val="24"/>
          <w:szCs w:val="24"/>
        </w:rPr>
        <w:t xml:space="preserve">От 6 лет до 7 лет. </w:t>
      </w:r>
    </w:p>
    <w:p w:rsidR="00AE3E0F" w:rsidRDefault="00D42446" w:rsidP="005C547C">
      <w:pPr>
        <w:spacing w:after="0" w:line="240" w:lineRule="auto"/>
        <w:ind w:firstLine="284"/>
        <w:contextualSpacing/>
        <w:jc w:val="both"/>
        <w:rPr>
          <w:rFonts w:ascii="Times New Roman" w:hAnsi="Times New Roman" w:cs="Times New Roman"/>
          <w:sz w:val="24"/>
          <w:szCs w:val="24"/>
        </w:rPr>
      </w:pPr>
      <w:r w:rsidRPr="00D42446">
        <w:rPr>
          <w:rFonts w:ascii="Times New Roman" w:hAnsi="Times New Roman" w:cs="Times New Roman"/>
          <w:sz w:val="24"/>
          <w:szCs w:val="24"/>
        </w:rPr>
        <w:t xml:space="preserve">В области социально-коммуникативного развития основными задачами образовательной деятельности являются: В сфере социальных отношений: 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обогащать опыт применения разнообразных способов взаимодействия со взрослыми и сверстниками; развитие начал социально-значимой активности; 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воспитывать привычки культурного поведения и общения с людьми, основ этикета, правил поведения в общественных местах. В области формирования основ гражданственности и патриотизма: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 (поселке); развивать интерес детей к родному городу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В сфере трудового воспитания: развивать ценностное отношение к труду взрослых; формировать представления о труде как ценности общества, о разнообразии и взаимосвязи видов труда и профессий; формировать элементы финансовой грамотности, осознания материальных возможностей родителей, ограниченности материальных ресурсов; 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 В области формирования безопасного поведения: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0C0848" w:rsidRDefault="00D42446" w:rsidP="005C547C">
      <w:pPr>
        <w:spacing w:after="0" w:line="240" w:lineRule="auto"/>
        <w:ind w:firstLine="284"/>
        <w:contextualSpacing/>
        <w:jc w:val="both"/>
        <w:rPr>
          <w:rFonts w:ascii="Times New Roman" w:hAnsi="Times New Roman" w:cs="Times New Roman"/>
          <w:sz w:val="24"/>
          <w:szCs w:val="24"/>
        </w:rPr>
      </w:pPr>
      <w:r w:rsidRPr="000C0848">
        <w:rPr>
          <w:rFonts w:ascii="Times New Roman" w:hAnsi="Times New Roman" w:cs="Times New Roman"/>
          <w:b/>
          <w:sz w:val="24"/>
          <w:szCs w:val="24"/>
        </w:rPr>
        <w:t>Содержание образовательной деятельности</w:t>
      </w:r>
      <w:r w:rsidRPr="00D42446">
        <w:rPr>
          <w:rFonts w:ascii="Times New Roman" w:hAnsi="Times New Roman" w:cs="Times New Roman"/>
          <w:sz w:val="24"/>
          <w:szCs w:val="24"/>
        </w:rPr>
        <w:t xml:space="preserve">. </w:t>
      </w:r>
    </w:p>
    <w:p w:rsidR="00D42446" w:rsidRDefault="00D42446" w:rsidP="005C547C">
      <w:pPr>
        <w:spacing w:after="0" w:line="240" w:lineRule="auto"/>
        <w:ind w:firstLine="284"/>
        <w:contextualSpacing/>
        <w:jc w:val="both"/>
        <w:rPr>
          <w:rFonts w:ascii="Times New Roman" w:hAnsi="Times New Roman" w:cs="Times New Roman"/>
          <w:sz w:val="24"/>
          <w:szCs w:val="24"/>
        </w:rPr>
      </w:pPr>
      <w:r w:rsidRPr="00D42446">
        <w:rPr>
          <w:rFonts w:ascii="Times New Roman" w:hAnsi="Times New Roman" w:cs="Times New Roman"/>
          <w:sz w:val="24"/>
          <w:szCs w:val="24"/>
        </w:rPr>
        <w:t xml:space="preserve">В сфере социальных отношений.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Педагог знакомит детей с изменением позиции человека с возрастом (ребенок посещает ДОО,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w:t>
      </w:r>
      <w:r w:rsidR="000C0848">
        <w:rPr>
          <w:rFonts w:ascii="Times New Roman" w:hAnsi="Times New Roman" w:cs="Times New Roman"/>
          <w:sz w:val="24"/>
          <w:szCs w:val="24"/>
        </w:rPr>
        <w:t xml:space="preserve">детей и взрослых. </w:t>
      </w:r>
      <w:r w:rsidRPr="00D42446">
        <w:rPr>
          <w:rFonts w:ascii="Times New Roman" w:hAnsi="Times New Roman" w:cs="Times New Roman"/>
          <w:sz w:val="24"/>
          <w:szCs w:val="24"/>
        </w:rPr>
        <w:t xml:space="preserve">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Обогащает представления о нравственных качествах людей, их проявлении в поступках и взаимоотношениях.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школе. В области формирования основ гражданственности и патриотизма.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ДОО и в городе (поселке).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 В сфере трудового воспитания.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 п.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 п. В области формирования безопасного поведения. 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Обсуждает с детьми безопасные правила использования цифровых ресурсов, правила пользования мобильными </w:t>
      </w:r>
      <w:r w:rsidR="000C0848">
        <w:rPr>
          <w:rFonts w:ascii="Times New Roman" w:hAnsi="Times New Roman" w:cs="Times New Roman"/>
          <w:sz w:val="24"/>
          <w:szCs w:val="24"/>
        </w:rPr>
        <w:t>телефонами.</w:t>
      </w:r>
      <w:r w:rsidRPr="00D42446">
        <w:rPr>
          <w:rFonts w:ascii="Times New Roman" w:hAnsi="Times New Roman" w:cs="Times New Roman"/>
          <w:sz w:val="24"/>
          <w:szCs w:val="24"/>
        </w:rPr>
        <w:t xml:space="preserve">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w:t>
      </w:r>
      <w:r w:rsidRPr="001C19A2">
        <w:rPr>
          <w:rFonts w:ascii="Times New Roman" w:hAnsi="Times New Roman" w:cs="Times New Roman"/>
          <w:sz w:val="24"/>
          <w:szCs w:val="24"/>
        </w:rPr>
        <w:t>«Жизнь», «Милосердие», «Добро», «Дружба», «Сотрудничество», «Труд». Это предполагает</w:t>
      </w:r>
      <w:r w:rsidRPr="00D42446">
        <w:rPr>
          <w:rFonts w:ascii="Times New Roman" w:hAnsi="Times New Roman" w:cs="Times New Roman"/>
          <w:sz w:val="24"/>
          <w:szCs w:val="24"/>
        </w:rPr>
        <w:t xml:space="preserve"> решение задач нескольких направлений воспитания: воспитание уважения к своей семье, своему городу, родному краю, своей стране; 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 воспитание ценностного отношения к культурному наследию своего народа, к нравственным и культурным традициям России; содействие становлению целостной картины мира, основанной на представлениях о добре и зле, красоте и уродстве, правде и лжи;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ребенка нравственного, социально значимого поступка, приобретения ребенком опыта милосердия и заботы; поддержка трудового усилия, привычки к доступному дошкольнику напряжению физических, умственных и нравственных сил для решения трудовой задачи; формирование способности бережно и уважительно относиться к результатам своего труда и труда других людей.</w:t>
      </w:r>
    </w:p>
    <w:p w:rsidR="005706C5" w:rsidRDefault="005706C5" w:rsidP="005C547C">
      <w:pPr>
        <w:spacing w:after="0" w:line="240" w:lineRule="auto"/>
        <w:ind w:firstLine="284"/>
        <w:contextualSpacing/>
        <w:jc w:val="both"/>
        <w:rPr>
          <w:rFonts w:ascii="Times New Roman" w:hAnsi="Times New Roman" w:cs="Times New Roman"/>
          <w:b/>
          <w:sz w:val="24"/>
          <w:szCs w:val="24"/>
        </w:rPr>
      </w:pPr>
    </w:p>
    <w:p w:rsidR="001C19A2" w:rsidRPr="001C19A2" w:rsidRDefault="001C19A2" w:rsidP="005C547C">
      <w:pPr>
        <w:spacing w:after="0" w:line="240" w:lineRule="auto"/>
        <w:ind w:firstLine="284"/>
        <w:contextualSpacing/>
        <w:jc w:val="both"/>
        <w:rPr>
          <w:rFonts w:ascii="Times New Roman" w:hAnsi="Times New Roman" w:cs="Times New Roman"/>
          <w:b/>
          <w:sz w:val="24"/>
          <w:szCs w:val="24"/>
        </w:rPr>
      </w:pPr>
      <w:r w:rsidRPr="001C19A2">
        <w:rPr>
          <w:rFonts w:ascii="Times New Roman" w:hAnsi="Times New Roman" w:cs="Times New Roman"/>
          <w:b/>
          <w:sz w:val="24"/>
          <w:szCs w:val="24"/>
        </w:rPr>
        <w:t>Познавательное развитие.</w:t>
      </w:r>
    </w:p>
    <w:p w:rsidR="001C19A2" w:rsidRPr="001C19A2" w:rsidRDefault="001C19A2" w:rsidP="005C547C">
      <w:pPr>
        <w:spacing w:after="0" w:line="240" w:lineRule="auto"/>
        <w:ind w:firstLine="284"/>
        <w:contextualSpacing/>
        <w:jc w:val="both"/>
        <w:rPr>
          <w:rFonts w:ascii="Times New Roman" w:hAnsi="Times New Roman" w:cs="Times New Roman"/>
          <w:b/>
          <w:sz w:val="24"/>
          <w:szCs w:val="24"/>
        </w:rPr>
      </w:pPr>
      <w:r w:rsidRPr="001C19A2">
        <w:rPr>
          <w:rFonts w:ascii="Times New Roman" w:hAnsi="Times New Roman" w:cs="Times New Roman"/>
          <w:b/>
          <w:sz w:val="24"/>
          <w:szCs w:val="24"/>
        </w:rPr>
        <w:t xml:space="preserve">От 1 года до 2 лет. </w:t>
      </w:r>
    </w:p>
    <w:p w:rsidR="001C19A2" w:rsidRDefault="001C19A2" w:rsidP="005C547C">
      <w:pPr>
        <w:spacing w:after="0" w:line="240" w:lineRule="auto"/>
        <w:ind w:firstLine="284"/>
        <w:contextualSpacing/>
        <w:jc w:val="both"/>
        <w:rPr>
          <w:rFonts w:ascii="Times New Roman" w:hAnsi="Times New Roman" w:cs="Times New Roman"/>
          <w:sz w:val="24"/>
          <w:szCs w:val="24"/>
        </w:rPr>
      </w:pPr>
      <w:r w:rsidRPr="001C19A2">
        <w:rPr>
          <w:rFonts w:ascii="Times New Roman" w:hAnsi="Times New Roman" w:cs="Times New Roman"/>
          <w:sz w:val="24"/>
          <w:szCs w:val="24"/>
        </w:rPr>
        <w:t>В области познавательного развития основными задачами образовательной деятельности являются: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 формировать умения ориентироваться в ближайшем окружении; развивать познавательный интерес к близким людям, к предметному окружению, природным объектам;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Содержание образовательной деятельности. Сенсорные эталоны и познавательные действия. 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w:t>
      </w:r>
      <w:r>
        <w:rPr>
          <w:rFonts w:ascii="Times New Roman" w:hAnsi="Times New Roman" w:cs="Times New Roman"/>
          <w:sz w:val="24"/>
          <w:szCs w:val="24"/>
        </w:rPr>
        <w:t xml:space="preserve"> - </w:t>
      </w:r>
      <w:r w:rsidRPr="001C19A2">
        <w:rPr>
          <w:rFonts w:ascii="Times New Roman" w:hAnsi="Times New Roman" w:cs="Times New Roman"/>
          <w:sz w:val="24"/>
          <w:szCs w:val="24"/>
        </w:rPr>
        <w:t xml:space="preserve">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Окружающий мир. 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о блюдах (суп, каша, кисель и т. п.);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 Природа. 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1C19A2" w:rsidRPr="001C19A2" w:rsidRDefault="001C19A2" w:rsidP="005C547C">
      <w:pPr>
        <w:spacing w:after="0" w:line="240" w:lineRule="auto"/>
        <w:ind w:firstLine="284"/>
        <w:contextualSpacing/>
        <w:jc w:val="both"/>
        <w:rPr>
          <w:rFonts w:ascii="Times New Roman" w:hAnsi="Times New Roman" w:cs="Times New Roman"/>
          <w:b/>
          <w:sz w:val="24"/>
          <w:szCs w:val="24"/>
        </w:rPr>
      </w:pPr>
      <w:r w:rsidRPr="001C19A2">
        <w:rPr>
          <w:rFonts w:ascii="Times New Roman" w:hAnsi="Times New Roman" w:cs="Times New Roman"/>
          <w:b/>
          <w:sz w:val="24"/>
          <w:szCs w:val="24"/>
        </w:rPr>
        <w:t xml:space="preserve">От 2 лет до 3 лет. </w:t>
      </w:r>
    </w:p>
    <w:p w:rsidR="00A64831" w:rsidRDefault="001C19A2" w:rsidP="005C547C">
      <w:pPr>
        <w:spacing w:after="0" w:line="240" w:lineRule="auto"/>
        <w:ind w:firstLine="284"/>
        <w:contextualSpacing/>
        <w:jc w:val="both"/>
        <w:rPr>
          <w:rFonts w:ascii="Times New Roman" w:hAnsi="Times New Roman" w:cs="Times New Roman"/>
          <w:sz w:val="24"/>
          <w:szCs w:val="24"/>
        </w:rPr>
      </w:pPr>
      <w:r w:rsidRPr="001C19A2">
        <w:rPr>
          <w:rFonts w:ascii="Times New Roman" w:hAnsi="Times New Roman" w:cs="Times New Roman"/>
          <w:sz w:val="24"/>
          <w:szCs w:val="24"/>
        </w:rPr>
        <w:t>В области познавательного развития основными задачами образовательной деятельности являются: развивать разные виды восприятия: зрительного, слухового, осязательного, вкусового, обонятельного; развивать наглядно-действенное мышление в процессе решения познавательных практических задач;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формировать у детей простейшие представления о геометрических фигурах, величине и количестве предметов на основе чувственного познания;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родном городе (селе), его достопримечательности, эмоционально откликаться на праздничное убранство дома, ДОО;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w:t>
      </w:r>
      <w:r>
        <w:rPr>
          <w:rFonts w:ascii="Times New Roman" w:hAnsi="Times New Roman" w:cs="Times New Roman"/>
          <w:sz w:val="24"/>
          <w:szCs w:val="24"/>
        </w:rPr>
        <w:t xml:space="preserve"> неживой природы;</w:t>
      </w:r>
      <w:r w:rsidRPr="001C19A2">
        <w:rPr>
          <w:rFonts w:ascii="Times New Roman" w:hAnsi="Times New Roman" w:cs="Times New Roman"/>
          <w:sz w:val="24"/>
          <w:szCs w:val="24"/>
        </w:rPr>
        <w:t xml:space="preserve"> развивать способность наблюдать за явлениями природы, воспитывать бережное отношение к животным и растениям. Содержание образовательной деятельности. Сенсорные эталоны и познавательные действия. Педагог демонстрирует детям и включает их в деятельность на сравнение предметов и определение их сходства</w:t>
      </w:r>
      <w:r w:rsidR="00A64831">
        <w:rPr>
          <w:rFonts w:ascii="Times New Roman" w:hAnsi="Times New Roman" w:cs="Times New Roman"/>
          <w:sz w:val="24"/>
          <w:szCs w:val="24"/>
        </w:rPr>
        <w:t xml:space="preserve"> - </w:t>
      </w:r>
      <w:r w:rsidRPr="001C19A2">
        <w:rPr>
          <w:rFonts w:ascii="Times New Roman" w:hAnsi="Times New Roman" w:cs="Times New Roman"/>
          <w:sz w:val="24"/>
          <w:szCs w:val="24"/>
        </w:rPr>
        <w:t xml:space="preserve">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Математические представления. Педагог подводит детей к освоению простейших умений в различении формы окружающих предметов, используя </w:t>
      </w:r>
      <w:r w:rsidR="00765B7B" w:rsidRPr="001C19A2">
        <w:rPr>
          <w:rFonts w:ascii="Times New Roman" w:hAnsi="Times New Roman" w:cs="Times New Roman"/>
          <w:sz w:val="24"/>
          <w:szCs w:val="24"/>
        </w:rPr>
        <w:t>предэтало</w:t>
      </w:r>
      <w:r w:rsidR="00765B7B">
        <w:rPr>
          <w:rFonts w:ascii="Times New Roman" w:hAnsi="Times New Roman" w:cs="Times New Roman"/>
          <w:sz w:val="24"/>
          <w:szCs w:val="24"/>
        </w:rPr>
        <w:t>н</w:t>
      </w:r>
      <w:r w:rsidR="00765B7B" w:rsidRPr="001C19A2">
        <w:rPr>
          <w:rFonts w:ascii="Times New Roman" w:hAnsi="Times New Roman" w:cs="Times New Roman"/>
          <w:sz w:val="24"/>
          <w:szCs w:val="24"/>
        </w:rPr>
        <w:t>ые</w:t>
      </w:r>
      <w:r w:rsidRPr="001C19A2">
        <w:rPr>
          <w:rFonts w:ascii="Times New Roman" w:hAnsi="Times New Roman" w:cs="Times New Roman"/>
          <w:sz w:val="24"/>
          <w:szCs w:val="24"/>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Окружающий мир.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т.д.); о его физических и эмоциональных состояниях (проголодался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(посуда, мебель, одежда), игрушки, орудия труда (веник, метла, лопата, ведро, лейка и т.д.). Природа.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A64831" w:rsidRPr="00A64831" w:rsidRDefault="001C19A2" w:rsidP="005C547C">
      <w:pPr>
        <w:spacing w:after="0" w:line="240" w:lineRule="auto"/>
        <w:ind w:firstLine="284"/>
        <w:contextualSpacing/>
        <w:jc w:val="both"/>
        <w:rPr>
          <w:rFonts w:ascii="Times New Roman" w:hAnsi="Times New Roman" w:cs="Times New Roman"/>
          <w:b/>
          <w:sz w:val="24"/>
          <w:szCs w:val="24"/>
        </w:rPr>
      </w:pPr>
      <w:r w:rsidRPr="00A64831">
        <w:rPr>
          <w:rFonts w:ascii="Times New Roman" w:hAnsi="Times New Roman" w:cs="Times New Roman"/>
          <w:b/>
          <w:sz w:val="24"/>
          <w:szCs w:val="24"/>
        </w:rPr>
        <w:t xml:space="preserve">От 3 лет до 4 лет. </w:t>
      </w:r>
    </w:p>
    <w:p w:rsidR="00A64831" w:rsidRDefault="001C19A2" w:rsidP="005C547C">
      <w:pPr>
        <w:spacing w:after="0" w:line="240" w:lineRule="auto"/>
        <w:ind w:firstLine="284"/>
        <w:contextualSpacing/>
        <w:jc w:val="both"/>
        <w:rPr>
          <w:rFonts w:ascii="Times New Roman" w:hAnsi="Times New Roman" w:cs="Times New Roman"/>
          <w:sz w:val="24"/>
          <w:szCs w:val="24"/>
        </w:rPr>
      </w:pPr>
      <w:r w:rsidRPr="001C19A2">
        <w:rPr>
          <w:rFonts w:ascii="Times New Roman" w:hAnsi="Times New Roman" w:cs="Times New Roman"/>
          <w:sz w:val="24"/>
          <w:szCs w:val="24"/>
        </w:rPr>
        <w:t>В области познавательного развития основными задачами образовательной деятельности являются: формировать представления детей о сенсорных эталонах цвета и формы, их использовании в самостоятельной деятельности;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обогащать представления ребенка о себе, окружающих людях, эмоционально-положительного отношения к членам семьи, к другим взрослым и сверстникам; конкретизировать представления детей об объектах ближайшего окружения: о родном городе, его названии, достопримечательностях и традициях, накапливать эмоциональный опыт участия в праздниках;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A64831" w:rsidRPr="00A64831" w:rsidRDefault="001C19A2" w:rsidP="005C547C">
      <w:pPr>
        <w:spacing w:after="0" w:line="240" w:lineRule="auto"/>
        <w:ind w:firstLine="284"/>
        <w:contextualSpacing/>
        <w:jc w:val="both"/>
        <w:rPr>
          <w:rFonts w:ascii="Times New Roman" w:hAnsi="Times New Roman" w:cs="Times New Roman"/>
          <w:b/>
          <w:sz w:val="24"/>
          <w:szCs w:val="24"/>
        </w:rPr>
      </w:pPr>
      <w:r w:rsidRPr="00A64831">
        <w:rPr>
          <w:rFonts w:ascii="Times New Roman" w:hAnsi="Times New Roman" w:cs="Times New Roman"/>
          <w:b/>
          <w:sz w:val="24"/>
          <w:szCs w:val="24"/>
        </w:rPr>
        <w:t xml:space="preserve"> Содержание образовательной деятельности. </w:t>
      </w:r>
    </w:p>
    <w:p w:rsidR="00A64831" w:rsidRDefault="001C19A2" w:rsidP="00A64831">
      <w:pPr>
        <w:spacing w:after="0" w:line="240" w:lineRule="auto"/>
        <w:ind w:firstLine="284"/>
        <w:contextualSpacing/>
        <w:jc w:val="both"/>
        <w:rPr>
          <w:rFonts w:ascii="Times New Roman" w:hAnsi="Times New Roman" w:cs="Times New Roman"/>
          <w:sz w:val="24"/>
          <w:szCs w:val="24"/>
        </w:rPr>
      </w:pPr>
      <w:r w:rsidRPr="001C19A2">
        <w:rPr>
          <w:rFonts w:ascii="Times New Roman" w:hAnsi="Times New Roman" w:cs="Times New Roman"/>
          <w:sz w:val="24"/>
          <w:szCs w:val="24"/>
        </w:rPr>
        <w:t xml:space="preserve">Сенсорные эталоны и познавательные действия.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Математические представления.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Окружающий мир. Педагог формирует у детей начальные представления и эмоционально-положительное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родным городом (селом),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т.д.). Дает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 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 Природа.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A64831" w:rsidRPr="00A64831" w:rsidRDefault="001C19A2" w:rsidP="00A64831">
      <w:pPr>
        <w:spacing w:after="0" w:line="240" w:lineRule="auto"/>
        <w:ind w:firstLine="284"/>
        <w:contextualSpacing/>
        <w:jc w:val="both"/>
        <w:rPr>
          <w:rFonts w:ascii="Times New Roman" w:hAnsi="Times New Roman" w:cs="Times New Roman"/>
          <w:b/>
          <w:sz w:val="24"/>
          <w:szCs w:val="24"/>
        </w:rPr>
      </w:pPr>
      <w:r w:rsidRPr="00A64831">
        <w:rPr>
          <w:rFonts w:ascii="Times New Roman" w:hAnsi="Times New Roman" w:cs="Times New Roman"/>
          <w:b/>
          <w:sz w:val="24"/>
          <w:szCs w:val="24"/>
        </w:rPr>
        <w:t xml:space="preserve">От 4 лет до 5 лет. </w:t>
      </w:r>
    </w:p>
    <w:p w:rsidR="00A64831" w:rsidRDefault="001C19A2" w:rsidP="00A64831">
      <w:pPr>
        <w:spacing w:after="0" w:line="240" w:lineRule="auto"/>
        <w:ind w:firstLine="284"/>
        <w:contextualSpacing/>
        <w:jc w:val="both"/>
        <w:rPr>
          <w:rFonts w:ascii="Times New Roman" w:hAnsi="Times New Roman" w:cs="Times New Roman"/>
          <w:sz w:val="24"/>
          <w:szCs w:val="24"/>
        </w:rPr>
      </w:pPr>
      <w:r w:rsidRPr="001C19A2">
        <w:rPr>
          <w:rFonts w:ascii="Times New Roman" w:hAnsi="Times New Roman" w:cs="Times New Roman"/>
          <w:sz w:val="24"/>
          <w:szCs w:val="24"/>
        </w:rPr>
        <w:t>В области познавательного развития основными задачами образовательной деятельности являются: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развивать способы решения поисковых задач в самостоятельной и совместной со сверстниками и взрослыми деятельности; обогащать элементарные математические представления о количестве, числе, форме, величине предметов, пространственных и временных отношениях;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 развивать представления детей о своей малой родине, городе (селе),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расширять представления о многообразии объектов живой природы, их особенностях, питании, месте обитания, жизненных проявлениях и потребностях;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A64831" w:rsidRPr="00A64831" w:rsidRDefault="001C19A2" w:rsidP="00A64831">
      <w:pPr>
        <w:spacing w:after="0" w:line="240" w:lineRule="auto"/>
        <w:ind w:firstLine="284"/>
        <w:contextualSpacing/>
        <w:jc w:val="both"/>
        <w:rPr>
          <w:rFonts w:ascii="Times New Roman" w:hAnsi="Times New Roman" w:cs="Times New Roman"/>
          <w:b/>
          <w:sz w:val="24"/>
          <w:szCs w:val="24"/>
        </w:rPr>
      </w:pPr>
      <w:r w:rsidRPr="001C19A2">
        <w:rPr>
          <w:rFonts w:ascii="Times New Roman" w:hAnsi="Times New Roman" w:cs="Times New Roman"/>
          <w:sz w:val="24"/>
          <w:szCs w:val="24"/>
        </w:rPr>
        <w:t xml:space="preserve"> </w:t>
      </w:r>
      <w:r w:rsidRPr="00A64831">
        <w:rPr>
          <w:rFonts w:ascii="Times New Roman" w:hAnsi="Times New Roman" w:cs="Times New Roman"/>
          <w:b/>
          <w:sz w:val="24"/>
          <w:szCs w:val="24"/>
        </w:rPr>
        <w:t xml:space="preserve">Содержание образовательной деятельности. </w:t>
      </w:r>
    </w:p>
    <w:p w:rsidR="00A64831" w:rsidRDefault="001C19A2" w:rsidP="00A64831">
      <w:pPr>
        <w:spacing w:after="0" w:line="240" w:lineRule="auto"/>
        <w:ind w:firstLine="284"/>
        <w:contextualSpacing/>
        <w:jc w:val="both"/>
        <w:rPr>
          <w:rFonts w:ascii="Times New Roman" w:hAnsi="Times New Roman" w:cs="Times New Roman"/>
          <w:sz w:val="24"/>
          <w:szCs w:val="24"/>
        </w:rPr>
      </w:pPr>
      <w:r w:rsidRPr="001C19A2">
        <w:rPr>
          <w:rFonts w:ascii="Times New Roman" w:hAnsi="Times New Roman" w:cs="Times New Roman"/>
          <w:sz w:val="24"/>
          <w:szCs w:val="24"/>
        </w:rPr>
        <w:t>Сенсорные эталоны и познавательные действия.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2-3-м признакам путем непосредственного сравнения, осваивать группировку, классификацию и сериацию; описывать предметы по 3-4-м основным свойствам. Математические представления. Педагог формирует у детей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Окружающий мир.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детей о членах семьи, о малой родине и Отечестве; представления о родном городе (селе),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 с разными учреждениями: школы, ДОО, поликлиники, магазины, парки, стадионы и т.п. Природа. 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w:t>
      </w:r>
      <w:r w:rsidR="00A64831">
        <w:rPr>
          <w:rFonts w:ascii="Times New Roman" w:hAnsi="Times New Roman" w:cs="Times New Roman"/>
          <w:sz w:val="24"/>
          <w:szCs w:val="24"/>
        </w:rPr>
        <w:t xml:space="preserve"> впечатлений ребенка о природе.</w:t>
      </w:r>
    </w:p>
    <w:p w:rsidR="00A64831" w:rsidRPr="00A64831" w:rsidRDefault="001C19A2" w:rsidP="00A64831">
      <w:pPr>
        <w:spacing w:after="0" w:line="240" w:lineRule="auto"/>
        <w:ind w:firstLine="284"/>
        <w:contextualSpacing/>
        <w:jc w:val="both"/>
        <w:rPr>
          <w:rFonts w:ascii="Times New Roman" w:hAnsi="Times New Roman" w:cs="Times New Roman"/>
          <w:b/>
          <w:sz w:val="24"/>
          <w:szCs w:val="24"/>
        </w:rPr>
      </w:pPr>
      <w:r w:rsidRPr="00A64831">
        <w:rPr>
          <w:rFonts w:ascii="Times New Roman" w:hAnsi="Times New Roman" w:cs="Times New Roman"/>
          <w:b/>
          <w:sz w:val="24"/>
          <w:szCs w:val="24"/>
        </w:rPr>
        <w:t xml:space="preserve">От 5 лет до 6 лет. </w:t>
      </w:r>
    </w:p>
    <w:p w:rsidR="00A64831" w:rsidRDefault="001C19A2" w:rsidP="00A64831">
      <w:pPr>
        <w:spacing w:after="0" w:line="240" w:lineRule="auto"/>
        <w:ind w:firstLine="284"/>
        <w:contextualSpacing/>
        <w:jc w:val="both"/>
        <w:rPr>
          <w:rFonts w:ascii="Times New Roman" w:hAnsi="Times New Roman" w:cs="Times New Roman"/>
          <w:sz w:val="24"/>
          <w:szCs w:val="24"/>
        </w:rPr>
      </w:pPr>
      <w:r w:rsidRPr="001C19A2">
        <w:rPr>
          <w:rFonts w:ascii="Times New Roman" w:hAnsi="Times New Roman" w:cs="Times New Roman"/>
          <w:sz w:val="24"/>
          <w:szCs w:val="24"/>
        </w:rPr>
        <w:t>В области познавательного развития основными задачами образовательной деятельности являются: развивать интерес детей к самостоятельному познанию объектов окружающего мира в его разнообразных проявлениях и простейших зависимостях; формировать представления детей о цифровых средствах познания окружающего мира, способах их безопасного использования;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 п.); совершенствовать ориенти</w:t>
      </w:r>
      <w:r w:rsidR="00A64831">
        <w:rPr>
          <w:rFonts w:ascii="Times New Roman" w:hAnsi="Times New Roman" w:cs="Times New Roman"/>
          <w:sz w:val="24"/>
          <w:szCs w:val="24"/>
        </w:rPr>
        <w:t xml:space="preserve">ровку в пространстве и времени; </w:t>
      </w:r>
      <w:r w:rsidRPr="001C19A2">
        <w:rPr>
          <w:rFonts w:ascii="Times New Roman" w:hAnsi="Times New Roman" w:cs="Times New Roman"/>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продолжать учить детей использовать приемы экспериментирования для познания объектов живой и неживой природы и их свойств и качеств;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A64831" w:rsidRPr="00A64831" w:rsidRDefault="001C19A2" w:rsidP="00A64831">
      <w:pPr>
        <w:spacing w:after="0" w:line="240" w:lineRule="auto"/>
        <w:ind w:firstLine="284"/>
        <w:contextualSpacing/>
        <w:jc w:val="both"/>
        <w:rPr>
          <w:rFonts w:ascii="Times New Roman" w:hAnsi="Times New Roman" w:cs="Times New Roman"/>
          <w:b/>
          <w:sz w:val="24"/>
          <w:szCs w:val="24"/>
        </w:rPr>
      </w:pPr>
      <w:r w:rsidRPr="001C19A2">
        <w:rPr>
          <w:rFonts w:ascii="Times New Roman" w:hAnsi="Times New Roman" w:cs="Times New Roman"/>
          <w:sz w:val="24"/>
          <w:szCs w:val="24"/>
        </w:rPr>
        <w:t xml:space="preserve"> </w:t>
      </w:r>
      <w:r w:rsidRPr="00A64831">
        <w:rPr>
          <w:rFonts w:ascii="Times New Roman" w:hAnsi="Times New Roman" w:cs="Times New Roman"/>
          <w:b/>
          <w:sz w:val="24"/>
          <w:szCs w:val="24"/>
        </w:rPr>
        <w:t xml:space="preserve">Содержание образовательной деятельности. </w:t>
      </w:r>
    </w:p>
    <w:p w:rsidR="00A64831" w:rsidRDefault="001C19A2" w:rsidP="00A64831">
      <w:pPr>
        <w:spacing w:after="0" w:line="240" w:lineRule="auto"/>
        <w:ind w:firstLine="284"/>
        <w:contextualSpacing/>
        <w:jc w:val="both"/>
        <w:rPr>
          <w:rFonts w:ascii="Times New Roman" w:hAnsi="Times New Roman" w:cs="Times New Roman"/>
          <w:sz w:val="24"/>
          <w:szCs w:val="24"/>
        </w:rPr>
      </w:pPr>
      <w:r w:rsidRPr="001C19A2">
        <w:rPr>
          <w:rFonts w:ascii="Times New Roman" w:hAnsi="Times New Roman" w:cs="Times New Roman"/>
          <w:sz w:val="24"/>
          <w:szCs w:val="24"/>
        </w:rPr>
        <w:t xml:space="preserve">Сенсорные эталоны и познавательные действия.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Математические представления.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Окружающий мир. Педагог расширяет первичные представления о малой родине и Отечестве,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Природа.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 В результате, к концу 6 года жизни, 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соблюдает очередность, учитывает права других. </w:t>
      </w:r>
    </w:p>
    <w:p w:rsidR="00A64831" w:rsidRPr="00A64831" w:rsidRDefault="001C19A2" w:rsidP="00A64831">
      <w:pPr>
        <w:spacing w:after="0" w:line="240" w:lineRule="auto"/>
        <w:ind w:firstLine="284"/>
        <w:contextualSpacing/>
        <w:jc w:val="both"/>
        <w:rPr>
          <w:rFonts w:ascii="Times New Roman" w:hAnsi="Times New Roman" w:cs="Times New Roman"/>
          <w:b/>
          <w:sz w:val="24"/>
          <w:szCs w:val="24"/>
        </w:rPr>
      </w:pPr>
      <w:r w:rsidRPr="00A64831">
        <w:rPr>
          <w:rFonts w:ascii="Times New Roman" w:hAnsi="Times New Roman" w:cs="Times New Roman"/>
          <w:b/>
          <w:sz w:val="24"/>
          <w:szCs w:val="24"/>
        </w:rPr>
        <w:t xml:space="preserve">От 6 лет до 7 лет. </w:t>
      </w:r>
    </w:p>
    <w:p w:rsidR="00A64831" w:rsidRDefault="001C19A2" w:rsidP="00A64831">
      <w:pPr>
        <w:spacing w:after="0" w:line="240" w:lineRule="auto"/>
        <w:ind w:firstLine="284"/>
        <w:contextualSpacing/>
        <w:jc w:val="both"/>
        <w:rPr>
          <w:rFonts w:ascii="Times New Roman" w:hAnsi="Times New Roman" w:cs="Times New Roman"/>
          <w:sz w:val="24"/>
          <w:szCs w:val="24"/>
        </w:rPr>
      </w:pPr>
      <w:r w:rsidRPr="001C19A2">
        <w:rPr>
          <w:rFonts w:ascii="Times New Roman" w:hAnsi="Times New Roman" w:cs="Times New Roman"/>
          <w:sz w:val="24"/>
          <w:szCs w:val="24"/>
        </w:rPr>
        <w:t>В области познавательного развития основными задачами образовательной деятельности являются: расширять самостоятельность, поощрять творчество детей в познавательно</w:t>
      </w:r>
      <w:r w:rsidR="00A64831">
        <w:rPr>
          <w:rFonts w:ascii="Times New Roman" w:hAnsi="Times New Roman" w:cs="Times New Roman"/>
          <w:sz w:val="24"/>
          <w:szCs w:val="24"/>
        </w:rPr>
        <w:t xml:space="preserve"> - </w:t>
      </w:r>
      <w:r w:rsidRPr="001C19A2">
        <w:rPr>
          <w:rFonts w:ascii="Times New Roman" w:hAnsi="Times New Roman" w:cs="Times New Roman"/>
          <w:sz w:val="24"/>
          <w:szCs w:val="24"/>
        </w:rPr>
        <w:t xml:space="preserve">исследовательской деятельности, избирательность познавательных интересов;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развивать умения детей применять некоторые цифровые средства для познания окружающего мира, соблюдая правила их безопасного использования;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формировать представления детей о многообразии стран и народов мира;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 </w:t>
      </w:r>
    </w:p>
    <w:p w:rsidR="00A64831" w:rsidRPr="00A64831" w:rsidRDefault="001C19A2" w:rsidP="00A64831">
      <w:pPr>
        <w:spacing w:after="0" w:line="240" w:lineRule="auto"/>
        <w:ind w:firstLine="284"/>
        <w:contextualSpacing/>
        <w:jc w:val="both"/>
        <w:rPr>
          <w:rFonts w:ascii="Times New Roman" w:hAnsi="Times New Roman" w:cs="Times New Roman"/>
          <w:b/>
          <w:sz w:val="24"/>
          <w:szCs w:val="24"/>
        </w:rPr>
      </w:pPr>
      <w:r w:rsidRPr="00A64831">
        <w:rPr>
          <w:rFonts w:ascii="Times New Roman" w:hAnsi="Times New Roman" w:cs="Times New Roman"/>
          <w:b/>
          <w:sz w:val="24"/>
          <w:szCs w:val="24"/>
        </w:rPr>
        <w:t xml:space="preserve">Содержание образовательной деятельности. </w:t>
      </w:r>
    </w:p>
    <w:p w:rsidR="001C19A2" w:rsidRDefault="001C19A2" w:rsidP="00A64831">
      <w:pPr>
        <w:spacing w:after="0" w:line="240" w:lineRule="auto"/>
        <w:ind w:firstLine="284"/>
        <w:contextualSpacing/>
        <w:jc w:val="both"/>
        <w:rPr>
          <w:rFonts w:ascii="Times New Roman" w:hAnsi="Times New Roman" w:cs="Times New Roman"/>
          <w:sz w:val="24"/>
          <w:szCs w:val="24"/>
        </w:rPr>
      </w:pPr>
      <w:r w:rsidRPr="001C19A2">
        <w:rPr>
          <w:rFonts w:ascii="Times New Roman" w:hAnsi="Times New Roman" w:cs="Times New Roman"/>
          <w:sz w:val="24"/>
          <w:szCs w:val="24"/>
        </w:rPr>
        <w:t>Сенсорные эталоны и познавательные действия.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Обогащает представления о цифровых средствах познания окружающего мира, закрепляет правила безопасного обращения с ними. Математические представления.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57 ФОП ДО - 03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Окружающий мир. В совместной с детьми деятельности педагог обогащает представления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 Природа.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ее ресурсам.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общества, страны; приобщение к отечественным традициям и праздникам, к истории и достижениям родной страны, к культурному наследию народов России; 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E6F11" w:rsidRPr="00FE6F11" w:rsidRDefault="00FE6F11" w:rsidP="00A64831">
      <w:pPr>
        <w:spacing w:after="0" w:line="240" w:lineRule="auto"/>
        <w:ind w:firstLine="284"/>
        <w:contextualSpacing/>
        <w:jc w:val="both"/>
        <w:rPr>
          <w:rFonts w:ascii="Times New Roman" w:hAnsi="Times New Roman" w:cs="Times New Roman"/>
          <w:sz w:val="24"/>
          <w:szCs w:val="24"/>
        </w:rPr>
      </w:pPr>
    </w:p>
    <w:p w:rsidR="002474CB" w:rsidRDefault="002474CB" w:rsidP="00A64831">
      <w:pPr>
        <w:spacing w:after="0" w:line="240" w:lineRule="auto"/>
        <w:ind w:firstLine="284"/>
        <w:contextualSpacing/>
        <w:jc w:val="both"/>
        <w:rPr>
          <w:rFonts w:ascii="Times New Roman" w:hAnsi="Times New Roman" w:cs="Times New Roman"/>
          <w:b/>
          <w:sz w:val="24"/>
          <w:szCs w:val="24"/>
        </w:rPr>
      </w:pPr>
    </w:p>
    <w:p w:rsidR="00FE6F11" w:rsidRPr="00FE6F11" w:rsidRDefault="00FE6F11" w:rsidP="00A64831">
      <w:pPr>
        <w:spacing w:after="0" w:line="240" w:lineRule="auto"/>
        <w:ind w:firstLine="284"/>
        <w:contextualSpacing/>
        <w:jc w:val="both"/>
        <w:rPr>
          <w:rFonts w:ascii="Times New Roman" w:hAnsi="Times New Roman" w:cs="Times New Roman"/>
          <w:b/>
          <w:sz w:val="24"/>
          <w:szCs w:val="24"/>
        </w:rPr>
      </w:pPr>
      <w:r w:rsidRPr="00FE6F11">
        <w:rPr>
          <w:rFonts w:ascii="Times New Roman" w:hAnsi="Times New Roman" w:cs="Times New Roman"/>
          <w:b/>
          <w:sz w:val="24"/>
          <w:szCs w:val="24"/>
        </w:rPr>
        <w:t>Речевое развитие.</w:t>
      </w:r>
    </w:p>
    <w:p w:rsidR="00FE6F11" w:rsidRPr="00FE6F11" w:rsidRDefault="00FE6F11" w:rsidP="007C1663">
      <w:pPr>
        <w:spacing w:after="0" w:line="240" w:lineRule="auto"/>
        <w:ind w:firstLine="284"/>
        <w:contextualSpacing/>
        <w:jc w:val="both"/>
        <w:rPr>
          <w:rFonts w:ascii="Times New Roman" w:hAnsi="Times New Roman" w:cs="Times New Roman"/>
          <w:b/>
          <w:sz w:val="24"/>
          <w:szCs w:val="24"/>
        </w:rPr>
      </w:pPr>
      <w:r w:rsidRPr="00FE6F11">
        <w:rPr>
          <w:rFonts w:ascii="Times New Roman" w:hAnsi="Times New Roman" w:cs="Times New Roman"/>
          <w:b/>
          <w:sz w:val="24"/>
          <w:szCs w:val="24"/>
        </w:rPr>
        <w:t xml:space="preserve"> </w:t>
      </w:r>
    </w:p>
    <w:p w:rsidR="00FE6F11" w:rsidRPr="00FE6F11" w:rsidRDefault="00FE6F11" w:rsidP="00A64831">
      <w:pPr>
        <w:spacing w:after="0" w:line="240" w:lineRule="auto"/>
        <w:ind w:firstLine="284"/>
        <w:contextualSpacing/>
        <w:jc w:val="both"/>
        <w:rPr>
          <w:rFonts w:ascii="Times New Roman" w:hAnsi="Times New Roman" w:cs="Times New Roman"/>
          <w:b/>
          <w:sz w:val="24"/>
          <w:szCs w:val="24"/>
        </w:rPr>
      </w:pPr>
      <w:r w:rsidRPr="00FE6F11">
        <w:rPr>
          <w:rFonts w:ascii="Times New Roman" w:hAnsi="Times New Roman" w:cs="Times New Roman"/>
          <w:b/>
          <w:sz w:val="24"/>
          <w:szCs w:val="24"/>
        </w:rPr>
        <w:t xml:space="preserve">От 1 года до 2 лет. </w:t>
      </w:r>
    </w:p>
    <w:p w:rsidR="00FE6F11" w:rsidRDefault="00FE6F11" w:rsidP="00A64831">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В области речевого развития основными задачами образовательной деятельности являются: От 1 года до 1 года 6 месяцев ‒ 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 Реагировать улыбкой и движениями на эмоциональные реакции малыша при чтении и пропевании фольклорных текстов. Побуждать к повторению за педагогом при чтении слов стихотворного текста, песенок, выполнению действий, о которых идет речь в произведении. Рассматривать вместе с педагогом и узнавать изображенные в книжках</w:t>
      </w:r>
      <w:r>
        <w:rPr>
          <w:rFonts w:ascii="Times New Roman" w:hAnsi="Times New Roman" w:cs="Times New Roman"/>
          <w:sz w:val="24"/>
          <w:szCs w:val="24"/>
        </w:rPr>
        <w:t xml:space="preserve"> - </w:t>
      </w:r>
      <w:r w:rsidRPr="00FE6F11">
        <w:rPr>
          <w:rFonts w:ascii="Times New Roman" w:hAnsi="Times New Roman" w:cs="Times New Roman"/>
          <w:sz w:val="24"/>
          <w:szCs w:val="24"/>
        </w:rPr>
        <w:t>картинках предметы и действия, о которых говорилось в произведении. От 1 года 6 месяцев до 2 лет ‒ 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Развивать умение слушать чтение взрослым наизусть потешек, стихов, песенок, сказок с наглядным сопровождением (картинки, игрушки, книжки</w:t>
      </w:r>
      <w:r w:rsidR="00825775">
        <w:rPr>
          <w:rFonts w:ascii="Times New Roman" w:hAnsi="Times New Roman" w:cs="Times New Roman"/>
          <w:sz w:val="24"/>
          <w:szCs w:val="24"/>
        </w:rPr>
        <w:t>-</w:t>
      </w:r>
      <w:r w:rsidRPr="00FE6F11">
        <w:rPr>
          <w:rFonts w:ascii="Times New Roman" w:hAnsi="Times New Roman" w:cs="Times New Roman"/>
          <w:sz w:val="24"/>
          <w:szCs w:val="24"/>
        </w:rPr>
        <w:t xml:space="preserve">игрушки, книжки-картинки). Развивать у детей умение эмоционально откликаться на ритм и мелодичность пестушек, песенок, потешек, сказок.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Формировать умение показывать и называть предметы, объекты, изображенные в книжках-картинках; показывая, называть совершаемые персонажами действия. Воспринимать вопросительные и восклицательные интонации поэтических произведений. Побуждать договаривать (заканчивать) слова и строчки знакомых ребенку песенок и стихов. </w:t>
      </w:r>
    </w:p>
    <w:p w:rsidR="00FE6F11" w:rsidRPr="00FE6F11" w:rsidRDefault="00FE6F11" w:rsidP="00A64831">
      <w:pPr>
        <w:spacing w:after="0" w:line="240" w:lineRule="auto"/>
        <w:ind w:firstLine="284"/>
        <w:contextualSpacing/>
        <w:jc w:val="both"/>
        <w:rPr>
          <w:rFonts w:ascii="Times New Roman" w:hAnsi="Times New Roman" w:cs="Times New Roman"/>
          <w:b/>
          <w:sz w:val="24"/>
          <w:szCs w:val="24"/>
        </w:rPr>
      </w:pPr>
      <w:r w:rsidRPr="00FE6F11">
        <w:rPr>
          <w:rFonts w:ascii="Times New Roman" w:hAnsi="Times New Roman" w:cs="Times New Roman"/>
          <w:b/>
          <w:sz w:val="24"/>
          <w:szCs w:val="24"/>
        </w:rPr>
        <w:t>Содержание образовательной деятельности</w:t>
      </w:r>
      <w:r>
        <w:rPr>
          <w:rFonts w:ascii="Times New Roman" w:hAnsi="Times New Roman" w:cs="Times New Roman"/>
          <w:b/>
          <w:sz w:val="24"/>
          <w:szCs w:val="24"/>
        </w:rPr>
        <w:t>.</w:t>
      </w:r>
    </w:p>
    <w:p w:rsidR="00FE6F11" w:rsidRDefault="00FE6F11" w:rsidP="00A64831">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 От 1 года до 1 года 6 месяцев ‒ 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 От 1 года 6 месяцев до 2 лет ‒ 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 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rsidR="00FE6F11" w:rsidRPr="00FE6F11" w:rsidRDefault="00FE6F11" w:rsidP="00A64831">
      <w:pPr>
        <w:spacing w:after="0" w:line="240" w:lineRule="auto"/>
        <w:ind w:firstLine="284"/>
        <w:contextualSpacing/>
        <w:jc w:val="both"/>
        <w:rPr>
          <w:rFonts w:ascii="Times New Roman" w:hAnsi="Times New Roman" w:cs="Times New Roman"/>
          <w:b/>
          <w:sz w:val="24"/>
          <w:szCs w:val="24"/>
        </w:rPr>
      </w:pPr>
      <w:r w:rsidRPr="00FE6F11">
        <w:rPr>
          <w:rFonts w:ascii="Times New Roman" w:hAnsi="Times New Roman" w:cs="Times New Roman"/>
          <w:b/>
          <w:sz w:val="24"/>
          <w:szCs w:val="24"/>
        </w:rPr>
        <w:t xml:space="preserve">От 2 лет до 3 лет. </w:t>
      </w:r>
    </w:p>
    <w:p w:rsidR="00FE6F11" w:rsidRDefault="00FE6F11" w:rsidP="00A64831">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Формирование словаря.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Звуковая культура речи.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Грамматический строй речи. Формировать у детей умение согласовывать существительные и местоимения с глаголами, составлять фразы из 3-4 слов. Связная речь. Продолжать развивать у детей умения понимать речь педагога, отвечать на вопросы; рассказывать об окружающем в 2-4 предложениях. Интерес к художественной литературе. Формировать у детей умение воспринимать небольшие по объему потешки, сказки и рассказы с наглядным сопровождением (и без него). Побуждать договаривать и произносить четверостишия уже известных ребенку стихов и песенок, воспроизводить игровые действия, движения персонажей. Поощрять отклик на ритм и мелодичность стихотворений, потешек; формировать 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 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произведения.</w:t>
      </w:r>
    </w:p>
    <w:p w:rsidR="00FE6F11" w:rsidRPr="00FE6F11" w:rsidRDefault="00FE6F11" w:rsidP="00A64831">
      <w:pPr>
        <w:spacing w:after="0" w:line="240" w:lineRule="auto"/>
        <w:ind w:firstLine="284"/>
        <w:contextualSpacing/>
        <w:jc w:val="both"/>
        <w:rPr>
          <w:rFonts w:ascii="Times New Roman" w:hAnsi="Times New Roman" w:cs="Times New Roman"/>
          <w:b/>
          <w:sz w:val="24"/>
          <w:szCs w:val="24"/>
        </w:rPr>
      </w:pPr>
      <w:r w:rsidRPr="00FE6F11">
        <w:rPr>
          <w:rFonts w:ascii="Times New Roman" w:hAnsi="Times New Roman" w:cs="Times New Roman"/>
          <w:sz w:val="24"/>
          <w:szCs w:val="24"/>
        </w:rPr>
        <w:t xml:space="preserve"> </w:t>
      </w:r>
      <w:r w:rsidRPr="00FE6F11">
        <w:rPr>
          <w:rFonts w:ascii="Times New Roman" w:hAnsi="Times New Roman" w:cs="Times New Roman"/>
          <w:b/>
          <w:sz w:val="24"/>
          <w:szCs w:val="24"/>
        </w:rPr>
        <w:t xml:space="preserve">Содержание образовательной деятельности. </w:t>
      </w:r>
    </w:p>
    <w:p w:rsidR="00FE6F11" w:rsidRDefault="00FE6F11" w:rsidP="00A64831">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Формирование словаря. 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Звуковая культура речи.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Грамматический строй речи.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Связная речь.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FE6F11" w:rsidRPr="00FE6F11" w:rsidRDefault="00FE6F11" w:rsidP="00A64831">
      <w:pPr>
        <w:spacing w:after="0" w:line="240" w:lineRule="auto"/>
        <w:ind w:firstLine="284"/>
        <w:contextualSpacing/>
        <w:jc w:val="both"/>
        <w:rPr>
          <w:rFonts w:ascii="Times New Roman" w:hAnsi="Times New Roman" w:cs="Times New Roman"/>
          <w:b/>
          <w:sz w:val="24"/>
          <w:szCs w:val="24"/>
        </w:rPr>
      </w:pPr>
      <w:r w:rsidRPr="00FE6F11">
        <w:rPr>
          <w:rFonts w:ascii="Times New Roman" w:hAnsi="Times New Roman" w:cs="Times New Roman"/>
          <w:b/>
          <w:sz w:val="24"/>
          <w:szCs w:val="24"/>
        </w:rPr>
        <w:t xml:space="preserve">От 3 лет до 4 лет. </w:t>
      </w:r>
    </w:p>
    <w:p w:rsidR="00F608F7" w:rsidRDefault="00FE6F11" w:rsidP="00A64831">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В области речевого развития основными задачами образовательной деятельности являются: Формирование словаря.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ближайшего окружения. Звуковая культура речи.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Грамматический строй речи.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Связная речь.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Подготовка детей к обучению грамоте. Формировать умение вслушиваться в звучание слова, знакомить детей с терминами «слово», «звук» в практическом плане. Интерес к художественной литературе.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 Способствовать восприятию и пониманию содержания и композиции текста (поступки 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 </w:t>
      </w:r>
    </w:p>
    <w:p w:rsidR="00F608F7" w:rsidRPr="00F608F7" w:rsidRDefault="00FE6F11" w:rsidP="00A64831">
      <w:pPr>
        <w:spacing w:after="0" w:line="240" w:lineRule="auto"/>
        <w:ind w:firstLine="284"/>
        <w:contextualSpacing/>
        <w:jc w:val="both"/>
        <w:rPr>
          <w:rFonts w:ascii="Times New Roman" w:hAnsi="Times New Roman" w:cs="Times New Roman"/>
          <w:b/>
          <w:sz w:val="24"/>
          <w:szCs w:val="24"/>
        </w:rPr>
      </w:pPr>
      <w:r w:rsidRPr="00F608F7">
        <w:rPr>
          <w:rFonts w:ascii="Times New Roman" w:hAnsi="Times New Roman" w:cs="Times New Roman"/>
          <w:b/>
          <w:sz w:val="24"/>
          <w:szCs w:val="24"/>
        </w:rPr>
        <w:t xml:space="preserve">Содержание образовательной деятельности. </w:t>
      </w:r>
    </w:p>
    <w:p w:rsidR="00F608F7"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Формирование словаря.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Звуковая культура речи.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Грамматический строй речи.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Связная речь.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 Педагог способствует освоению умений монологической речи: по вопросам составлять рассказ по картинке из 3-4-х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Подготовка детей к обучению грамоте. Педагог формирует у детей умение вслушиваться в звучание слова, закрепляет в речи детей термины «слово</w:t>
      </w:r>
      <w:r w:rsidR="00F608F7">
        <w:rPr>
          <w:rFonts w:ascii="Times New Roman" w:hAnsi="Times New Roman" w:cs="Times New Roman"/>
          <w:sz w:val="24"/>
          <w:szCs w:val="24"/>
        </w:rPr>
        <w:t>», «звук» в практическом плане.</w:t>
      </w:r>
    </w:p>
    <w:p w:rsidR="00F608F7" w:rsidRPr="00F608F7" w:rsidRDefault="00FE6F11" w:rsidP="00F608F7">
      <w:pPr>
        <w:spacing w:after="0" w:line="240" w:lineRule="auto"/>
        <w:ind w:firstLine="284"/>
        <w:contextualSpacing/>
        <w:jc w:val="both"/>
        <w:rPr>
          <w:rFonts w:ascii="Times New Roman" w:hAnsi="Times New Roman" w:cs="Times New Roman"/>
          <w:b/>
          <w:sz w:val="24"/>
          <w:szCs w:val="24"/>
        </w:rPr>
      </w:pPr>
      <w:r w:rsidRPr="00F608F7">
        <w:rPr>
          <w:rFonts w:ascii="Times New Roman" w:hAnsi="Times New Roman" w:cs="Times New Roman"/>
          <w:b/>
          <w:sz w:val="24"/>
          <w:szCs w:val="24"/>
        </w:rPr>
        <w:t xml:space="preserve">От 4 лет до 5 лет. </w:t>
      </w:r>
    </w:p>
    <w:p w:rsidR="00F608F7"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В области речевого развития основными задачами образовательной деятельности являются: Развитие словаря.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Звуковая культура речи.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Грамматический строй речи.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Связная речь.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w:t>
      </w:r>
      <w:r w:rsidR="00F608F7">
        <w:rPr>
          <w:rFonts w:ascii="Times New Roman" w:hAnsi="Times New Roman" w:cs="Times New Roman"/>
          <w:sz w:val="24"/>
          <w:szCs w:val="24"/>
        </w:rPr>
        <w:t xml:space="preserve"> гостей. Развивать </w:t>
      </w:r>
      <w:r w:rsidRPr="00FE6F11">
        <w:rPr>
          <w:rFonts w:ascii="Times New Roman" w:hAnsi="Times New Roman" w:cs="Times New Roman"/>
          <w:sz w:val="24"/>
          <w:szCs w:val="24"/>
        </w:rPr>
        <w:t xml:space="preserve"> коммуникативно-речевые умения у детей (умение вступить, поддержать и завершить общение). Подготовка детей к обучению грамоте.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 Интерес к художественной литературе.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и иллюстраторов.</w:t>
      </w:r>
    </w:p>
    <w:p w:rsidR="00F608F7" w:rsidRPr="00F608F7" w:rsidRDefault="00FE6F11" w:rsidP="00F608F7">
      <w:pPr>
        <w:spacing w:after="0" w:line="240" w:lineRule="auto"/>
        <w:ind w:firstLine="284"/>
        <w:contextualSpacing/>
        <w:jc w:val="both"/>
        <w:rPr>
          <w:rFonts w:ascii="Times New Roman" w:hAnsi="Times New Roman" w:cs="Times New Roman"/>
          <w:b/>
          <w:sz w:val="24"/>
          <w:szCs w:val="24"/>
        </w:rPr>
      </w:pPr>
      <w:r w:rsidRPr="00FE6F11">
        <w:rPr>
          <w:rFonts w:ascii="Times New Roman" w:hAnsi="Times New Roman" w:cs="Times New Roman"/>
          <w:sz w:val="24"/>
          <w:szCs w:val="24"/>
        </w:rPr>
        <w:t xml:space="preserve"> </w:t>
      </w:r>
      <w:r w:rsidRPr="00F608F7">
        <w:rPr>
          <w:rFonts w:ascii="Times New Roman" w:hAnsi="Times New Roman" w:cs="Times New Roman"/>
          <w:b/>
          <w:sz w:val="24"/>
          <w:szCs w:val="24"/>
        </w:rPr>
        <w:t xml:space="preserve">Содержание образовательной деятельности.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Развитие словаря.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Звуковая культура речи.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Грамматический строй речи.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Связная речь.</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w:t>
      </w:r>
      <w:r w:rsidR="00F608F7">
        <w:rPr>
          <w:rFonts w:ascii="Times New Roman" w:hAnsi="Times New Roman" w:cs="Times New Roman"/>
          <w:sz w:val="24"/>
          <w:szCs w:val="24"/>
        </w:rPr>
        <w:t>ет у детей умения</w:t>
      </w:r>
      <w:r w:rsidRPr="00FE6F11">
        <w:rPr>
          <w:rFonts w:ascii="Times New Roman" w:hAnsi="Times New Roman" w:cs="Times New Roman"/>
          <w:sz w:val="24"/>
          <w:szCs w:val="24"/>
        </w:rPr>
        <w:t xml:space="preserve">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Подготовка детей к обучению грамоте.</w:t>
      </w:r>
    </w:p>
    <w:p w:rsidR="00F608F7"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F608F7" w:rsidRDefault="00F608F7" w:rsidP="00F608F7">
      <w:pPr>
        <w:spacing w:after="0" w:line="240" w:lineRule="auto"/>
        <w:ind w:firstLine="284"/>
        <w:contextualSpacing/>
        <w:jc w:val="both"/>
        <w:rPr>
          <w:rFonts w:ascii="Times New Roman" w:hAnsi="Times New Roman" w:cs="Times New Roman"/>
          <w:sz w:val="24"/>
          <w:szCs w:val="24"/>
        </w:rPr>
      </w:pPr>
    </w:p>
    <w:p w:rsidR="00F608F7" w:rsidRDefault="00F608F7" w:rsidP="00F608F7">
      <w:pPr>
        <w:spacing w:after="0" w:line="240" w:lineRule="auto"/>
        <w:ind w:firstLine="284"/>
        <w:contextualSpacing/>
        <w:jc w:val="both"/>
        <w:rPr>
          <w:rFonts w:ascii="Times New Roman" w:hAnsi="Times New Roman" w:cs="Times New Roman"/>
          <w:sz w:val="24"/>
          <w:szCs w:val="24"/>
        </w:rPr>
      </w:pPr>
    </w:p>
    <w:p w:rsidR="00F608F7" w:rsidRPr="00F608F7" w:rsidRDefault="00FE6F11" w:rsidP="00F608F7">
      <w:pPr>
        <w:spacing w:after="0" w:line="240" w:lineRule="auto"/>
        <w:ind w:firstLine="284"/>
        <w:contextualSpacing/>
        <w:jc w:val="both"/>
        <w:rPr>
          <w:rFonts w:ascii="Times New Roman" w:hAnsi="Times New Roman" w:cs="Times New Roman"/>
          <w:b/>
          <w:sz w:val="24"/>
          <w:szCs w:val="24"/>
        </w:rPr>
      </w:pPr>
      <w:r w:rsidRPr="00F608F7">
        <w:rPr>
          <w:rFonts w:ascii="Times New Roman" w:hAnsi="Times New Roman" w:cs="Times New Roman"/>
          <w:b/>
          <w:sz w:val="24"/>
          <w:szCs w:val="24"/>
        </w:rPr>
        <w:t xml:space="preserve">5 лет до 6 лет.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В области речевого развития основными задачами образовательной деятельности являются: Формирование словаря.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Активизация словаря.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Звуковая культура речи.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 Грамматический строй речи.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Связная речь. </w:t>
      </w:r>
    </w:p>
    <w:p w:rsidR="00F608F7"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Подготовка детей к обучению грамоте.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Интерес к художественной литературе.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Развивать образность речи и словесное творчество (умения выделять из текста образные единицы, понимать их значение; составлять короткие р</w:t>
      </w:r>
      <w:r w:rsidR="00F608F7">
        <w:rPr>
          <w:rFonts w:ascii="Times New Roman" w:hAnsi="Times New Roman" w:cs="Times New Roman"/>
          <w:sz w:val="24"/>
          <w:szCs w:val="24"/>
        </w:rPr>
        <w:t>ассказы по потешке, прибаутке).</w:t>
      </w:r>
    </w:p>
    <w:p w:rsidR="00F608F7" w:rsidRPr="00F608F7" w:rsidRDefault="00FE6F11" w:rsidP="00F608F7">
      <w:pPr>
        <w:spacing w:after="0" w:line="240" w:lineRule="auto"/>
        <w:ind w:firstLine="284"/>
        <w:contextualSpacing/>
        <w:jc w:val="both"/>
        <w:rPr>
          <w:rFonts w:ascii="Times New Roman" w:hAnsi="Times New Roman" w:cs="Times New Roman"/>
          <w:b/>
          <w:sz w:val="24"/>
          <w:szCs w:val="24"/>
        </w:rPr>
      </w:pPr>
      <w:r w:rsidRPr="00F608F7">
        <w:rPr>
          <w:rFonts w:ascii="Times New Roman" w:hAnsi="Times New Roman" w:cs="Times New Roman"/>
          <w:b/>
          <w:sz w:val="24"/>
          <w:szCs w:val="24"/>
        </w:rPr>
        <w:t xml:space="preserve">Содержание образовательной деятельности.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Формирование словаря.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Звуковая культура речи.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Грамматический строй речи.</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Связная речь. </w:t>
      </w:r>
    </w:p>
    <w:p w:rsidR="00F608F7"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Подготовка детей к обучению грамоте.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F608F7" w:rsidRPr="00F608F7" w:rsidRDefault="00FE6F11" w:rsidP="00F608F7">
      <w:pPr>
        <w:spacing w:after="0" w:line="240" w:lineRule="auto"/>
        <w:ind w:firstLine="284"/>
        <w:contextualSpacing/>
        <w:jc w:val="both"/>
        <w:rPr>
          <w:rFonts w:ascii="Times New Roman" w:hAnsi="Times New Roman" w:cs="Times New Roman"/>
          <w:b/>
          <w:sz w:val="24"/>
          <w:szCs w:val="24"/>
        </w:rPr>
      </w:pPr>
      <w:r w:rsidRPr="00F608F7">
        <w:rPr>
          <w:rFonts w:ascii="Times New Roman" w:hAnsi="Times New Roman" w:cs="Times New Roman"/>
          <w:b/>
          <w:sz w:val="24"/>
          <w:szCs w:val="24"/>
        </w:rPr>
        <w:t xml:space="preserve"> От 6 лет до 7 лет.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В области речевого развития основными задачами образовательной деятельности являются: Формирование словаря.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Активизация словаря. Совершенствовать умение использовать разные части речи точно по смыслу.</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 Звуковая культура речи.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Грамматический строй речи.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F608F7"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Связная речь.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Подготовка детей к обучению грамоте.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Интерес к художественной литературе.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Формировать положительное эмоциональное отношение к «чтению с продолжением» (сказка-повесть, цикл рассказов со сквозным персонажем).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Поддерживать избирательные интересы детей к произведениям определенного жанра и 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F608F7" w:rsidRPr="00F608F7" w:rsidRDefault="00FE6F11" w:rsidP="00F608F7">
      <w:pPr>
        <w:spacing w:after="0" w:line="240" w:lineRule="auto"/>
        <w:ind w:firstLine="284"/>
        <w:contextualSpacing/>
        <w:jc w:val="both"/>
        <w:rPr>
          <w:rFonts w:ascii="Times New Roman" w:hAnsi="Times New Roman" w:cs="Times New Roman"/>
          <w:b/>
          <w:sz w:val="24"/>
          <w:szCs w:val="24"/>
        </w:rPr>
      </w:pPr>
      <w:r w:rsidRPr="00F608F7">
        <w:rPr>
          <w:rFonts w:ascii="Times New Roman" w:hAnsi="Times New Roman" w:cs="Times New Roman"/>
          <w:b/>
          <w:sz w:val="24"/>
          <w:szCs w:val="24"/>
        </w:rPr>
        <w:t xml:space="preserve">Содержание образовательной деятельности.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Формирование словаря.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 Звуковая культура речи. 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Грамматический строй речи.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825775"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 Связная речь.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речь</w:t>
      </w:r>
      <w:r w:rsidR="00F608F7">
        <w:rPr>
          <w:rFonts w:ascii="Times New Roman" w:hAnsi="Times New Roman" w:cs="Times New Roman"/>
          <w:sz w:val="24"/>
          <w:szCs w:val="24"/>
        </w:rPr>
        <w:t xml:space="preserve"> - </w:t>
      </w:r>
      <w:r w:rsidRPr="00FE6F11">
        <w:rPr>
          <w:rFonts w:ascii="Times New Roman" w:hAnsi="Times New Roman" w:cs="Times New Roman"/>
          <w:sz w:val="24"/>
          <w:szCs w:val="24"/>
        </w:rPr>
        <w:t xml:space="preserve">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F608F7" w:rsidRDefault="00FE6F11" w:rsidP="00F608F7">
      <w:pPr>
        <w:spacing w:after="0" w:line="240" w:lineRule="auto"/>
        <w:ind w:firstLine="284"/>
        <w:contextualSpacing/>
        <w:jc w:val="both"/>
        <w:rPr>
          <w:rFonts w:ascii="Times New Roman" w:hAnsi="Times New Roman" w:cs="Times New Roman"/>
          <w:sz w:val="24"/>
          <w:szCs w:val="24"/>
        </w:rPr>
      </w:pPr>
      <w:r w:rsidRPr="00FE6F11">
        <w:rPr>
          <w:rFonts w:ascii="Times New Roman" w:hAnsi="Times New Roman" w:cs="Times New Roman"/>
          <w:sz w:val="24"/>
          <w:szCs w:val="24"/>
        </w:rPr>
        <w:t xml:space="preserve">Подготовка детей к обучению грамоте. 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0C0848" w:rsidRDefault="000C0848" w:rsidP="005C547C">
      <w:pPr>
        <w:spacing w:after="0" w:line="240" w:lineRule="auto"/>
        <w:ind w:firstLine="284"/>
        <w:contextualSpacing/>
        <w:jc w:val="both"/>
        <w:rPr>
          <w:rFonts w:ascii="Times New Roman" w:hAnsi="Times New Roman" w:cs="Times New Roman"/>
          <w:sz w:val="24"/>
          <w:szCs w:val="24"/>
        </w:rPr>
      </w:pPr>
    </w:p>
    <w:p w:rsidR="00712BD3" w:rsidRPr="00712BD3" w:rsidRDefault="00712BD3" w:rsidP="005C547C">
      <w:pPr>
        <w:spacing w:after="0" w:line="240" w:lineRule="auto"/>
        <w:ind w:firstLine="284"/>
        <w:contextualSpacing/>
        <w:jc w:val="both"/>
        <w:rPr>
          <w:rFonts w:ascii="Times New Roman" w:hAnsi="Times New Roman" w:cs="Times New Roman"/>
          <w:b/>
          <w:sz w:val="24"/>
          <w:szCs w:val="24"/>
        </w:rPr>
      </w:pPr>
      <w:r w:rsidRPr="00712BD3">
        <w:rPr>
          <w:rFonts w:ascii="Times New Roman" w:hAnsi="Times New Roman" w:cs="Times New Roman"/>
          <w:b/>
          <w:sz w:val="24"/>
          <w:szCs w:val="24"/>
        </w:rPr>
        <w:t>Худо</w:t>
      </w:r>
      <w:r>
        <w:rPr>
          <w:rFonts w:ascii="Times New Roman" w:hAnsi="Times New Roman" w:cs="Times New Roman"/>
          <w:b/>
          <w:sz w:val="24"/>
          <w:szCs w:val="24"/>
        </w:rPr>
        <w:t>жественно-эстетическое развитие</w:t>
      </w:r>
    </w:p>
    <w:p w:rsidR="00712BD3" w:rsidRPr="00712BD3" w:rsidRDefault="00712BD3" w:rsidP="00765B7B">
      <w:pPr>
        <w:tabs>
          <w:tab w:val="center" w:pos="5173"/>
        </w:tabs>
        <w:spacing w:after="0" w:line="240" w:lineRule="auto"/>
        <w:ind w:firstLine="284"/>
        <w:contextualSpacing/>
        <w:jc w:val="both"/>
        <w:rPr>
          <w:rFonts w:ascii="Times New Roman" w:hAnsi="Times New Roman" w:cs="Times New Roman"/>
          <w:b/>
          <w:sz w:val="24"/>
          <w:szCs w:val="24"/>
        </w:rPr>
      </w:pPr>
      <w:r w:rsidRPr="00712BD3">
        <w:rPr>
          <w:rFonts w:ascii="Times New Roman" w:hAnsi="Times New Roman" w:cs="Times New Roman"/>
          <w:b/>
          <w:sz w:val="24"/>
          <w:szCs w:val="24"/>
        </w:rPr>
        <w:t xml:space="preserve">От 1 года до 2 лет. </w:t>
      </w:r>
      <w:r w:rsidR="00765B7B">
        <w:rPr>
          <w:rFonts w:ascii="Times New Roman" w:hAnsi="Times New Roman" w:cs="Times New Roman"/>
          <w:b/>
          <w:sz w:val="24"/>
          <w:szCs w:val="24"/>
        </w:rPr>
        <w:tab/>
      </w:r>
    </w:p>
    <w:p w:rsidR="00825775" w:rsidRDefault="00712BD3" w:rsidP="005C547C">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В области художественно-эстетического развития основными задачами образовательной деятельности являются: </w:t>
      </w:r>
    </w:p>
    <w:p w:rsidR="00825775" w:rsidRDefault="00712BD3" w:rsidP="005C547C">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От 1 года до 1 года 6 месяцев. </w:t>
      </w:r>
      <w:r w:rsidR="00825775">
        <w:rPr>
          <w:rFonts w:ascii="Times New Roman" w:hAnsi="Times New Roman" w:cs="Times New Roman"/>
          <w:sz w:val="24"/>
          <w:szCs w:val="24"/>
        </w:rPr>
        <w:t>Ф</w:t>
      </w:r>
      <w:r w:rsidRPr="00712BD3">
        <w:rPr>
          <w:rFonts w:ascii="Times New Roman" w:hAnsi="Times New Roman" w:cs="Times New Roman"/>
          <w:sz w:val="24"/>
          <w:szCs w:val="24"/>
        </w:rPr>
        <w:t xml:space="preserve">ормировать у детей эмоциональный отклик на музыку (жестом, мимикой, подпеванием, движениями), желание слушать музыкальные произведения; создавать у детей радостное настроение при пении, движениях и игровых действиях под музыку. От 1 года 6 месяцев до 2 лет. </w:t>
      </w:r>
    </w:p>
    <w:p w:rsidR="00712BD3" w:rsidRDefault="00825775" w:rsidP="005C547C">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Р</w:t>
      </w:r>
      <w:r w:rsidR="00712BD3" w:rsidRPr="00712BD3">
        <w:rPr>
          <w:rFonts w:ascii="Times New Roman" w:hAnsi="Times New Roman" w:cs="Times New Roman"/>
          <w:sz w:val="24"/>
          <w:szCs w:val="24"/>
        </w:rPr>
        <w:t>азвивать у детей способность слушать художественный текст и активно (эмоционально) реагировать на его содержание; обеспечивать возможности наблюдать за процессом рисования, лепки взрослого, вызывать к ним интерес;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развивать у детей умение прислушиваться к словам песен и воспроизводить звукоподражания и простейшие интонации; развивать у детей умение выполнять под музыку игровые и плясовые движения, соответствующие словам песни и характеру музыки.</w:t>
      </w:r>
    </w:p>
    <w:p w:rsidR="00712BD3" w:rsidRDefault="00712BD3" w:rsidP="005C547C">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w:t>
      </w:r>
      <w:r w:rsidRPr="00712BD3">
        <w:rPr>
          <w:rFonts w:ascii="Times New Roman" w:hAnsi="Times New Roman" w:cs="Times New Roman"/>
          <w:b/>
          <w:sz w:val="24"/>
          <w:szCs w:val="24"/>
        </w:rPr>
        <w:t>Содержание образовательной деятельности</w:t>
      </w:r>
      <w:r w:rsidRPr="00712BD3">
        <w:rPr>
          <w:rFonts w:ascii="Times New Roman" w:hAnsi="Times New Roman" w:cs="Times New Roman"/>
          <w:sz w:val="24"/>
          <w:szCs w:val="24"/>
        </w:rPr>
        <w:t>.</w:t>
      </w:r>
    </w:p>
    <w:p w:rsidR="001A5A9F" w:rsidRDefault="00712BD3" w:rsidP="005C547C">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rsidR="00712BD3" w:rsidRDefault="00712BD3" w:rsidP="005C547C">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712BD3" w:rsidRPr="00712BD3" w:rsidRDefault="00712BD3" w:rsidP="005C547C">
      <w:pPr>
        <w:spacing w:after="0" w:line="240" w:lineRule="auto"/>
        <w:ind w:firstLine="284"/>
        <w:contextualSpacing/>
        <w:jc w:val="both"/>
        <w:rPr>
          <w:rFonts w:ascii="Times New Roman" w:hAnsi="Times New Roman" w:cs="Times New Roman"/>
          <w:b/>
          <w:sz w:val="24"/>
          <w:szCs w:val="24"/>
        </w:rPr>
      </w:pPr>
      <w:r w:rsidRPr="00712BD3">
        <w:rPr>
          <w:rFonts w:ascii="Times New Roman" w:hAnsi="Times New Roman" w:cs="Times New Roman"/>
          <w:b/>
          <w:sz w:val="24"/>
          <w:szCs w:val="24"/>
        </w:rPr>
        <w:t xml:space="preserve">От 2 лет до 3 лет. </w:t>
      </w:r>
    </w:p>
    <w:p w:rsidR="001A5A9F" w:rsidRDefault="00712BD3" w:rsidP="005C547C">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В области художественно-эстетического развития основными задачами образовательной деятельности являются: </w:t>
      </w:r>
    </w:p>
    <w:p w:rsidR="001A5A9F" w:rsidRDefault="00712BD3" w:rsidP="00D042B6">
      <w:pPr>
        <w:pStyle w:val="a8"/>
        <w:numPr>
          <w:ilvl w:val="0"/>
          <w:numId w:val="28"/>
        </w:numPr>
        <w:spacing w:after="0" w:line="240" w:lineRule="auto"/>
        <w:ind w:left="284" w:firstLine="0"/>
        <w:jc w:val="both"/>
        <w:rPr>
          <w:rFonts w:ascii="Times New Roman" w:hAnsi="Times New Roman" w:cs="Times New Roman"/>
          <w:sz w:val="24"/>
          <w:szCs w:val="24"/>
        </w:rPr>
      </w:pPr>
      <w:r w:rsidRPr="001A5A9F">
        <w:rPr>
          <w:rFonts w:ascii="Times New Roman" w:hAnsi="Times New Roman" w:cs="Times New Roman"/>
          <w:sz w:val="24"/>
          <w:szCs w:val="24"/>
        </w:rPr>
        <w:t xml:space="preserve">Приобщение к искусству: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стремлению к эмоциональному отклику детей на отдельные эстетические свойства и качества предметов и явлений окружающей действительности;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познакомить детей с народными игрушками (дымковской, богородской, матрешкой и другими). поддерживать интерес к малым формам фольклора (пестушки, заклички, прибаутки).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1A5A9F" w:rsidRDefault="00712BD3" w:rsidP="00D042B6">
      <w:pPr>
        <w:pStyle w:val="a8"/>
        <w:numPr>
          <w:ilvl w:val="0"/>
          <w:numId w:val="28"/>
        </w:numPr>
        <w:spacing w:after="0" w:line="240" w:lineRule="auto"/>
        <w:ind w:left="284" w:firstLine="0"/>
        <w:jc w:val="both"/>
        <w:rPr>
          <w:rFonts w:ascii="Times New Roman" w:hAnsi="Times New Roman" w:cs="Times New Roman"/>
          <w:sz w:val="24"/>
          <w:szCs w:val="24"/>
        </w:rPr>
      </w:pPr>
      <w:r w:rsidRPr="001A5A9F">
        <w:rPr>
          <w:rFonts w:ascii="Times New Roman" w:hAnsi="Times New Roman" w:cs="Times New Roman"/>
          <w:sz w:val="24"/>
          <w:szCs w:val="24"/>
        </w:rPr>
        <w:t xml:space="preserve">Изобразительная деятельность: воспитывать интерес к изобразительной деятельности (рисованию, лепке) совместно со взрослым и самостоятельно; развивать положительные эмоции на предложение нарисовать, слепить; научить правильно держать карандаш, кисть; 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1A5A9F" w:rsidRDefault="00712BD3" w:rsidP="00D042B6">
      <w:pPr>
        <w:pStyle w:val="a8"/>
        <w:numPr>
          <w:ilvl w:val="0"/>
          <w:numId w:val="28"/>
        </w:numPr>
        <w:spacing w:after="0" w:line="240" w:lineRule="auto"/>
        <w:ind w:left="284" w:firstLine="0"/>
        <w:jc w:val="both"/>
        <w:rPr>
          <w:rFonts w:ascii="Times New Roman" w:hAnsi="Times New Roman" w:cs="Times New Roman"/>
          <w:sz w:val="24"/>
          <w:szCs w:val="24"/>
        </w:rPr>
      </w:pPr>
      <w:r w:rsidRPr="001A5A9F">
        <w:rPr>
          <w:rFonts w:ascii="Times New Roman" w:hAnsi="Times New Roman" w:cs="Times New Roman"/>
          <w:sz w:val="24"/>
          <w:szCs w:val="24"/>
        </w:rPr>
        <w:t xml:space="preserve">Конструктивная деятельность: знакомить детей с деталями (кубик, кирпичик, трехгранная призма, пластина, цилиндр), с вариантами расположения строительных форм на плоскости; развивать интерес к конструктивной деятельности, поддерживать желание детей строить самостоятельно. </w:t>
      </w:r>
    </w:p>
    <w:p w:rsidR="001A5A9F" w:rsidRDefault="00712BD3" w:rsidP="00D042B6">
      <w:pPr>
        <w:pStyle w:val="a8"/>
        <w:numPr>
          <w:ilvl w:val="0"/>
          <w:numId w:val="28"/>
        </w:numPr>
        <w:spacing w:after="0" w:line="240" w:lineRule="auto"/>
        <w:ind w:left="284" w:firstLine="0"/>
        <w:jc w:val="both"/>
        <w:rPr>
          <w:rFonts w:ascii="Times New Roman" w:hAnsi="Times New Roman" w:cs="Times New Roman"/>
          <w:sz w:val="24"/>
          <w:szCs w:val="24"/>
        </w:rPr>
      </w:pPr>
      <w:r w:rsidRPr="001A5A9F">
        <w:rPr>
          <w:rFonts w:ascii="Times New Roman" w:hAnsi="Times New Roman" w:cs="Times New Roman"/>
          <w:sz w:val="24"/>
          <w:szCs w:val="24"/>
        </w:rPr>
        <w:t xml:space="preserve">Музыкальная деятельность: воспитывать интерес к музыке, желание слушать музыку, подпевать, выполнять простейшие танцевальные движения;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1A5A9F" w:rsidRDefault="00712BD3" w:rsidP="00D042B6">
      <w:pPr>
        <w:pStyle w:val="a8"/>
        <w:numPr>
          <w:ilvl w:val="0"/>
          <w:numId w:val="28"/>
        </w:numPr>
        <w:spacing w:after="0" w:line="240" w:lineRule="auto"/>
        <w:ind w:left="284" w:firstLine="0"/>
        <w:jc w:val="both"/>
        <w:rPr>
          <w:rFonts w:ascii="Times New Roman" w:hAnsi="Times New Roman" w:cs="Times New Roman"/>
          <w:sz w:val="24"/>
          <w:szCs w:val="24"/>
        </w:rPr>
      </w:pPr>
      <w:r w:rsidRPr="001A5A9F">
        <w:rPr>
          <w:rFonts w:ascii="Times New Roman" w:hAnsi="Times New Roman" w:cs="Times New Roman"/>
          <w:sz w:val="24"/>
          <w:szCs w:val="24"/>
        </w:rPr>
        <w:t xml:space="preserve">Театрализованная деятельность: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способствовать проявлению самостоятельности, активности в игре с персонажами-игрушками; 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педагогического театра (взрослых). </w:t>
      </w:r>
    </w:p>
    <w:p w:rsidR="00712BD3" w:rsidRPr="001A5A9F" w:rsidRDefault="00712BD3" w:rsidP="00D042B6">
      <w:pPr>
        <w:pStyle w:val="a8"/>
        <w:numPr>
          <w:ilvl w:val="0"/>
          <w:numId w:val="28"/>
        </w:numPr>
        <w:spacing w:after="0" w:line="240" w:lineRule="auto"/>
        <w:ind w:left="284" w:firstLine="0"/>
        <w:jc w:val="both"/>
        <w:rPr>
          <w:rFonts w:ascii="Times New Roman" w:hAnsi="Times New Roman" w:cs="Times New Roman"/>
          <w:sz w:val="24"/>
          <w:szCs w:val="24"/>
        </w:rPr>
      </w:pPr>
      <w:r w:rsidRPr="001A5A9F">
        <w:rPr>
          <w:rFonts w:ascii="Times New Roman" w:hAnsi="Times New Roman" w:cs="Times New Roman"/>
          <w:sz w:val="24"/>
          <w:szCs w:val="24"/>
        </w:rPr>
        <w:t>Культурно</w:t>
      </w:r>
      <w:r w:rsidR="00825775" w:rsidRPr="001A5A9F">
        <w:rPr>
          <w:rFonts w:ascii="Times New Roman" w:hAnsi="Times New Roman" w:cs="Times New Roman"/>
          <w:sz w:val="24"/>
          <w:szCs w:val="24"/>
        </w:rPr>
        <w:t xml:space="preserve"> </w:t>
      </w:r>
      <w:r w:rsidRPr="001A5A9F">
        <w:rPr>
          <w:rFonts w:ascii="Times New Roman" w:hAnsi="Times New Roman" w:cs="Times New Roman"/>
          <w:sz w:val="24"/>
          <w:szCs w:val="24"/>
        </w:rPr>
        <w:t>-</w:t>
      </w:r>
      <w:r w:rsidR="00680D70">
        <w:rPr>
          <w:rFonts w:ascii="Times New Roman" w:hAnsi="Times New Roman" w:cs="Times New Roman"/>
          <w:sz w:val="24"/>
          <w:szCs w:val="24"/>
        </w:rPr>
        <w:t xml:space="preserve"> </w:t>
      </w:r>
      <w:r w:rsidRPr="001A5A9F">
        <w:rPr>
          <w:rFonts w:ascii="Times New Roman" w:hAnsi="Times New Roman" w:cs="Times New Roman"/>
          <w:sz w:val="24"/>
          <w:szCs w:val="24"/>
        </w:rPr>
        <w:t>досуговая деятельность: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 развивать умение следить за действиями игрушек, сказочных героев, адекватно реагировать на них; формировать навык перевоплощения детей в образы сказочных героев.</w:t>
      </w:r>
    </w:p>
    <w:p w:rsidR="00712BD3" w:rsidRDefault="00712BD3" w:rsidP="005C547C">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w:t>
      </w:r>
      <w:r w:rsidRPr="00712BD3">
        <w:rPr>
          <w:rFonts w:ascii="Times New Roman" w:hAnsi="Times New Roman" w:cs="Times New Roman"/>
          <w:b/>
          <w:sz w:val="24"/>
          <w:szCs w:val="24"/>
        </w:rPr>
        <w:t>Содержание образовательной деятельности</w:t>
      </w:r>
      <w:r w:rsidRPr="00712BD3">
        <w:rPr>
          <w:rFonts w:ascii="Times New Roman" w:hAnsi="Times New Roman" w:cs="Times New Roman"/>
          <w:sz w:val="24"/>
          <w:szCs w:val="24"/>
        </w:rPr>
        <w:t xml:space="preserve">.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Приобщение к искусству. 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др.),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Изобразительная деятельность: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Рисование.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 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Лепка.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Конструктивная деятельность. 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w:t>
      </w:r>
      <w:r>
        <w:rPr>
          <w:rFonts w:ascii="Times New Roman" w:hAnsi="Times New Roman" w:cs="Times New Roman"/>
          <w:sz w:val="24"/>
          <w:szCs w:val="24"/>
        </w:rPr>
        <w:t xml:space="preserve"> - </w:t>
      </w:r>
      <w:r w:rsidRPr="00712BD3">
        <w:rPr>
          <w:rFonts w:ascii="Times New Roman" w:hAnsi="Times New Roman" w:cs="Times New Roman"/>
          <w:sz w:val="24"/>
          <w:szCs w:val="24"/>
        </w:rPr>
        <w:t xml:space="preserve">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Музыкальная деятельность:</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Музыкально-ритмические движения. 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Театрализованная деятельность: Педагог пробуждает интерес детей к театрализованной игре, создает условия для ее проведения. Формирует умение следить за развитием действия в играх</w:t>
      </w:r>
      <w:r>
        <w:rPr>
          <w:rFonts w:ascii="Times New Roman" w:hAnsi="Times New Roman" w:cs="Times New Roman"/>
          <w:sz w:val="24"/>
          <w:szCs w:val="24"/>
        </w:rPr>
        <w:t xml:space="preserve"> - </w:t>
      </w:r>
      <w:r w:rsidRPr="00712BD3">
        <w:rPr>
          <w:rFonts w:ascii="Times New Roman" w:hAnsi="Times New Roman" w:cs="Times New Roman"/>
          <w:sz w:val="24"/>
          <w:szCs w:val="24"/>
        </w:rPr>
        <w:t>драматизациях и кукольных спектаклях, созданных силами взрослых и старших детей. Педагог учит детей имитировать характерные</w:t>
      </w:r>
      <w:r>
        <w:rPr>
          <w:rFonts w:ascii="Times New Roman" w:hAnsi="Times New Roman" w:cs="Times New Roman"/>
          <w:sz w:val="24"/>
          <w:szCs w:val="24"/>
        </w:rPr>
        <w:t xml:space="preserve"> действия персонажей (птички </w:t>
      </w:r>
      <w:r w:rsidRPr="00712BD3">
        <w:rPr>
          <w:rFonts w:ascii="Times New Roman" w:hAnsi="Times New Roman" w:cs="Times New Roman"/>
          <w:sz w:val="24"/>
          <w:szCs w:val="24"/>
        </w:rPr>
        <w:t xml:space="preserve">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 д.) и атрибутами как внешними символами роли.</w:t>
      </w:r>
    </w:p>
    <w:p w:rsidR="001A5A9F" w:rsidRDefault="001A5A9F" w:rsidP="00712BD3">
      <w:pPr>
        <w:spacing w:after="0" w:line="240" w:lineRule="auto"/>
        <w:ind w:firstLine="284"/>
        <w:contextualSpacing/>
        <w:jc w:val="both"/>
        <w:rPr>
          <w:rFonts w:ascii="Times New Roman" w:hAnsi="Times New Roman" w:cs="Times New Roman"/>
          <w:sz w:val="24"/>
          <w:szCs w:val="24"/>
        </w:rPr>
      </w:pPr>
    </w:p>
    <w:p w:rsidR="00712BD3"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Культурно</w:t>
      </w:r>
      <w:r>
        <w:rPr>
          <w:rFonts w:ascii="Times New Roman" w:hAnsi="Times New Roman" w:cs="Times New Roman"/>
          <w:sz w:val="24"/>
          <w:szCs w:val="24"/>
        </w:rPr>
        <w:t xml:space="preserve"> </w:t>
      </w:r>
      <w:r w:rsidRPr="00712BD3">
        <w:rPr>
          <w:rFonts w:ascii="Times New Roman" w:hAnsi="Times New Roman" w:cs="Times New Roman"/>
          <w:sz w:val="24"/>
          <w:szCs w:val="24"/>
        </w:rPr>
        <w:t>-</w:t>
      </w:r>
      <w:r>
        <w:rPr>
          <w:rFonts w:ascii="Times New Roman" w:hAnsi="Times New Roman" w:cs="Times New Roman"/>
          <w:sz w:val="24"/>
          <w:szCs w:val="24"/>
        </w:rPr>
        <w:t xml:space="preserve"> </w:t>
      </w:r>
      <w:r w:rsidRPr="00712BD3">
        <w:rPr>
          <w:rFonts w:ascii="Times New Roman" w:hAnsi="Times New Roman" w:cs="Times New Roman"/>
          <w:sz w:val="24"/>
          <w:szCs w:val="24"/>
        </w:rPr>
        <w:t xml:space="preserve">досуговая деятельность: 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712BD3" w:rsidRPr="00712BD3" w:rsidRDefault="00712BD3" w:rsidP="00712BD3">
      <w:pPr>
        <w:spacing w:after="0" w:line="240" w:lineRule="auto"/>
        <w:ind w:firstLine="284"/>
        <w:contextualSpacing/>
        <w:jc w:val="both"/>
        <w:rPr>
          <w:rFonts w:ascii="Times New Roman" w:hAnsi="Times New Roman" w:cs="Times New Roman"/>
          <w:b/>
          <w:sz w:val="24"/>
          <w:szCs w:val="24"/>
        </w:rPr>
      </w:pPr>
      <w:r w:rsidRPr="00712BD3">
        <w:rPr>
          <w:rFonts w:ascii="Times New Roman" w:hAnsi="Times New Roman" w:cs="Times New Roman"/>
          <w:b/>
          <w:sz w:val="24"/>
          <w:szCs w:val="24"/>
        </w:rPr>
        <w:t xml:space="preserve">От 3 лет до 4 лет. </w:t>
      </w:r>
    </w:p>
    <w:p w:rsidR="001A5A9F" w:rsidRDefault="00712BD3" w:rsidP="00712BD3">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 xml:space="preserve">В </w:t>
      </w:r>
      <w:r w:rsidRPr="00712BD3">
        <w:rPr>
          <w:rFonts w:ascii="Times New Roman" w:hAnsi="Times New Roman" w:cs="Times New Roman"/>
          <w:sz w:val="24"/>
          <w:szCs w:val="24"/>
        </w:rPr>
        <w:t xml:space="preserve">области художественно-эстетического развития основными задачами образовательной деятельности являются: </w:t>
      </w:r>
    </w:p>
    <w:p w:rsidR="001A5A9F" w:rsidRDefault="00712BD3" w:rsidP="00D042B6">
      <w:pPr>
        <w:pStyle w:val="a8"/>
        <w:numPr>
          <w:ilvl w:val="0"/>
          <w:numId w:val="29"/>
        </w:numPr>
        <w:spacing w:after="0" w:line="240" w:lineRule="auto"/>
        <w:ind w:left="284" w:hanging="284"/>
        <w:jc w:val="both"/>
        <w:rPr>
          <w:rFonts w:ascii="Times New Roman" w:hAnsi="Times New Roman" w:cs="Times New Roman"/>
          <w:sz w:val="24"/>
          <w:szCs w:val="24"/>
        </w:rPr>
      </w:pPr>
      <w:r w:rsidRPr="001A5A9F">
        <w:rPr>
          <w:rFonts w:ascii="Times New Roman" w:hAnsi="Times New Roman" w:cs="Times New Roman"/>
          <w:sz w:val="24"/>
          <w:szCs w:val="24"/>
        </w:rPr>
        <w:t xml:space="preserve">Приобщение к искусству: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формировать понимание красоты произведений искусства, потребность общения с искусством;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знакомить детей с элементарными средствами выразительности в разных видах искусства (музыке, изобразительном искусстве, театрализованной деятельности); готовить детей к посещению кукольного театра, выставки детских работ и т.д. приобщать детей к участию в концертах, праздниках в семье и ДОО: исполнение танца, песни, чтение стихов. </w:t>
      </w:r>
    </w:p>
    <w:p w:rsidR="001A5A9F" w:rsidRDefault="00712BD3" w:rsidP="00D042B6">
      <w:pPr>
        <w:pStyle w:val="a8"/>
        <w:numPr>
          <w:ilvl w:val="0"/>
          <w:numId w:val="29"/>
        </w:numPr>
        <w:spacing w:after="0" w:line="240" w:lineRule="auto"/>
        <w:ind w:left="284" w:hanging="284"/>
        <w:jc w:val="both"/>
        <w:rPr>
          <w:rFonts w:ascii="Times New Roman" w:hAnsi="Times New Roman" w:cs="Times New Roman"/>
          <w:sz w:val="24"/>
          <w:szCs w:val="24"/>
        </w:rPr>
      </w:pPr>
      <w:r w:rsidRPr="001A5A9F">
        <w:rPr>
          <w:rFonts w:ascii="Times New Roman" w:hAnsi="Times New Roman" w:cs="Times New Roman"/>
          <w:sz w:val="24"/>
          <w:szCs w:val="24"/>
        </w:rPr>
        <w:t xml:space="preserve">Изобразительная деятельность: 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формировать умение у детей в рисовании, лепке, аппликации изображать простые предметы и явления, передавая их образную выразительность; находить связь между предметами и явлениями окружающего мира и их изображениями (в рисунке, лепке, аппликации);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 формировать умение у детей создавать как индивидуальные, так и коллективные композиции в рисунках, лепке, аппликации;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переводить детей от рисования-подражания к самостоятельному творчеству. </w:t>
      </w:r>
    </w:p>
    <w:p w:rsidR="001A5A9F" w:rsidRDefault="00712BD3" w:rsidP="00D042B6">
      <w:pPr>
        <w:pStyle w:val="a8"/>
        <w:numPr>
          <w:ilvl w:val="0"/>
          <w:numId w:val="29"/>
        </w:numPr>
        <w:spacing w:after="0" w:line="240" w:lineRule="auto"/>
        <w:ind w:left="284" w:hanging="284"/>
        <w:jc w:val="both"/>
        <w:rPr>
          <w:rFonts w:ascii="Times New Roman" w:hAnsi="Times New Roman" w:cs="Times New Roman"/>
          <w:sz w:val="24"/>
          <w:szCs w:val="24"/>
        </w:rPr>
      </w:pPr>
      <w:r w:rsidRPr="001A5A9F">
        <w:rPr>
          <w:rFonts w:ascii="Times New Roman" w:hAnsi="Times New Roman" w:cs="Times New Roman"/>
          <w:sz w:val="24"/>
          <w:szCs w:val="24"/>
        </w:rPr>
        <w:t xml:space="preserve">Конструктивная деятельность: совершенствовать у детей конструктивные умения;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формировать умение у детей использовать в постройках детали разного цвета. </w:t>
      </w:r>
    </w:p>
    <w:p w:rsidR="001A5A9F" w:rsidRDefault="00712BD3" w:rsidP="00D042B6">
      <w:pPr>
        <w:pStyle w:val="a8"/>
        <w:numPr>
          <w:ilvl w:val="0"/>
          <w:numId w:val="29"/>
        </w:numPr>
        <w:spacing w:after="0" w:line="240" w:lineRule="auto"/>
        <w:ind w:left="284" w:hanging="284"/>
        <w:jc w:val="both"/>
        <w:rPr>
          <w:rFonts w:ascii="Times New Roman" w:hAnsi="Times New Roman" w:cs="Times New Roman"/>
          <w:sz w:val="24"/>
          <w:szCs w:val="24"/>
        </w:rPr>
      </w:pPr>
      <w:r w:rsidRPr="001A5A9F">
        <w:rPr>
          <w:rFonts w:ascii="Times New Roman" w:hAnsi="Times New Roman" w:cs="Times New Roman"/>
          <w:sz w:val="24"/>
          <w:szCs w:val="24"/>
        </w:rPr>
        <w:t xml:space="preserve">Музыкальная деятельность: развивать у детей эмоциональную отзывчивость на музыку; знакомить детей с тремя музыкальными жанрами: песней, танцем, маршем;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учить детей петь простые народные песни, попевки, прибаутки, передавая их настроение и характер;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Театрализованная деятельность: воспитывать у детей устойчивый интерес детей к театрализованной игре, создавать условия для ее проведения; формировать положительные, доброжелательные, коллективные взаимоотношения; формировать умение следить за развитием действия в играх-драматизациях и кукольных спектаклях, созданных силами взрослых и старших детей;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познакомить детей с различными видами театра (кукольным, настольным, пальчиковым, театром теней, театром на фланелеграфе); знакомить детей с приемами вождения настольных кукол; формировать умение у детей сопровождать движения простой песенкой; вызывать желание действовать с элементами костюмов (шапочки, воротнички и т.д.) и атрибутами как внешними символами роли; формировать у детей интонационную выразительность речи в процессе театрально-игровой деятельности; развивать у детей диалогическую речь в процессе театрально-игровой деятельности; формировать у детей умение следить за развитием действия в драматизациях и кукольных спектаклях; формировать у детей умение использовать импровизационные формы диалогов действующих лиц в хорошо знакомых сказках. </w:t>
      </w:r>
    </w:p>
    <w:p w:rsidR="00712BD3" w:rsidRPr="001A5A9F" w:rsidRDefault="00712BD3" w:rsidP="00D042B6">
      <w:pPr>
        <w:pStyle w:val="a8"/>
        <w:numPr>
          <w:ilvl w:val="0"/>
          <w:numId w:val="29"/>
        </w:numPr>
        <w:spacing w:after="0" w:line="240" w:lineRule="auto"/>
        <w:ind w:left="284" w:hanging="284"/>
        <w:jc w:val="both"/>
        <w:rPr>
          <w:rFonts w:ascii="Times New Roman" w:hAnsi="Times New Roman" w:cs="Times New Roman"/>
          <w:sz w:val="24"/>
          <w:szCs w:val="24"/>
        </w:rPr>
      </w:pPr>
      <w:r w:rsidRPr="001A5A9F">
        <w:rPr>
          <w:rFonts w:ascii="Times New Roman" w:hAnsi="Times New Roman" w:cs="Times New Roman"/>
          <w:sz w:val="24"/>
          <w:szCs w:val="24"/>
        </w:rPr>
        <w:t xml:space="preserve">Культурно-досуговая деятельность: способствовать организации культурно-досуговой деятельности детей по интересам, обеспечивая эмоциональное благополучие и отдых; помогать детям организовывать свободное время с интересом; создавать условия для активного и пассивного отдыха; создавать атмосферу эмоционального благополучия в культурно-досуговой деятельности; развивать интерес к просмотру кукольных спектаклей, прослушиванию музыкальных и литературных произведений. формировать желание участвовать в праздниках и развлечениях; формировать основы праздничной культуры и навыки общения в ходе праздника и развлечения. </w:t>
      </w:r>
    </w:p>
    <w:p w:rsidR="00712BD3" w:rsidRPr="00712BD3" w:rsidRDefault="00712BD3" w:rsidP="00712BD3">
      <w:pPr>
        <w:spacing w:after="0" w:line="240" w:lineRule="auto"/>
        <w:ind w:firstLine="284"/>
        <w:contextualSpacing/>
        <w:jc w:val="both"/>
        <w:rPr>
          <w:rFonts w:ascii="Times New Roman" w:hAnsi="Times New Roman" w:cs="Times New Roman"/>
          <w:b/>
          <w:sz w:val="24"/>
          <w:szCs w:val="24"/>
        </w:rPr>
      </w:pPr>
      <w:r w:rsidRPr="00712BD3">
        <w:rPr>
          <w:rFonts w:ascii="Times New Roman" w:hAnsi="Times New Roman" w:cs="Times New Roman"/>
          <w:b/>
          <w:sz w:val="24"/>
          <w:szCs w:val="24"/>
        </w:rPr>
        <w:t xml:space="preserve">Содержание образовательной деятельности.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Приобщение к искусству.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формирует у детей умение сосредотачивать внимание на эстетическую сторону предметно-пространственной среды, природных явлений.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Педагог начинает приобщать детей к посещению кукольного театра, различных детских художественных выставок.</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Изобразительная деятельность: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Рисование.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 детей располагать изображения по всему листу.</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w:t>
      </w:r>
      <w:r w:rsidRPr="001A5A9F">
        <w:rPr>
          <w:rFonts w:ascii="Times New Roman" w:hAnsi="Times New Roman" w:cs="Times New Roman"/>
          <w:b/>
          <w:sz w:val="24"/>
          <w:szCs w:val="24"/>
        </w:rPr>
        <w:t>Лепка</w:t>
      </w:r>
      <w:r w:rsidRPr="00712BD3">
        <w:rPr>
          <w:rFonts w:ascii="Times New Roman" w:hAnsi="Times New Roman" w:cs="Times New Roman"/>
          <w:sz w:val="24"/>
          <w:szCs w:val="24"/>
        </w:rPr>
        <w:t xml:space="preserve">. </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Педагог воспитывает у детей способность радоваться от восприятия результата общей работы.  </w:t>
      </w:r>
    </w:p>
    <w:p w:rsidR="001A5A9F" w:rsidRPr="001A5A9F" w:rsidRDefault="00712BD3" w:rsidP="001A5A9F">
      <w:pPr>
        <w:spacing w:after="0" w:line="240" w:lineRule="auto"/>
        <w:ind w:firstLine="284"/>
        <w:contextualSpacing/>
        <w:jc w:val="both"/>
        <w:rPr>
          <w:rFonts w:ascii="Times New Roman" w:hAnsi="Times New Roman" w:cs="Times New Roman"/>
          <w:b/>
          <w:sz w:val="24"/>
          <w:szCs w:val="24"/>
        </w:rPr>
      </w:pPr>
      <w:r w:rsidRPr="001A5A9F">
        <w:rPr>
          <w:rFonts w:ascii="Times New Roman" w:hAnsi="Times New Roman" w:cs="Times New Roman"/>
          <w:b/>
          <w:sz w:val="24"/>
          <w:szCs w:val="24"/>
        </w:rPr>
        <w:t xml:space="preserve">Аппликация. </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1A5A9F" w:rsidRPr="001A5A9F" w:rsidRDefault="00712BD3" w:rsidP="001A5A9F">
      <w:pPr>
        <w:spacing w:after="0" w:line="240" w:lineRule="auto"/>
        <w:ind w:firstLine="284"/>
        <w:contextualSpacing/>
        <w:jc w:val="both"/>
        <w:rPr>
          <w:rFonts w:ascii="Times New Roman" w:hAnsi="Times New Roman" w:cs="Times New Roman"/>
          <w:b/>
          <w:sz w:val="24"/>
          <w:szCs w:val="24"/>
        </w:rPr>
      </w:pPr>
      <w:r w:rsidRPr="00712BD3">
        <w:rPr>
          <w:rFonts w:ascii="Times New Roman" w:hAnsi="Times New Roman" w:cs="Times New Roman"/>
          <w:sz w:val="24"/>
          <w:szCs w:val="24"/>
        </w:rPr>
        <w:t xml:space="preserve"> </w:t>
      </w:r>
      <w:r w:rsidRPr="001A5A9F">
        <w:rPr>
          <w:rFonts w:ascii="Times New Roman" w:hAnsi="Times New Roman" w:cs="Times New Roman"/>
          <w:b/>
          <w:sz w:val="24"/>
          <w:szCs w:val="24"/>
        </w:rPr>
        <w:t xml:space="preserve">Народное декоративно-прикладное искусство. </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 и разных предметов (блюдечко, рукавички). </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1A5A9F">
        <w:rPr>
          <w:rFonts w:ascii="Times New Roman" w:hAnsi="Times New Roman" w:cs="Times New Roman"/>
          <w:b/>
          <w:sz w:val="24"/>
          <w:szCs w:val="24"/>
        </w:rPr>
        <w:t>Конструктивная деятельность:</w:t>
      </w:r>
      <w:r w:rsidRPr="00712BD3">
        <w:rPr>
          <w:rFonts w:ascii="Times New Roman" w:hAnsi="Times New Roman" w:cs="Times New Roman"/>
          <w:sz w:val="24"/>
          <w:szCs w:val="24"/>
        </w:rPr>
        <w:t xml:space="preserve"> </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1A5A9F">
        <w:rPr>
          <w:rFonts w:ascii="Times New Roman" w:hAnsi="Times New Roman" w:cs="Times New Roman"/>
          <w:b/>
          <w:sz w:val="24"/>
          <w:szCs w:val="24"/>
        </w:rPr>
        <w:t>Музыкальная деятельность:</w:t>
      </w:r>
      <w:r w:rsidRPr="00712BD3">
        <w:rPr>
          <w:rFonts w:ascii="Times New Roman" w:hAnsi="Times New Roman" w:cs="Times New Roman"/>
          <w:sz w:val="24"/>
          <w:szCs w:val="24"/>
        </w:rPr>
        <w:t xml:space="preserve"> </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Слушание. </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Пение. </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Музыкально-ритмические движения. </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 </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Игра на детских музыкальных инструментах.</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Театрализованная деятельность. </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 д.).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1A5A9F" w:rsidRDefault="00712BD3" w:rsidP="001A5A9F">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Культурно</w:t>
      </w:r>
      <w:r>
        <w:rPr>
          <w:rFonts w:ascii="Times New Roman" w:hAnsi="Times New Roman" w:cs="Times New Roman"/>
          <w:sz w:val="24"/>
          <w:szCs w:val="24"/>
        </w:rPr>
        <w:t xml:space="preserve"> </w:t>
      </w:r>
      <w:r w:rsidRPr="00712BD3">
        <w:rPr>
          <w:rFonts w:ascii="Times New Roman" w:hAnsi="Times New Roman" w:cs="Times New Roman"/>
          <w:sz w:val="24"/>
          <w:szCs w:val="24"/>
        </w:rPr>
        <w:t>-</w:t>
      </w:r>
      <w:r>
        <w:rPr>
          <w:rFonts w:ascii="Times New Roman" w:hAnsi="Times New Roman" w:cs="Times New Roman"/>
          <w:sz w:val="24"/>
          <w:szCs w:val="24"/>
        </w:rPr>
        <w:t xml:space="preserve"> </w:t>
      </w:r>
      <w:r w:rsidRPr="00712BD3">
        <w:rPr>
          <w:rFonts w:ascii="Times New Roman" w:hAnsi="Times New Roman" w:cs="Times New Roman"/>
          <w:sz w:val="24"/>
          <w:szCs w:val="24"/>
        </w:rPr>
        <w:t xml:space="preserve">досуговая деятельность. </w:t>
      </w:r>
    </w:p>
    <w:p w:rsidR="00712BD3" w:rsidRDefault="00712BD3" w:rsidP="001A5A9F">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Педагог организует культурно</w:t>
      </w:r>
      <w:r>
        <w:rPr>
          <w:rFonts w:ascii="Times New Roman" w:hAnsi="Times New Roman" w:cs="Times New Roman"/>
          <w:sz w:val="24"/>
          <w:szCs w:val="24"/>
        </w:rPr>
        <w:t xml:space="preserve"> </w:t>
      </w:r>
      <w:r w:rsidRPr="00712BD3">
        <w:rPr>
          <w:rFonts w:ascii="Times New Roman" w:hAnsi="Times New Roman" w:cs="Times New Roman"/>
          <w:sz w:val="24"/>
          <w:szCs w:val="24"/>
        </w:rPr>
        <w:t>-</w:t>
      </w:r>
      <w:r>
        <w:rPr>
          <w:rFonts w:ascii="Times New Roman" w:hAnsi="Times New Roman" w:cs="Times New Roman"/>
          <w:sz w:val="24"/>
          <w:szCs w:val="24"/>
        </w:rPr>
        <w:t xml:space="preserve"> </w:t>
      </w:r>
      <w:r w:rsidRPr="00712BD3">
        <w:rPr>
          <w:rFonts w:ascii="Times New Roman" w:hAnsi="Times New Roman" w:cs="Times New Roman"/>
          <w:sz w:val="24"/>
          <w:szCs w:val="24"/>
        </w:rPr>
        <w:t>досуговую деятельность детей по интересам, обеспечивая эмоциональное благополучие и отдых;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 д.), создает атмосферу эмоционального благополучия. Побуждает к участию в развлечениях (играх</w:t>
      </w:r>
      <w:r>
        <w:rPr>
          <w:rFonts w:ascii="Times New Roman" w:hAnsi="Times New Roman" w:cs="Times New Roman"/>
          <w:sz w:val="24"/>
          <w:szCs w:val="24"/>
        </w:rPr>
        <w:t xml:space="preserve"> - </w:t>
      </w:r>
      <w:r w:rsidRPr="00712BD3">
        <w:rPr>
          <w:rFonts w:ascii="Times New Roman" w:hAnsi="Times New Roman" w:cs="Times New Roman"/>
          <w:sz w:val="24"/>
          <w:szCs w:val="24"/>
        </w:rPr>
        <w:t>забавах, музыкальных рассказах, просмотрах настольного театра и т. д.). Формирует желание участвовать в праздниках. Педагог знакомит с культурой поведения в ходе праздничных мероприятий.</w:t>
      </w:r>
    </w:p>
    <w:p w:rsidR="00712BD3" w:rsidRPr="00712BD3" w:rsidRDefault="00712BD3" w:rsidP="00712BD3">
      <w:pPr>
        <w:spacing w:after="0" w:line="240" w:lineRule="auto"/>
        <w:ind w:firstLine="284"/>
        <w:contextualSpacing/>
        <w:jc w:val="both"/>
        <w:rPr>
          <w:rFonts w:ascii="Times New Roman" w:hAnsi="Times New Roman" w:cs="Times New Roman"/>
          <w:b/>
          <w:sz w:val="24"/>
          <w:szCs w:val="24"/>
        </w:rPr>
      </w:pPr>
      <w:r w:rsidRPr="00712BD3">
        <w:rPr>
          <w:rFonts w:ascii="Times New Roman" w:hAnsi="Times New Roman" w:cs="Times New Roman"/>
          <w:sz w:val="24"/>
          <w:szCs w:val="24"/>
        </w:rPr>
        <w:t xml:space="preserve"> </w:t>
      </w:r>
      <w:r w:rsidRPr="00712BD3">
        <w:rPr>
          <w:rFonts w:ascii="Times New Roman" w:hAnsi="Times New Roman" w:cs="Times New Roman"/>
          <w:b/>
          <w:sz w:val="24"/>
          <w:szCs w:val="24"/>
        </w:rPr>
        <w:t>От 4 лет до 5 лет.</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w:t>
      </w:r>
    </w:p>
    <w:p w:rsidR="001A5A9F" w:rsidRDefault="00712BD3" w:rsidP="00D042B6">
      <w:pPr>
        <w:pStyle w:val="a8"/>
        <w:numPr>
          <w:ilvl w:val="0"/>
          <w:numId w:val="30"/>
        </w:numPr>
        <w:spacing w:after="0" w:line="240" w:lineRule="auto"/>
        <w:ind w:left="142" w:hanging="142"/>
        <w:jc w:val="both"/>
        <w:rPr>
          <w:rFonts w:ascii="Times New Roman" w:hAnsi="Times New Roman" w:cs="Times New Roman"/>
          <w:sz w:val="24"/>
          <w:szCs w:val="24"/>
        </w:rPr>
      </w:pPr>
      <w:r w:rsidRPr="001A5A9F">
        <w:rPr>
          <w:rFonts w:ascii="Times New Roman" w:hAnsi="Times New Roman" w:cs="Times New Roman"/>
          <w:sz w:val="24"/>
          <w:szCs w:val="24"/>
        </w:rPr>
        <w:t xml:space="preserve">Приобщение к искусству: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формировать у детей умение сравнивать произведения различных видов искусства; развивать отзывчивость и эстетическое сопереживание на красоту окружающей действительности; развивать у детей интерес к искусству как виду творческой деятельности человека; познакомить детей с видами и жанрами искусства, историей его возникновения, средствами выразительности разных видов искусства; формировать понимание красоты произведений искусства, потребность общения с искусством; формировать у детей интерес к детским выставкам, спектаклям; желание посещать театр, музей и др.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 </w:t>
      </w:r>
    </w:p>
    <w:p w:rsidR="001A5A9F" w:rsidRDefault="00712BD3" w:rsidP="00D042B6">
      <w:pPr>
        <w:pStyle w:val="a8"/>
        <w:numPr>
          <w:ilvl w:val="0"/>
          <w:numId w:val="30"/>
        </w:numPr>
        <w:spacing w:after="0" w:line="240" w:lineRule="auto"/>
        <w:ind w:left="142" w:hanging="142"/>
        <w:jc w:val="both"/>
        <w:rPr>
          <w:rFonts w:ascii="Times New Roman" w:hAnsi="Times New Roman" w:cs="Times New Roman"/>
          <w:sz w:val="24"/>
          <w:szCs w:val="24"/>
        </w:rPr>
      </w:pPr>
      <w:r w:rsidRPr="001A5A9F">
        <w:rPr>
          <w:rFonts w:ascii="Times New Roman" w:hAnsi="Times New Roman" w:cs="Times New Roman"/>
          <w:sz w:val="24"/>
          <w:szCs w:val="24"/>
        </w:rPr>
        <w:t xml:space="preserve">Изобразительная деятельность: продолжать развивать интерес детей и положительный отклик к различным видам изобразительной деятельности; продолжать у детей развивать эстетическое восприятие, образные представления, воображение, эстетические чувства, художественно-творческие способности;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продолжать формировать у детей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формировать у детей умение выделять и использовать средства выразительности в рисовании, лепке, аппликации; продолжать формировать у детей умение создавать коллективные произведения в рисовании, лепке, аппликации;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развивать художественно-творческие способности у детей в различных видах изобразительной деятельности;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rsidR="001A5A9F" w:rsidRDefault="00712BD3" w:rsidP="00D042B6">
      <w:pPr>
        <w:pStyle w:val="a8"/>
        <w:numPr>
          <w:ilvl w:val="0"/>
          <w:numId w:val="30"/>
        </w:numPr>
        <w:spacing w:after="0" w:line="240" w:lineRule="auto"/>
        <w:ind w:left="142" w:hanging="142"/>
        <w:jc w:val="both"/>
        <w:rPr>
          <w:rFonts w:ascii="Times New Roman" w:hAnsi="Times New Roman" w:cs="Times New Roman"/>
          <w:sz w:val="24"/>
          <w:szCs w:val="24"/>
        </w:rPr>
      </w:pPr>
      <w:r w:rsidRPr="001A5A9F">
        <w:rPr>
          <w:rFonts w:ascii="Times New Roman" w:hAnsi="Times New Roman" w:cs="Times New Roman"/>
          <w:sz w:val="24"/>
          <w:szCs w:val="24"/>
        </w:rPr>
        <w:t xml:space="preserve">Конструктивная деятельность: 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формировать умение у детей сооружать постройки из крупного и мелкого строительного материала; обучать конструированию из бумаги; приобщать детей к изготовлению поделок из природного материала. </w:t>
      </w:r>
    </w:p>
    <w:p w:rsidR="001A5A9F" w:rsidRDefault="00712BD3" w:rsidP="00D042B6">
      <w:pPr>
        <w:pStyle w:val="a8"/>
        <w:numPr>
          <w:ilvl w:val="0"/>
          <w:numId w:val="30"/>
        </w:numPr>
        <w:spacing w:after="0" w:line="240" w:lineRule="auto"/>
        <w:ind w:left="142" w:hanging="142"/>
        <w:jc w:val="both"/>
        <w:rPr>
          <w:rFonts w:ascii="Times New Roman" w:hAnsi="Times New Roman" w:cs="Times New Roman"/>
          <w:sz w:val="24"/>
          <w:szCs w:val="24"/>
        </w:rPr>
      </w:pPr>
      <w:r w:rsidRPr="001A5A9F">
        <w:rPr>
          <w:rFonts w:ascii="Times New Roman" w:hAnsi="Times New Roman" w:cs="Times New Roman"/>
          <w:sz w:val="24"/>
          <w:szCs w:val="24"/>
        </w:rPr>
        <w:t xml:space="preserve">Музыкальная деятельность: 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детей, способствовать дальнейшему развитию основ музыкальной культуры; воспитывать слушательскую культуру детей; развивать музыкальность детей;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 поддерживать у детей интерес к пению; способствовать освоению элементов танца и ритмопластики для создания музыкальных двигательных образов в играх, драматизациях, инсценировании; способствовать освоению детьми приемов игры на детских музыкальных инструментах; поощрять желание детей самостоятельно заниматься музыкальной деятельностью. </w:t>
      </w:r>
    </w:p>
    <w:p w:rsidR="001A5A9F" w:rsidRDefault="00712BD3" w:rsidP="00D042B6">
      <w:pPr>
        <w:pStyle w:val="a8"/>
        <w:numPr>
          <w:ilvl w:val="0"/>
          <w:numId w:val="30"/>
        </w:numPr>
        <w:spacing w:after="0" w:line="240" w:lineRule="auto"/>
        <w:ind w:left="142" w:hanging="142"/>
        <w:jc w:val="both"/>
        <w:rPr>
          <w:rFonts w:ascii="Times New Roman" w:hAnsi="Times New Roman" w:cs="Times New Roman"/>
          <w:sz w:val="24"/>
          <w:szCs w:val="24"/>
        </w:rPr>
      </w:pPr>
      <w:r w:rsidRPr="001A5A9F">
        <w:rPr>
          <w:rFonts w:ascii="Times New Roman" w:hAnsi="Times New Roman" w:cs="Times New Roman"/>
          <w:sz w:val="24"/>
          <w:szCs w:val="24"/>
        </w:rPr>
        <w:t xml:space="preserve">Театрализованная деятельность: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учить элементам художественно-образных выразительных средств (интонация, мимика, пантомимика); активизировать словарь детей, совершенствовать звуковую культуру речи, интонационный строй, диалогическую речь; познакомить детей с различными видами театра (кукольный, музыкальный, детский, театр зверей и др.); формировать у детей простейшие образно-выразительные умения, имитировать характерные движения сказочных животных; развивать эстетический вкус, воспитывать чувство прекрасного, побуждать нравственно-эстетические и эмоциональные переживания; побуждать интерес творческим проявлениям в игре и игровому общению со сверстниками. </w:t>
      </w:r>
    </w:p>
    <w:p w:rsidR="00852703" w:rsidRPr="001A5A9F" w:rsidRDefault="00712BD3" w:rsidP="00D042B6">
      <w:pPr>
        <w:pStyle w:val="a8"/>
        <w:numPr>
          <w:ilvl w:val="0"/>
          <w:numId w:val="30"/>
        </w:numPr>
        <w:spacing w:after="0" w:line="240" w:lineRule="auto"/>
        <w:ind w:left="142" w:hanging="142"/>
        <w:jc w:val="both"/>
        <w:rPr>
          <w:rFonts w:ascii="Times New Roman" w:hAnsi="Times New Roman" w:cs="Times New Roman"/>
          <w:sz w:val="24"/>
          <w:szCs w:val="24"/>
        </w:rPr>
      </w:pPr>
      <w:r w:rsidRPr="001A5A9F">
        <w:rPr>
          <w:rFonts w:ascii="Times New Roman" w:hAnsi="Times New Roman" w:cs="Times New Roman"/>
          <w:sz w:val="24"/>
          <w:szCs w:val="24"/>
        </w:rPr>
        <w:t xml:space="preserve">Культурно-досуговая деятельность: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 и передавать это в различных видах деятельности (изобразительной, словесной, музыкальной); развивать интерес к развлечениям, знакомящим с культурой и традициями народов страны; осуществлять патриотическое и нравственное воспитание, приобщать к художественной культуре, эстетико-эмоциональному творчеству; приобщать к праздничной культуре, развивать желание принимать участие в праздниках (календарных, государственных, народных); формировать чувства причастности к событиям, происходящим в стране; развивать индивидуальные творческие способности и художественные наклонности ребенка;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852703" w:rsidRDefault="00852703" w:rsidP="00712BD3">
      <w:pPr>
        <w:spacing w:after="0" w:line="240" w:lineRule="auto"/>
        <w:ind w:firstLine="284"/>
        <w:contextualSpacing/>
        <w:jc w:val="both"/>
        <w:rPr>
          <w:rFonts w:ascii="Times New Roman" w:hAnsi="Times New Roman" w:cs="Times New Roman"/>
          <w:sz w:val="24"/>
          <w:szCs w:val="24"/>
        </w:rPr>
      </w:pPr>
    </w:p>
    <w:p w:rsidR="00852703" w:rsidRPr="00852703" w:rsidRDefault="00712BD3" w:rsidP="00712BD3">
      <w:pPr>
        <w:spacing w:after="0" w:line="240" w:lineRule="auto"/>
        <w:ind w:firstLine="284"/>
        <w:contextualSpacing/>
        <w:jc w:val="both"/>
        <w:rPr>
          <w:rFonts w:ascii="Times New Roman" w:hAnsi="Times New Roman" w:cs="Times New Roman"/>
          <w:b/>
          <w:sz w:val="24"/>
          <w:szCs w:val="24"/>
        </w:rPr>
      </w:pPr>
      <w:r w:rsidRPr="00852703">
        <w:rPr>
          <w:rFonts w:ascii="Times New Roman" w:hAnsi="Times New Roman" w:cs="Times New Roman"/>
          <w:b/>
          <w:sz w:val="24"/>
          <w:szCs w:val="24"/>
        </w:rPr>
        <w:t xml:space="preserve">Содержание образовательной деятельности.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1A5A9F">
        <w:rPr>
          <w:rFonts w:ascii="Times New Roman" w:hAnsi="Times New Roman" w:cs="Times New Roman"/>
          <w:b/>
          <w:sz w:val="24"/>
          <w:szCs w:val="24"/>
        </w:rPr>
        <w:t>Приобщение к искусству</w:t>
      </w:r>
      <w:r w:rsidRPr="00712BD3">
        <w:rPr>
          <w:rFonts w:ascii="Times New Roman" w:hAnsi="Times New Roman" w:cs="Times New Roman"/>
          <w:sz w:val="24"/>
          <w:szCs w:val="24"/>
        </w:rPr>
        <w:t xml:space="preserve">.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в процессе ознакомления детей с различными видами искусства, воспитывает патриотизм и чувства гордости за свою страну, края.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знакомит детей с архитектурой. Формирует представления о том, что дома, в которых они живут (ДОО,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  д. Способствует развитию у детей интереса к различным строениям, расположенным вокруг ДОО (дома, в которых живут ребенок и его друзья, школа,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00852703">
        <w:rPr>
          <w:rFonts w:ascii="Times New Roman" w:hAnsi="Times New Roman" w:cs="Times New Roman"/>
          <w:sz w:val="24"/>
          <w:szCs w:val="24"/>
        </w:rPr>
        <w:t xml:space="preserve"> - </w:t>
      </w:r>
      <w:r w:rsidRPr="00712BD3">
        <w:rPr>
          <w:rFonts w:ascii="Times New Roman" w:hAnsi="Times New Roman" w:cs="Times New Roman"/>
          <w:sz w:val="24"/>
          <w:szCs w:val="24"/>
        </w:rPr>
        <w:t xml:space="preserve">прикладного искусства).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1A5A9F" w:rsidRPr="001A5A9F" w:rsidRDefault="00712BD3" w:rsidP="00712BD3">
      <w:pPr>
        <w:spacing w:after="0" w:line="240" w:lineRule="auto"/>
        <w:ind w:firstLine="284"/>
        <w:contextualSpacing/>
        <w:jc w:val="both"/>
        <w:rPr>
          <w:rFonts w:ascii="Times New Roman" w:hAnsi="Times New Roman" w:cs="Times New Roman"/>
          <w:b/>
          <w:sz w:val="24"/>
          <w:szCs w:val="24"/>
        </w:rPr>
      </w:pPr>
      <w:r w:rsidRPr="001A5A9F">
        <w:rPr>
          <w:rFonts w:ascii="Times New Roman" w:hAnsi="Times New Roman" w:cs="Times New Roman"/>
          <w:b/>
          <w:sz w:val="24"/>
          <w:szCs w:val="24"/>
        </w:rPr>
        <w:t xml:space="preserve">Изобразительная деятельность: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1A5A9F">
        <w:rPr>
          <w:rFonts w:ascii="Times New Roman" w:hAnsi="Times New Roman" w:cs="Times New Roman"/>
          <w:b/>
          <w:sz w:val="24"/>
          <w:szCs w:val="24"/>
        </w:rPr>
        <w:t>Рисование</w:t>
      </w:r>
      <w:r w:rsidRPr="00712BD3">
        <w:rPr>
          <w:rFonts w:ascii="Times New Roman" w:hAnsi="Times New Roman" w:cs="Times New Roman"/>
          <w:sz w:val="24"/>
          <w:szCs w:val="24"/>
        </w:rPr>
        <w:t xml:space="preserve">.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 и соотносить их по величине. </w:t>
      </w:r>
    </w:p>
    <w:p w:rsidR="001A5A9F" w:rsidRPr="001A5A9F" w:rsidRDefault="00712BD3" w:rsidP="00712BD3">
      <w:pPr>
        <w:spacing w:after="0" w:line="240" w:lineRule="auto"/>
        <w:ind w:firstLine="284"/>
        <w:contextualSpacing/>
        <w:jc w:val="both"/>
        <w:rPr>
          <w:rFonts w:ascii="Times New Roman" w:hAnsi="Times New Roman" w:cs="Times New Roman"/>
          <w:b/>
          <w:sz w:val="24"/>
          <w:szCs w:val="24"/>
        </w:rPr>
      </w:pPr>
      <w:r w:rsidRPr="001A5A9F">
        <w:rPr>
          <w:rFonts w:ascii="Times New Roman" w:hAnsi="Times New Roman" w:cs="Times New Roman"/>
          <w:b/>
          <w:sz w:val="24"/>
          <w:szCs w:val="24"/>
        </w:rPr>
        <w:t xml:space="preserve">Народное декоративно-прикладное искусство.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1A5A9F" w:rsidRPr="001A5A9F" w:rsidRDefault="00712BD3" w:rsidP="00712BD3">
      <w:pPr>
        <w:spacing w:after="0" w:line="240" w:lineRule="auto"/>
        <w:ind w:firstLine="284"/>
        <w:contextualSpacing/>
        <w:jc w:val="both"/>
        <w:rPr>
          <w:rFonts w:ascii="Times New Roman" w:hAnsi="Times New Roman" w:cs="Times New Roman"/>
          <w:b/>
          <w:sz w:val="24"/>
          <w:szCs w:val="24"/>
        </w:rPr>
      </w:pPr>
      <w:r w:rsidRPr="001A5A9F">
        <w:rPr>
          <w:rFonts w:ascii="Times New Roman" w:hAnsi="Times New Roman" w:cs="Times New Roman"/>
          <w:b/>
          <w:sz w:val="24"/>
          <w:szCs w:val="24"/>
        </w:rPr>
        <w:t xml:space="preserve">Лепка. </w:t>
      </w:r>
    </w:p>
    <w:p w:rsidR="001A5A9F"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1A5A9F" w:rsidRPr="001A5A9F" w:rsidRDefault="00712BD3" w:rsidP="00712BD3">
      <w:pPr>
        <w:spacing w:after="0" w:line="240" w:lineRule="auto"/>
        <w:ind w:firstLine="284"/>
        <w:contextualSpacing/>
        <w:jc w:val="both"/>
        <w:rPr>
          <w:rFonts w:ascii="Times New Roman" w:hAnsi="Times New Roman" w:cs="Times New Roman"/>
          <w:b/>
          <w:sz w:val="24"/>
          <w:szCs w:val="24"/>
        </w:rPr>
      </w:pPr>
      <w:r w:rsidRPr="001A5A9F">
        <w:rPr>
          <w:rFonts w:ascii="Times New Roman" w:hAnsi="Times New Roman" w:cs="Times New Roman"/>
          <w:b/>
          <w:sz w:val="24"/>
          <w:szCs w:val="24"/>
        </w:rPr>
        <w:t>Аппликация.</w:t>
      </w:r>
    </w:p>
    <w:p w:rsidR="000D4AA1"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 д.). Закрепляет у детей навыки аккуратного вырезывания и наклеивания. Педагог поощряет проявление активности и творчества. </w:t>
      </w:r>
    </w:p>
    <w:p w:rsidR="000D4AA1" w:rsidRDefault="000D4AA1" w:rsidP="00712BD3">
      <w:pPr>
        <w:spacing w:after="0" w:line="240" w:lineRule="auto"/>
        <w:ind w:firstLine="284"/>
        <w:contextualSpacing/>
        <w:jc w:val="both"/>
        <w:rPr>
          <w:rFonts w:ascii="Times New Roman" w:hAnsi="Times New Roman" w:cs="Times New Roman"/>
          <w:sz w:val="24"/>
          <w:szCs w:val="24"/>
        </w:rPr>
      </w:pPr>
    </w:p>
    <w:p w:rsidR="000D4AA1" w:rsidRPr="000D4AA1" w:rsidRDefault="00712BD3" w:rsidP="00712BD3">
      <w:pPr>
        <w:spacing w:after="0" w:line="240" w:lineRule="auto"/>
        <w:ind w:firstLine="284"/>
        <w:contextualSpacing/>
        <w:jc w:val="both"/>
        <w:rPr>
          <w:rFonts w:ascii="Times New Roman" w:hAnsi="Times New Roman" w:cs="Times New Roman"/>
          <w:b/>
          <w:sz w:val="24"/>
          <w:szCs w:val="24"/>
        </w:rPr>
      </w:pPr>
      <w:r w:rsidRPr="000D4AA1">
        <w:rPr>
          <w:rFonts w:ascii="Times New Roman" w:hAnsi="Times New Roman" w:cs="Times New Roman"/>
          <w:b/>
          <w:sz w:val="24"/>
          <w:szCs w:val="24"/>
        </w:rPr>
        <w:t xml:space="preserve">Конструктивная деятельность: </w:t>
      </w:r>
    </w:p>
    <w:p w:rsidR="000D4AA1"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w:t>
      </w:r>
    </w:p>
    <w:p w:rsidR="000D4AA1"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0D4AA1"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0D4AA1"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0D4AA1"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 д.). Учит детей использовать для закрепления частей клей, пластилин; применять в поделках катушки, коробки разной величины и другие предметы. </w:t>
      </w:r>
    </w:p>
    <w:p w:rsidR="000D4AA1" w:rsidRPr="000D4AA1" w:rsidRDefault="00712BD3" w:rsidP="00712BD3">
      <w:pPr>
        <w:spacing w:after="0" w:line="240" w:lineRule="auto"/>
        <w:ind w:firstLine="284"/>
        <w:contextualSpacing/>
        <w:jc w:val="both"/>
        <w:rPr>
          <w:rFonts w:ascii="Times New Roman" w:hAnsi="Times New Roman" w:cs="Times New Roman"/>
          <w:b/>
          <w:sz w:val="24"/>
          <w:szCs w:val="24"/>
        </w:rPr>
      </w:pPr>
      <w:r w:rsidRPr="000D4AA1">
        <w:rPr>
          <w:rFonts w:ascii="Times New Roman" w:hAnsi="Times New Roman" w:cs="Times New Roman"/>
          <w:b/>
          <w:sz w:val="24"/>
          <w:szCs w:val="24"/>
        </w:rPr>
        <w:t>Музыкальная деятельность:</w:t>
      </w:r>
    </w:p>
    <w:p w:rsidR="000D4AA1" w:rsidRDefault="00712BD3" w:rsidP="00712BD3">
      <w:pPr>
        <w:spacing w:after="0" w:line="240" w:lineRule="auto"/>
        <w:ind w:firstLine="284"/>
        <w:contextualSpacing/>
        <w:jc w:val="both"/>
        <w:rPr>
          <w:rFonts w:ascii="Times New Roman" w:hAnsi="Times New Roman" w:cs="Times New Roman"/>
          <w:sz w:val="24"/>
          <w:szCs w:val="24"/>
        </w:rPr>
      </w:pPr>
      <w:r w:rsidRPr="000D4AA1">
        <w:rPr>
          <w:rFonts w:ascii="Times New Roman" w:hAnsi="Times New Roman" w:cs="Times New Roman"/>
          <w:b/>
          <w:sz w:val="24"/>
          <w:szCs w:val="24"/>
        </w:rPr>
        <w:t xml:space="preserve"> Слушание</w:t>
      </w:r>
      <w:r w:rsidRPr="00712BD3">
        <w:rPr>
          <w:rFonts w:ascii="Times New Roman" w:hAnsi="Times New Roman" w:cs="Times New Roman"/>
          <w:sz w:val="24"/>
          <w:szCs w:val="24"/>
        </w:rPr>
        <w:t xml:space="preserve">. </w:t>
      </w:r>
    </w:p>
    <w:p w:rsidR="000D4AA1"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0D4AA1" w:rsidRDefault="00712BD3" w:rsidP="00712BD3">
      <w:pPr>
        <w:spacing w:after="0" w:line="240" w:lineRule="auto"/>
        <w:ind w:firstLine="284"/>
        <w:contextualSpacing/>
        <w:jc w:val="both"/>
        <w:rPr>
          <w:rFonts w:ascii="Times New Roman" w:hAnsi="Times New Roman" w:cs="Times New Roman"/>
          <w:sz w:val="24"/>
          <w:szCs w:val="24"/>
        </w:rPr>
      </w:pPr>
      <w:r w:rsidRPr="000D4AA1">
        <w:rPr>
          <w:rFonts w:ascii="Times New Roman" w:hAnsi="Times New Roman" w:cs="Times New Roman"/>
          <w:b/>
          <w:sz w:val="24"/>
          <w:szCs w:val="24"/>
        </w:rPr>
        <w:t>Пение.</w:t>
      </w:r>
      <w:r w:rsidRPr="00712BD3">
        <w:rPr>
          <w:rFonts w:ascii="Times New Roman" w:hAnsi="Times New Roman" w:cs="Times New Roman"/>
          <w:sz w:val="24"/>
          <w:szCs w:val="24"/>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0D4AA1" w:rsidRDefault="00712BD3" w:rsidP="00712BD3">
      <w:pPr>
        <w:spacing w:after="0" w:line="240" w:lineRule="auto"/>
        <w:ind w:firstLine="284"/>
        <w:contextualSpacing/>
        <w:jc w:val="both"/>
        <w:rPr>
          <w:rFonts w:ascii="Times New Roman" w:hAnsi="Times New Roman" w:cs="Times New Roman"/>
          <w:sz w:val="24"/>
          <w:szCs w:val="24"/>
        </w:rPr>
      </w:pPr>
      <w:r w:rsidRPr="000D4AA1">
        <w:rPr>
          <w:rFonts w:ascii="Times New Roman" w:hAnsi="Times New Roman" w:cs="Times New Roman"/>
          <w:b/>
          <w:sz w:val="24"/>
          <w:szCs w:val="24"/>
        </w:rPr>
        <w:t>Песенное творчество.</w:t>
      </w:r>
      <w:r w:rsidRPr="00712BD3">
        <w:rPr>
          <w:rFonts w:ascii="Times New Roman" w:hAnsi="Times New Roman" w:cs="Times New Roman"/>
          <w:sz w:val="24"/>
          <w:szCs w:val="24"/>
        </w:rPr>
        <w:t xml:space="preserve">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0D4AA1" w:rsidRDefault="00712BD3" w:rsidP="00712BD3">
      <w:pPr>
        <w:spacing w:after="0" w:line="240" w:lineRule="auto"/>
        <w:ind w:firstLine="284"/>
        <w:contextualSpacing/>
        <w:jc w:val="both"/>
        <w:rPr>
          <w:rFonts w:ascii="Times New Roman" w:hAnsi="Times New Roman" w:cs="Times New Roman"/>
          <w:sz w:val="24"/>
          <w:szCs w:val="24"/>
        </w:rPr>
      </w:pPr>
      <w:r w:rsidRPr="000D4AA1">
        <w:rPr>
          <w:rFonts w:ascii="Times New Roman" w:hAnsi="Times New Roman" w:cs="Times New Roman"/>
          <w:b/>
          <w:sz w:val="24"/>
          <w:szCs w:val="24"/>
        </w:rPr>
        <w:t>Музыкально-ритмические движения.</w:t>
      </w:r>
      <w:r w:rsidRPr="00712BD3">
        <w:rPr>
          <w:rFonts w:ascii="Times New Roman" w:hAnsi="Times New Roman" w:cs="Times New Roman"/>
          <w:sz w:val="24"/>
          <w:szCs w:val="24"/>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0D4AA1" w:rsidRDefault="00712BD3" w:rsidP="00712BD3">
      <w:pPr>
        <w:spacing w:after="0" w:line="240" w:lineRule="auto"/>
        <w:ind w:firstLine="284"/>
        <w:contextualSpacing/>
        <w:jc w:val="both"/>
        <w:rPr>
          <w:rFonts w:ascii="Times New Roman" w:hAnsi="Times New Roman" w:cs="Times New Roman"/>
          <w:sz w:val="24"/>
          <w:szCs w:val="24"/>
        </w:rPr>
      </w:pPr>
      <w:r w:rsidRPr="000D4AA1">
        <w:rPr>
          <w:rFonts w:ascii="Times New Roman" w:hAnsi="Times New Roman" w:cs="Times New Roman"/>
          <w:b/>
          <w:sz w:val="24"/>
          <w:szCs w:val="24"/>
        </w:rPr>
        <w:t>Развитие танцевально-игрового творчества.</w:t>
      </w:r>
      <w:r w:rsidRPr="00712BD3">
        <w:rPr>
          <w:rFonts w:ascii="Times New Roman" w:hAnsi="Times New Roman" w:cs="Times New Roman"/>
          <w:sz w:val="24"/>
          <w:szCs w:val="24"/>
        </w:rPr>
        <w:t xml:space="preserve">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инсценированию песен и постановке небольших музыкальных спектаклей. </w:t>
      </w:r>
    </w:p>
    <w:p w:rsidR="000D4AA1" w:rsidRDefault="00712BD3" w:rsidP="00712BD3">
      <w:pPr>
        <w:spacing w:after="0" w:line="240" w:lineRule="auto"/>
        <w:ind w:firstLine="284"/>
        <w:contextualSpacing/>
        <w:jc w:val="both"/>
        <w:rPr>
          <w:rFonts w:ascii="Times New Roman" w:hAnsi="Times New Roman" w:cs="Times New Roman"/>
          <w:sz w:val="24"/>
          <w:szCs w:val="24"/>
        </w:rPr>
      </w:pPr>
      <w:r w:rsidRPr="000D4AA1">
        <w:rPr>
          <w:rFonts w:ascii="Times New Roman" w:hAnsi="Times New Roman" w:cs="Times New Roman"/>
          <w:b/>
          <w:sz w:val="24"/>
          <w:szCs w:val="24"/>
        </w:rPr>
        <w:t>Игра на детских музыкальных инструментах.</w:t>
      </w:r>
      <w:r w:rsidRPr="00712BD3">
        <w:rPr>
          <w:rFonts w:ascii="Times New Roman" w:hAnsi="Times New Roman" w:cs="Times New Roman"/>
          <w:sz w:val="24"/>
          <w:szCs w:val="24"/>
        </w:rPr>
        <w:t xml:space="preserve"> 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ребенка в повседневной жизни и различных видах досуговой деятельности (праздники, развлечения и др.) </w:t>
      </w:r>
    </w:p>
    <w:p w:rsidR="000D4AA1" w:rsidRDefault="000D4AA1" w:rsidP="00712BD3">
      <w:pPr>
        <w:spacing w:after="0" w:line="240" w:lineRule="auto"/>
        <w:ind w:firstLine="284"/>
        <w:contextualSpacing/>
        <w:jc w:val="both"/>
        <w:rPr>
          <w:rFonts w:ascii="Times New Roman" w:hAnsi="Times New Roman" w:cs="Times New Roman"/>
          <w:b/>
          <w:sz w:val="24"/>
          <w:szCs w:val="24"/>
        </w:rPr>
      </w:pPr>
    </w:p>
    <w:p w:rsidR="000D4AA1" w:rsidRPr="000D4AA1" w:rsidRDefault="00712BD3" w:rsidP="00712BD3">
      <w:pPr>
        <w:spacing w:after="0" w:line="240" w:lineRule="auto"/>
        <w:ind w:firstLine="284"/>
        <w:contextualSpacing/>
        <w:jc w:val="both"/>
        <w:rPr>
          <w:rFonts w:ascii="Times New Roman" w:hAnsi="Times New Roman" w:cs="Times New Roman"/>
          <w:b/>
          <w:sz w:val="24"/>
          <w:szCs w:val="24"/>
        </w:rPr>
      </w:pPr>
      <w:r w:rsidRPr="000D4AA1">
        <w:rPr>
          <w:rFonts w:ascii="Times New Roman" w:hAnsi="Times New Roman" w:cs="Times New Roman"/>
          <w:b/>
          <w:sz w:val="24"/>
          <w:szCs w:val="24"/>
        </w:rPr>
        <w:t xml:space="preserve">Театрализованная деятельность. </w:t>
      </w:r>
    </w:p>
    <w:p w:rsidR="000D4AA1"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0D4AA1" w:rsidRPr="000D4AA1" w:rsidRDefault="00712BD3" w:rsidP="00712BD3">
      <w:pPr>
        <w:spacing w:after="0" w:line="240" w:lineRule="auto"/>
        <w:ind w:firstLine="284"/>
        <w:contextualSpacing/>
        <w:jc w:val="both"/>
        <w:rPr>
          <w:rFonts w:ascii="Times New Roman" w:hAnsi="Times New Roman" w:cs="Times New Roman"/>
          <w:b/>
          <w:sz w:val="24"/>
          <w:szCs w:val="24"/>
        </w:rPr>
      </w:pPr>
      <w:r w:rsidRPr="000D4AA1">
        <w:rPr>
          <w:rFonts w:ascii="Times New Roman" w:hAnsi="Times New Roman" w:cs="Times New Roman"/>
          <w:b/>
          <w:sz w:val="24"/>
          <w:szCs w:val="24"/>
        </w:rPr>
        <w:t>Культурно</w:t>
      </w:r>
      <w:r w:rsidR="001D12DD" w:rsidRPr="000D4AA1">
        <w:rPr>
          <w:rFonts w:ascii="Times New Roman" w:hAnsi="Times New Roman" w:cs="Times New Roman"/>
          <w:b/>
          <w:sz w:val="24"/>
          <w:szCs w:val="24"/>
        </w:rPr>
        <w:t xml:space="preserve"> </w:t>
      </w:r>
      <w:r w:rsidRPr="000D4AA1">
        <w:rPr>
          <w:rFonts w:ascii="Times New Roman" w:hAnsi="Times New Roman" w:cs="Times New Roman"/>
          <w:b/>
          <w:sz w:val="24"/>
          <w:szCs w:val="24"/>
        </w:rPr>
        <w:t>-</w:t>
      </w:r>
      <w:r w:rsidR="001D12DD" w:rsidRPr="000D4AA1">
        <w:rPr>
          <w:rFonts w:ascii="Times New Roman" w:hAnsi="Times New Roman" w:cs="Times New Roman"/>
          <w:b/>
          <w:sz w:val="24"/>
          <w:szCs w:val="24"/>
        </w:rPr>
        <w:t xml:space="preserve"> </w:t>
      </w:r>
      <w:r w:rsidRPr="000D4AA1">
        <w:rPr>
          <w:rFonts w:ascii="Times New Roman" w:hAnsi="Times New Roman" w:cs="Times New Roman"/>
          <w:b/>
          <w:sz w:val="24"/>
          <w:szCs w:val="24"/>
        </w:rPr>
        <w:t>досуговая деятельность.</w:t>
      </w:r>
    </w:p>
    <w:p w:rsidR="001D12DD"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 Вовлекает детей в процесс подготовки к развлечениям (концерт, кукольный спектакль, вечер загадок и пр.). Знакомит с традициями и культурой народов страны, воспитывает чувство гордости за свою страну (город, поселок).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1D12DD" w:rsidRPr="001D12DD" w:rsidRDefault="00712BD3" w:rsidP="00712BD3">
      <w:pPr>
        <w:spacing w:after="0" w:line="240" w:lineRule="auto"/>
        <w:ind w:firstLine="284"/>
        <w:contextualSpacing/>
        <w:jc w:val="both"/>
        <w:rPr>
          <w:rFonts w:ascii="Times New Roman" w:hAnsi="Times New Roman" w:cs="Times New Roman"/>
          <w:b/>
          <w:sz w:val="24"/>
          <w:szCs w:val="24"/>
        </w:rPr>
      </w:pPr>
      <w:r w:rsidRPr="001D12DD">
        <w:rPr>
          <w:rFonts w:ascii="Times New Roman" w:hAnsi="Times New Roman" w:cs="Times New Roman"/>
          <w:b/>
          <w:sz w:val="24"/>
          <w:szCs w:val="24"/>
        </w:rPr>
        <w:t xml:space="preserve"> От 5 лет до 6 лет.</w:t>
      </w:r>
    </w:p>
    <w:p w:rsidR="000D4AA1" w:rsidRDefault="00712BD3" w:rsidP="00712BD3">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w:t>
      </w:r>
    </w:p>
    <w:p w:rsidR="000D4AA1" w:rsidRPr="000D4AA1" w:rsidRDefault="00712BD3" w:rsidP="00712BD3">
      <w:pPr>
        <w:spacing w:after="0" w:line="240" w:lineRule="auto"/>
        <w:ind w:firstLine="284"/>
        <w:contextualSpacing/>
        <w:jc w:val="both"/>
        <w:rPr>
          <w:rFonts w:ascii="Times New Roman" w:hAnsi="Times New Roman" w:cs="Times New Roman"/>
          <w:b/>
          <w:sz w:val="24"/>
          <w:szCs w:val="24"/>
        </w:rPr>
      </w:pPr>
      <w:r w:rsidRPr="000D4AA1">
        <w:rPr>
          <w:rFonts w:ascii="Times New Roman" w:hAnsi="Times New Roman" w:cs="Times New Roman"/>
          <w:b/>
          <w:sz w:val="24"/>
          <w:szCs w:val="24"/>
        </w:rPr>
        <w:t xml:space="preserve">Приобщение к искусству: </w:t>
      </w:r>
    </w:p>
    <w:p w:rsidR="000D4AA1" w:rsidRDefault="00712BD3" w:rsidP="00D042B6">
      <w:pPr>
        <w:pStyle w:val="a8"/>
        <w:numPr>
          <w:ilvl w:val="0"/>
          <w:numId w:val="31"/>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0D4AA1" w:rsidRDefault="00712BD3" w:rsidP="00D042B6">
      <w:pPr>
        <w:pStyle w:val="a8"/>
        <w:numPr>
          <w:ilvl w:val="0"/>
          <w:numId w:val="31"/>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0D4AA1" w:rsidRDefault="00712BD3" w:rsidP="00D042B6">
      <w:pPr>
        <w:pStyle w:val="a8"/>
        <w:numPr>
          <w:ilvl w:val="0"/>
          <w:numId w:val="31"/>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0D4AA1" w:rsidRDefault="00712BD3" w:rsidP="00D042B6">
      <w:pPr>
        <w:pStyle w:val="a8"/>
        <w:numPr>
          <w:ilvl w:val="0"/>
          <w:numId w:val="31"/>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 </w:t>
      </w:r>
    </w:p>
    <w:p w:rsidR="000D4AA1" w:rsidRDefault="00712BD3" w:rsidP="00D042B6">
      <w:pPr>
        <w:pStyle w:val="a8"/>
        <w:numPr>
          <w:ilvl w:val="0"/>
          <w:numId w:val="31"/>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0D4AA1" w:rsidRDefault="00712BD3" w:rsidP="00D042B6">
      <w:pPr>
        <w:pStyle w:val="a8"/>
        <w:numPr>
          <w:ilvl w:val="0"/>
          <w:numId w:val="31"/>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продолжать развивать у детей стремление к познанию культурных традиций своего народа через творческую деятельность; </w:t>
      </w:r>
    </w:p>
    <w:p w:rsidR="000D4AA1" w:rsidRDefault="00712BD3" w:rsidP="00D042B6">
      <w:pPr>
        <w:pStyle w:val="a8"/>
        <w:numPr>
          <w:ilvl w:val="0"/>
          <w:numId w:val="31"/>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rsidR="000D4AA1" w:rsidRDefault="00712BD3" w:rsidP="00D042B6">
      <w:pPr>
        <w:pStyle w:val="a8"/>
        <w:numPr>
          <w:ilvl w:val="0"/>
          <w:numId w:val="31"/>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продолжать знакомить детей с жанрами изобразительного и музыкального искусства; продолжать знакомить детей с архитектурой;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0D4AA1" w:rsidRDefault="000D4AA1" w:rsidP="00D042B6">
      <w:pPr>
        <w:pStyle w:val="a8"/>
        <w:numPr>
          <w:ilvl w:val="0"/>
          <w:numId w:val="31"/>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п</w:t>
      </w:r>
      <w:r w:rsidR="00712BD3" w:rsidRPr="000D4AA1">
        <w:rPr>
          <w:rFonts w:ascii="Times New Roman" w:hAnsi="Times New Roman" w:cs="Times New Roman"/>
          <w:sz w:val="24"/>
          <w:szCs w:val="24"/>
        </w:rPr>
        <w:t xml:space="preserve">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0D4AA1" w:rsidRDefault="00712BD3" w:rsidP="00D042B6">
      <w:pPr>
        <w:pStyle w:val="a8"/>
        <w:numPr>
          <w:ilvl w:val="0"/>
          <w:numId w:val="31"/>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уметь называть вид художественной деятельности, профессию и людей, которые работают в том или ином виде искусства; </w:t>
      </w:r>
    </w:p>
    <w:p w:rsidR="000D4AA1" w:rsidRDefault="00712BD3" w:rsidP="00D042B6">
      <w:pPr>
        <w:pStyle w:val="a8"/>
        <w:numPr>
          <w:ilvl w:val="0"/>
          <w:numId w:val="31"/>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0D4AA1" w:rsidRDefault="00712BD3" w:rsidP="00D042B6">
      <w:pPr>
        <w:pStyle w:val="a8"/>
        <w:numPr>
          <w:ilvl w:val="0"/>
          <w:numId w:val="31"/>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организовать посещение выставки, театра, музея, цирка. </w:t>
      </w:r>
    </w:p>
    <w:p w:rsidR="000D4AA1" w:rsidRDefault="000D4AA1" w:rsidP="000D4AA1">
      <w:pPr>
        <w:pStyle w:val="a8"/>
        <w:spacing w:after="0" w:line="240" w:lineRule="auto"/>
        <w:ind w:left="284"/>
        <w:jc w:val="both"/>
        <w:rPr>
          <w:rFonts w:ascii="Times New Roman" w:hAnsi="Times New Roman" w:cs="Times New Roman"/>
          <w:sz w:val="24"/>
          <w:szCs w:val="24"/>
        </w:rPr>
      </w:pPr>
    </w:p>
    <w:p w:rsidR="000D4AA1" w:rsidRPr="000D4AA1" w:rsidRDefault="00712BD3" w:rsidP="000D4AA1">
      <w:pPr>
        <w:pStyle w:val="a8"/>
        <w:spacing w:after="0" w:line="240" w:lineRule="auto"/>
        <w:ind w:left="284"/>
        <w:jc w:val="both"/>
        <w:rPr>
          <w:rFonts w:ascii="Times New Roman" w:hAnsi="Times New Roman" w:cs="Times New Roman"/>
          <w:b/>
          <w:sz w:val="24"/>
          <w:szCs w:val="24"/>
        </w:rPr>
      </w:pPr>
      <w:r w:rsidRPr="000D4AA1">
        <w:rPr>
          <w:rFonts w:ascii="Times New Roman" w:hAnsi="Times New Roman" w:cs="Times New Roman"/>
          <w:b/>
          <w:sz w:val="24"/>
          <w:szCs w:val="24"/>
        </w:rPr>
        <w:t xml:space="preserve">Изобразительная деятельность: </w:t>
      </w:r>
    </w:p>
    <w:p w:rsidR="000D4AA1" w:rsidRDefault="00712BD3" w:rsidP="00D042B6">
      <w:pPr>
        <w:pStyle w:val="a8"/>
        <w:numPr>
          <w:ilvl w:val="0"/>
          <w:numId w:val="32"/>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продолжать развивать интерес детей к изобразительной деятельности; развивать художественно-творческих способностей в продуктивных видах детской деятельности. </w:t>
      </w:r>
    </w:p>
    <w:p w:rsidR="000D4AA1" w:rsidRDefault="00712BD3" w:rsidP="00D042B6">
      <w:pPr>
        <w:pStyle w:val="a8"/>
        <w:numPr>
          <w:ilvl w:val="0"/>
          <w:numId w:val="32"/>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обогащать у детей сенсорный опыт, развивая органы восприятия: зрение, слух, обоняние, осязание, вкус; </w:t>
      </w:r>
    </w:p>
    <w:p w:rsidR="000D4AA1" w:rsidRDefault="00712BD3" w:rsidP="00D042B6">
      <w:pPr>
        <w:pStyle w:val="a8"/>
        <w:numPr>
          <w:ilvl w:val="0"/>
          <w:numId w:val="32"/>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закреплять у детей знания об основных формах предметов и объектов природы; развивать у детей эстетическое восприятие, желание созерцать красоту окружающего мира; </w:t>
      </w:r>
    </w:p>
    <w:p w:rsidR="000D4AA1" w:rsidRDefault="00712BD3" w:rsidP="00D042B6">
      <w:pPr>
        <w:pStyle w:val="a8"/>
        <w:numPr>
          <w:ilvl w:val="0"/>
          <w:numId w:val="32"/>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0D4AA1" w:rsidRDefault="00712BD3" w:rsidP="00D042B6">
      <w:pPr>
        <w:pStyle w:val="a8"/>
        <w:numPr>
          <w:ilvl w:val="0"/>
          <w:numId w:val="32"/>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0D4AA1" w:rsidRDefault="00712BD3" w:rsidP="00D042B6">
      <w:pPr>
        <w:pStyle w:val="a8"/>
        <w:numPr>
          <w:ilvl w:val="0"/>
          <w:numId w:val="32"/>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совершенствовать у детей изобразительные навыки и умения, формировать художественно-творческие способности; развивать у детей чувство формы, цвета, пропорций; </w:t>
      </w:r>
    </w:p>
    <w:p w:rsidR="000D4AA1" w:rsidRDefault="00712BD3" w:rsidP="00D042B6">
      <w:pPr>
        <w:pStyle w:val="a8"/>
        <w:numPr>
          <w:ilvl w:val="0"/>
          <w:numId w:val="32"/>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обогащать содержание изобразительной деятельности в соответствии с задачами познавательного и социального развития детей;</w:t>
      </w:r>
    </w:p>
    <w:p w:rsidR="000D4AA1" w:rsidRDefault="00712BD3" w:rsidP="00D042B6">
      <w:pPr>
        <w:pStyle w:val="a8"/>
        <w:numPr>
          <w:ilvl w:val="0"/>
          <w:numId w:val="32"/>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0D4AA1" w:rsidRDefault="00712BD3" w:rsidP="00D042B6">
      <w:pPr>
        <w:pStyle w:val="a8"/>
        <w:numPr>
          <w:ilvl w:val="0"/>
          <w:numId w:val="32"/>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продолжать знакомить детей с народным декоративно-прикладным искусством (Городецкая роспись, Полховско</w:t>
      </w:r>
      <w:r w:rsidR="001D12DD" w:rsidRPr="000D4AA1">
        <w:rPr>
          <w:rFonts w:ascii="Times New Roman" w:hAnsi="Times New Roman" w:cs="Times New Roman"/>
          <w:sz w:val="24"/>
          <w:szCs w:val="24"/>
        </w:rPr>
        <w:t xml:space="preserve"> </w:t>
      </w:r>
      <w:r w:rsidRPr="000D4AA1">
        <w:rPr>
          <w:rFonts w:ascii="Times New Roman" w:hAnsi="Times New Roman" w:cs="Times New Roman"/>
          <w:sz w:val="24"/>
          <w:szCs w:val="24"/>
        </w:rPr>
        <w:t>-</w:t>
      </w:r>
      <w:r w:rsidR="001D12DD" w:rsidRPr="000D4AA1">
        <w:rPr>
          <w:rFonts w:ascii="Times New Roman" w:hAnsi="Times New Roman" w:cs="Times New Roman"/>
          <w:sz w:val="24"/>
          <w:szCs w:val="24"/>
        </w:rPr>
        <w:t xml:space="preserve"> </w:t>
      </w:r>
      <w:r w:rsidRPr="000D4AA1">
        <w:rPr>
          <w:rFonts w:ascii="Times New Roman" w:hAnsi="Times New Roman" w:cs="Times New Roman"/>
          <w:sz w:val="24"/>
          <w:szCs w:val="24"/>
        </w:rPr>
        <w:t>майданская роспись, Гжельская роспись), расширять представления о народных игрушках (городецкая игрушка, богородская игрушка, матрешка, бирюльки); развивать декоративное творчество детей (в том числе коллективное);</w:t>
      </w:r>
    </w:p>
    <w:p w:rsidR="000D4AA1" w:rsidRDefault="00712BD3" w:rsidP="00D042B6">
      <w:pPr>
        <w:pStyle w:val="a8"/>
        <w:numPr>
          <w:ilvl w:val="0"/>
          <w:numId w:val="32"/>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 поощрять детей воплощать в художественной форме свои представления, переживания, чувства, мысли; </w:t>
      </w:r>
    </w:p>
    <w:p w:rsidR="000D4AA1" w:rsidRDefault="00712BD3" w:rsidP="00D042B6">
      <w:pPr>
        <w:pStyle w:val="a8"/>
        <w:numPr>
          <w:ilvl w:val="0"/>
          <w:numId w:val="32"/>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поддерживать личностное творческое начало; </w:t>
      </w:r>
    </w:p>
    <w:p w:rsidR="000D4AA1" w:rsidRDefault="00712BD3" w:rsidP="00D042B6">
      <w:pPr>
        <w:pStyle w:val="a8"/>
        <w:numPr>
          <w:ilvl w:val="0"/>
          <w:numId w:val="32"/>
        </w:numPr>
        <w:spacing w:after="0" w:line="240" w:lineRule="auto"/>
        <w:ind w:left="284" w:hanging="284"/>
        <w:jc w:val="both"/>
        <w:rPr>
          <w:rFonts w:ascii="Times New Roman" w:hAnsi="Times New Roman" w:cs="Times New Roman"/>
          <w:sz w:val="24"/>
          <w:szCs w:val="24"/>
        </w:rPr>
      </w:pPr>
      <w:r w:rsidRPr="000D4AA1">
        <w:rPr>
          <w:rFonts w:ascii="Times New Roman" w:hAnsi="Times New Roman" w:cs="Times New Roman"/>
          <w:sz w:val="24"/>
          <w:szCs w:val="24"/>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0D4AA1" w:rsidRPr="000D4AA1" w:rsidRDefault="00712BD3" w:rsidP="000D4AA1">
      <w:pPr>
        <w:spacing w:after="0" w:line="240" w:lineRule="auto"/>
        <w:jc w:val="both"/>
        <w:rPr>
          <w:rFonts w:ascii="Times New Roman" w:hAnsi="Times New Roman" w:cs="Times New Roman"/>
          <w:b/>
          <w:sz w:val="24"/>
          <w:szCs w:val="24"/>
        </w:rPr>
      </w:pPr>
      <w:r w:rsidRPr="000D4AA1">
        <w:rPr>
          <w:rFonts w:ascii="Times New Roman" w:hAnsi="Times New Roman" w:cs="Times New Roman"/>
          <w:b/>
          <w:sz w:val="24"/>
          <w:szCs w:val="24"/>
        </w:rPr>
        <w:t xml:space="preserve">Конструктивная деятельность: </w:t>
      </w:r>
    </w:p>
    <w:p w:rsidR="000D4AA1" w:rsidRDefault="00712BD3" w:rsidP="000D4AA1">
      <w:pPr>
        <w:spacing w:after="0" w:line="240" w:lineRule="auto"/>
        <w:jc w:val="both"/>
        <w:rPr>
          <w:rFonts w:ascii="Times New Roman" w:hAnsi="Times New Roman" w:cs="Times New Roman"/>
          <w:sz w:val="24"/>
          <w:szCs w:val="24"/>
        </w:rPr>
      </w:pPr>
      <w:r w:rsidRPr="000D4AA1">
        <w:rPr>
          <w:rFonts w:ascii="Times New Roman" w:hAnsi="Times New Roman" w:cs="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поощрять у детей самостоятельность, творчество, инициативу, дружелюбие. </w:t>
      </w:r>
    </w:p>
    <w:p w:rsidR="000D4AA1" w:rsidRDefault="00712BD3" w:rsidP="000D4AA1">
      <w:pPr>
        <w:spacing w:after="0" w:line="240" w:lineRule="auto"/>
        <w:jc w:val="both"/>
        <w:rPr>
          <w:rFonts w:ascii="Times New Roman" w:hAnsi="Times New Roman" w:cs="Times New Roman"/>
          <w:sz w:val="24"/>
          <w:szCs w:val="24"/>
        </w:rPr>
      </w:pPr>
      <w:r w:rsidRPr="000D4AA1">
        <w:rPr>
          <w:rFonts w:ascii="Times New Roman" w:hAnsi="Times New Roman" w:cs="Times New Roman"/>
          <w:b/>
          <w:sz w:val="24"/>
          <w:szCs w:val="24"/>
        </w:rPr>
        <w:t>Музыкальная деятельность:</w:t>
      </w:r>
      <w:r w:rsidRPr="000D4AA1">
        <w:rPr>
          <w:rFonts w:ascii="Times New Roman" w:hAnsi="Times New Roman" w:cs="Times New Roman"/>
          <w:sz w:val="24"/>
          <w:szCs w:val="24"/>
        </w:rPr>
        <w:t xml:space="preserve"> продолжать формировать у детей эстетическое восприятие музыки, умение различать жанры (песня, танец, марш); развивать у детей музыкальную память, умение различать на слух звуки по высоте, музыкальные инструменты;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0D4AA1" w:rsidRDefault="00712BD3" w:rsidP="000D4AA1">
      <w:pPr>
        <w:spacing w:after="0" w:line="240" w:lineRule="auto"/>
        <w:jc w:val="both"/>
        <w:rPr>
          <w:rFonts w:ascii="Times New Roman" w:hAnsi="Times New Roman" w:cs="Times New Roman"/>
          <w:sz w:val="24"/>
          <w:szCs w:val="24"/>
        </w:rPr>
      </w:pPr>
      <w:r w:rsidRPr="000D4AA1">
        <w:rPr>
          <w:rFonts w:ascii="Times New Roman" w:hAnsi="Times New Roman" w:cs="Times New Roman"/>
          <w:sz w:val="24"/>
          <w:szCs w:val="24"/>
        </w:rPr>
        <w:t xml:space="preserve"> продолжать развивать у детей интерес и любовь к музыке, музыкальную отзывчивость на нее; продолжать развивать у детей музыкальные способности детей: звуковысотный, ритмический, тембровый, динамический слух; развивать у детей умение творческой интерпретации музыки разными средствами художественной выразительности;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0D4AA1" w:rsidRDefault="00712BD3" w:rsidP="000D4AA1">
      <w:pPr>
        <w:spacing w:after="0" w:line="240" w:lineRule="auto"/>
        <w:jc w:val="both"/>
        <w:rPr>
          <w:rFonts w:ascii="Times New Roman" w:hAnsi="Times New Roman" w:cs="Times New Roman"/>
          <w:sz w:val="24"/>
          <w:szCs w:val="24"/>
        </w:rPr>
      </w:pPr>
      <w:r w:rsidRPr="000D4AA1">
        <w:rPr>
          <w:rFonts w:ascii="Times New Roman" w:hAnsi="Times New Roman" w:cs="Times New Roman"/>
          <w:sz w:val="24"/>
          <w:szCs w:val="24"/>
        </w:rPr>
        <w:t xml:space="preserve">развивать у детей умение сотрудничества в коллективной музыкальной деятельности. </w:t>
      </w:r>
    </w:p>
    <w:p w:rsidR="000D4AA1" w:rsidRDefault="00712BD3" w:rsidP="000D4AA1">
      <w:pPr>
        <w:spacing w:after="0" w:line="240" w:lineRule="auto"/>
        <w:jc w:val="both"/>
        <w:rPr>
          <w:rFonts w:ascii="Times New Roman" w:hAnsi="Times New Roman" w:cs="Times New Roman"/>
          <w:sz w:val="24"/>
          <w:szCs w:val="24"/>
        </w:rPr>
      </w:pPr>
      <w:r w:rsidRPr="000D4AA1">
        <w:rPr>
          <w:rFonts w:ascii="Times New Roman" w:hAnsi="Times New Roman" w:cs="Times New Roman"/>
          <w:b/>
          <w:sz w:val="24"/>
          <w:szCs w:val="24"/>
        </w:rPr>
        <w:t xml:space="preserve">Театрализованная деятельность: </w:t>
      </w:r>
      <w:r w:rsidRPr="000D4AA1">
        <w:rPr>
          <w:rFonts w:ascii="Times New Roman" w:hAnsi="Times New Roman" w:cs="Times New Roman"/>
          <w:sz w:val="24"/>
          <w:szCs w:val="24"/>
        </w:rPr>
        <w:t xml:space="preserve">знакомить детей с различными видами театрального искусства (кукольный театр, балет, опера и пр.); </w:t>
      </w:r>
    </w:p>
    <w:p w:rsidR="000D4AA1" w:rsidRDefault="00712BD3" w:rsidP="000D4AA1">
      <w:pPr>
        <w:spacing w:after="0" w:line="240" w:lineRule="auto"/>
        <w:jc w:val="both"/>
        <w:rPr>
          <w:rFonts w:ascii="Times New Roman" w:hAnsi="Times New Roman" w:cs="Times New Roman"/>
          <w:sz w:val="24"/>
          <w:szCs w:val="24"/>
        </w:rPr>
      </w:pPr>
      <w:r w:rsidRPr="000D4AA1">
        <w:rPr>
          <w:rFonts w:ascii="Times New Roman" w:hAnsi="Times New Roman" w:cs="Times New Roman"/>
          <w:sz w:val="24"/>
          <w:szCs w:val="24"/>
        </w:rPr>
        <w:t xml:space="preserve">знакомить детей с театральной терминологией (акт, актер, антракт, кулисы и т.д.); </w:t>
      </w:r>
    </w:p>
    <w:p w:rsidR="000D4AA1" w:rsidRDefault="00712BD3" w:rsidP="000D4AA1">
      <w:pPr>
        <w:spacing w:after="0" w:line="240" w:lineRule="auto"/>
        <w:jc w:val="both"/>
        <w:rPr>
          <w:rFonts w:ascii="Times New Roman" w:hAnsi="Times New Roman" w:cs="Times New Roman"/>
          <w:sz w:val="24"/>
          <w:szCs w:val="24"/>
        </w:rPr>
      </w:pPr>
      <w:r w:rsidRPr="000D4AA1">
        <w:rPr>
          <w:rFonts w:ascii="Times New Roman" w:hAnsi="Times New Roman" w:cs="Times New Roman"/>
          <w:sz w:val="24"/>
          <w:szCs w:val="24"/>
        </w:rPr>
        <w:t xml:space="preserve">развивать интерес к сценическому искусству; </w:t>
      </w:r>
    </w:p>
    <w:p w:rsidR="000D4AA1" w:rsidRDefault="00712BD3" w:rsidP="000D4AA1">
      <w:pPr>
        <w:spacing w:after="0" w:line="240" w:lineRule="auto"/>
        <w:jc w:val="both"/>
        <w:rPr>
          <w:rFonts w:ascii="Times New Roman" w:hAnsi="Times New Roman" w:cs="Times New Roman"/>
          <w:sz w:val="24"/>
          <w:szCs w:val="24"/>
        </w:rPr>
      </w:pPr>
      <w:r w:rsidRPr="000D4AA1">
        <w:rPr>
          <w:rFonts w:ascii="Times New Roman" w:hAnsi="Times New Roman" w:cs="Times New Roman"/>
          <w:sz w:val="24"/>
          <w:szCs w:val="24"/>
        </w:rPr>
        <w:t xml:space="preserve">создавать атмосферу творческого выбора и инициативы для каждого ребенка; развивать личностные качеств (коммуникативные навыки, партнерские взаимоотношения; воспитывать доброжелательность и контактность в отношениях со сверстниками;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 </w:t>
      </w:r>
    </w:p>
    <w:p w:rsidR="000D4AA1" w:rsidRDefault="00712BD3" w:rsidP="000D4AA1">
      <w:pPr>
        <w:spacing w:after="0" w:line="240" w:lineRule="auto"/>
        <w:jc w:val="both"/>
        <w:rPr>
          <w:rFonts w:ascii="Times New Roman" w:hAnsi="Times New Roman" w:cs="Times New Roman"/>
          <w:sz w:val="24"/>
          <w:szCs w:val="24"/>
        </w:rPr>
      </w:pPr>
      <w:r w:rsidRPr="000D4AA1">
        <w:rPr>
          <w:rFonts w:ascii="Times New Roman" w:hAnsi="Times New Roman" w:cs="Times New Roman"/>
          <w:sz w:val="24"/>
          <w:szCs w:val="24"/>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0D4AA1" w:rsidRDefault="00712BD3" w:rsidP="000D4AA1">
      <w:pPr>
        <w:spacing w:after="0" w:line="240" w:lineRule="auto"/>
        <w:jc w:val="both"/>
        <w:rPr>
          <w:rFonts w:ascii="Times New Roman" w:hAnsi="Times New Roman" w:cs="Times New Roman"/>
          <w:sz w:val="24"/>
          <w:szCs w:val="24"/>
        </w:rPr>
      </w:pPr>
      <w:r w:rsidRPr="000D4AA1">
        <w:rPr>
          <w:rFonts w:ascii="Times New Roman" w:hAnsi="Times New Roman" w:cs="Times New Roman"/>
          <w:b/>
          <w:sz w:val="24"/>
          <w:szCs w:val="24"/>
        </w:rPr>
        <w:t>Культурно-досуговая деятельность:</w:t>
      </w:r>
      <w:r w:rsidRPr="000D4AA1">
        <w:rPr>
          <w:rFonts w:ascii="Times New Roman" w:hAnsi="Times New Roman" w:cs="Times New Roman"/>
          <w:sz w:val="24"/>
          <w:szCs w:val="24"/>
        </w:rPr>
        <w:t xml:space="preserve"> развивать желание организовывать свободное время с интересом и пользой. Формировать основы досуговой культуры во время игр, творчества, прогулки и пр.; </w:t>
      </w:r>
    </w:p>
    <w:p w:rsidR="000D4AA1" w:rsidRDefault="00712BD3" w:rsidP="000D4AA1">
      <w:pPr>
        <w:spacing w:after="0" w:line="240" w:lineRule="auto"/>
        <w:jc w:val="both"/>
        <w:rPr>
          <w:rFonts w:ascii="Times New Roman" w:hAnsi="Times New Roman" w:cs="Times New Roman"/>
          <w:sz w:val="24"/>
          <w:szCs w:val="24"/>
        </w:rPr>
      </w:pPr>
      <w:r w:rsidRPr="000D4AA1">
        <w:rPr>
          <w:rFonts w:ascii="Times New Roman" w:hAnsi="Times New Roman" w:cs="Times New Roman"/>
          <w:sz w:val="24"/>
          <w:szCs w:val="24"/>
        </w:rPr>
        <w:t xml:space="preserve">создавать условия для проявления культурных потребностей и интересов, а также их использования в организации своего досуга; </w:t>
      </w:r>
    </w:p>
    <w:p w:rsidR="000D4AA1" w:rsidRDefault="00712BD3" w:rsidP="000D4AA1">
      <w:pPr>
        <w:spacing w:after="0" w:line="240" w:lineRule="auto"/>
        <w:jc w:val="both"/>
        <w:rPr>
          <w:rFonts w:ascii="Times New Roman" w:hAnsi="Times New Roman" w:cs="Times New Roman"/>
          <w:sz w:val="24"/>
          <w:szCs w:val="24"/>
        </w:rPr>
      </w:pPr>
      <w:r w:rsidRPr="000D4AA1">
        <w:rPr>
          <w:rFonts w:ascii="Times New Roman" w:hAnsi="Times New Roman" w:cs="Times New Roman"/>
          <w:sz w:val="24"/>
          <w:szCs w:val="24"/>
        </w:rPr>
        <w:t xml:space="preserve">формировать понятия праздничный и будний день, понимать их различия; знакомить с историей возникновения праздников, воспитывать бережное отношение к народным праздничным традициям и обычаям;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 </w:t>
      </w:r>
    </w:p>
    <w:p w:rsidR="001D12DD" w:rsidRPr="000D4AA1" w:rsidRDefault="00712BD3" w:rsidP="000D4AA1">
      <w:pPr>
        <w:spacing w:after="0" w:line="240" w:lineRule="auto"/>
        <w:jc w:val="both"/>
        <w:rPr>
          <w:rFonts w:ascii="Times New Roman" w:hAnsi="Times New Roman" w:cs="Times New Roman"/>
          <w:sz w:val="24"/>
          <w:szCs w:val="24"/>
        </w:rPr>
      </w:pPr>
      <w:r w:rsidRPr="000D4AA1">
        <w:rPr>
          <w:rFonts w:ascii="Times New Roman" w:hAnsi="Times New Roman" w:cs="Times New Roman"/>
          <w:sz w:val="24"/>
          <w:szCs w:val="24"/>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поддерживать интерес к участию в творческих объединениях дополнительного образования в ДОО и вне ее. </w:t>
      </w:r>
    </w:p>
    <w:p w:rsidR="001D12DD" w:rsidRDefault="00712BD3" w:rsidP="00712BD3">
      <w:pPr>
        <w:spacing w:after="0" w:line="240" w:lineRule="auto"/>
        <w:ind w:firstLine="284"/>
        <w:contextualSpacing/>
        <w:jc w:val="both"/>
        <w:rPr>
          <w:rFonts w:ascii="Times New Roman" w:hAnsi="Times New Roman" w:cs="Times New Roman"/>
          <w:sz w:val="24"/>
          <w:szCs w:val="24"/>
        </w:rPr>
      </w:pPr>
      <w:r w:rsidRPr="001D12DD">
        <w:rPr>
          <w:rFonts w:ascii="Times New Roman" w:hAnsi="Times New Roman" w:cs="Times New Roman"/>
          <w:b/>
          <w:sz w:val="24"/>
          <w:szCs w:val="24"/>
        </w:rPr>
        <w:t>Содержание образовательной деятельности</w:t>
      </w:r>
      <w:r w:rsidRPr="00712BD3">
        <w:rPr>
          <w:rFonts w:ascii="Times New Roman" w:hAnsi="Times New Roman" w:cs="Times New Roman"/>
          <w:sz w:val="24"/>
          <w:szCs w:val="24"/>
        </w:rPr>
        <w:t xml:space="preserve">. </w:t>
      </w:r>
    </w:p>
    <w:p w:rsidR="000D4AA1" w:rsidRPr="000D4AA1" w:rsidRDefault="00712BD3" w:rsidP="001D12DD">
      <w:pPr>
        <w:spacing w:after="0" w:line="240" w:lineRule="auto"/>
        <w:ind w:firstLine="284"/>
        <w:contextualSpacing/>
        <w:jc w:val="both"/>
        <w:rPr>
          <w:rFonts w:ascii="Times New Roman" w:hAnsi="Times New Roman" w:cs="Times New Roman"/>
          <w:b/>
          <w:sz w:val="24"/>
          <w:szCs w:val="24"/>
        </w:rPr>
      </w:pPr>
      <w:r w:rsidRPr="000D4AA1">
        <w:rPr>
          <w:rFonts w:ascii="Times New Roman" w:hAnsi="Times New Roman" w:cs="Times New Roman"/>
          <w:b/>
          <w:sz w:val="24"/>
          <w:szCs w:val="24"/>
        </w:rPr>
        <w:t xml:space="preserve">Приобщение к искусству: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w:t>
      </w:r>
      <w:r w:rsidR="00765B7B">
        <w:rPr>
          <w:rFonts w:ascii="Times New Roman" w:hAnsi="Times New Roman" w:cs="Times New Roman"/>
          <w:sz w:val="24"/>
          <w:szCs w:val="24"/>
        </w:rPr>
        <w:t xml:space="preserve">ра, театр, цирк. </w:t>
      </w:r>
      <w:r w:rsidRPr="00712BD3">
        <w:rPr>
          <w:rFonts w:ascii="Times New Roman" w:hAnsi="Times New Roman" w:cs="Times New Roman"/>
          <w:sz w:val="24"/>
          <w:szCs w:val="24"/>
        </w:rPr>
        <w:t xml:space="preserve">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знакомит детей с произведениями живописи (И.И. Шишкин, И.И. Левитан, В.А. Серов, И.Э. Грабарь, П.П.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 Знакомит с творчеством русских и зарубежных композиторов, а также детских композиторов-песенников (И.С. Бах, В.А. Моцарт, П.И. Чайковский, М.И. Глинка, С.С.Прокофьев, В.Я. Шаинский и др.).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поощряет активное участие детей в художественной деятельности как по собственному желанию, так и под руководством взрослых.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 Педагог закрепляет и расширяет знания детей о телевидении, музеях, театре, цирке, кино, библиотеке; формирует желание посещать их. </w:t>
      </w:r>
    </w:p>
    <w:p w:rsidR="005E5043" w:rsidRPr="005E5043" w:rsidRDefault="00712BD3" w:rsidP="001D12DD">
      <w:pPr>
        <w:spacing w:after="0" w:line="240" w:lineRule="auto"/>
        <w:ind w:firstLine="284"/>
        <w:contextualSpacing/>
        <w:jc w:val="both"/>
        <w:rPr>
          <w:rFonts w:ascii="Times New Roman" w:hAnsi="Times New Roman" w:cs="Times New Roman"/>
          <w:b/>
          <w:sz w:val="24"/>
          <w:szCs w:val="24"/>
        </w:rPr>
      </w:pPr>
      <w:r w:rsidRPr="005E5043">
        <w:rPr>
          <w:rFonts w:ascii="Times New Roman" w:hAnsi="Times New Roman" w:cs="Times New Roman"/>
          <w:b/>
          <w:sz w:val="24"/>
          <w:szCs w:val="24"/>
        </w:rPr>
        <w:t xml:space="preserve">Изобразительная деятельность: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Предметное рисование.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Вырабатывает у детей навыки рисования контура предмета прос</w:t>
      </w:r>
      <w:r w:rsidR="001D12DD">
        <w:rPr>
          <w:rFonts w:ascii="Times New Roman" w:hAnsi="Times New Roman" w:cs="Times New Roman"/>
          <w:sz w:val="24"/>
          <w:szCs w:val="24"/>
        </w:rPr>
        <w:t xml:space="preserve">тым карандашом с </w:t>
      </w:r>
      <w:r w:rsidRPr="00712BD3">
        <w:rPr>
          <w:rFonts w:ascii="Times New Roman" w:hAnsi="Times New Roman" w:cs="Times New Roman"/>
          <w:sz w:val="24"/>
          <w:szCs w:val="24"/>
        </w:rPr>
        <w:t xml:space="preserve"> легким нажимом на него, чтобы при последующем закрашивании изображения не оставалось жестких, грубых линий, пачкающих рисунок.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Сюжетное рисование.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 п.).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Декоративное рисование.</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 фигуры. </w:t>
      </w:r>
    </w:p>
    <w:p w:rsidR="005E5043" w:rsidRPr="005E5043" w:rsidRDefault="00712BD3" w:rsidP="001D12DD">
      <w:pPr>
        <w:spacing w:after="0" w:line="240" w:lineRule="auto"/>
        <w:ind w:firstLine="284"/>
        <w:contextualSpacing/>
        <w:jc w:val="both"/>
        <w:rPr>
          <w:rFonts w:ascii="Times New Roman" w:hAnsi="Times New Roman" w:cs="Times New Roman"/>
          <w:b/>
          <w:sz w:val="24"/>
          <w:szCs w:val="24"/>
        </w:rPr>
      </w:pPr>
      <w:r w:rsidRPr="005E5043">
        <w:rPr>
          <w:rFonts w:ascii="Times New Roman" w:hAnsi="Times New Roman" w:cs="Times New Roman"/>
          <w:b/>
          <w:sz w:val="24"/>
          <w:szCs w:val="24"/>
        </w:rPr>
        <w:t xml:space="preserve">Лепка.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т.п.).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т.д.). Педагог закрепляет у детей навыки аккуратной лепки. Закрепляет у детей навык тщательно мыть руки по окончании лепки. </w:t>
      </w:r>
    </w:p>
    <w:p w:rsidR="005E5043" w:rsidRPr="00DF72BC" w:rsidRDefault="00712BD3" w:rsidP="001D12DD">
      <w:pPr>
        <w:spacing w:after="0" w:line="240" w:lineRule="auto"/>
        <w:ind w:firstLine="284"/>
        <w:contextualSpacing/>
        <w:jc w:val="both"/>
        <w:rPr>
          <w:rFonts w:ascii="Times New Roman" w:hAnsi="Times New Roman" w:cs="Times New Roman"/>
          <w:b/>
          <w:sz w:val="24"/>
          <w:szCs w:val="24"/>
        </w:rPr>
      </w:pPr>
      <w:r w:rsidRPr="00DF72BC">
        <w:rPr>
          <w:rFonts w:ascii="Times New Roman" w:hAnsi="Times New Roman" w:cs="Times New Roman"/>
          <w:b/>
          <w:sz w:val="24"/>
          <w:szCs w:val="24"/>
        </w:rPr>
        <w:t xml:space="preserve">Декоративная лепка.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5E5043" w:rsidRPr="005E5043" w:rsidRDefault="00712BD3" w:rsidP="001D12DD">
      <w:pPr>
        <w:spacing w:after="0" w:line="240" w:lineRule="auto"/>
        <w:ind w:firstLine="284"/>
        <w:contextualSpacing/>
        <w:jc w:val="both"/>
        <w:rPr>
          <w:rFonts w:ascii="Times New Roman" w:hAnsi="Times New Roman" w:cs="Times New Roman"/>
          <w:b/>
          <w:sz w:val="24"/>
          <w:szCs w:val="24"/>
        </w:rPr>
      </w:pPr>
      <w:r w:rsidRPr="005E5043">
        <w:rPr>
          <w:rFonts w:ascii="Times New Roman" w:hAnsi="Times New Roman" w:cs="Times New Roman"/>
          <w:b/>
          <w:sz w:val="24"/>
          <w:szCs w:val="24"/>
        </w:rPr>
        <w:t xml:space="preserve"> Аппликация.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w:t>
      </w:r>
      <w:r w:rsidR="001D12DD">
        <w:rPr>
          <w:rFonts w:ascii="Times New Roman" w:hAnsi="Times New Roman" w:cs="Times New Roman"/>
          <w:sz w:val="24"/>
          <w:szCs w:val="24"/>
        </w:rPr>
        <w:t>ображения разных</w:t>
      </w:r>
      <w:r w:rsidRPr="00712BD3">
        <w:rPr>
          <w:rFonts w:ascii="Times New Roman" w:hAnsi="Times New Roman" w:cs="Times New Roman"/>
          <w:sz w:val="24"/>
          <w:szCs w:val="24"/>
        </w:rPr>
        <w:t xml:space="preserve">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5E5043" w:rsidRPr="005E5043" w:rsidRDefault="00712BD3" w:rsidP="001D12DD">
      <w:pPr>
        <w:spacing w:after="0" w:line="240" w:lineRule="auto"/>
        <w:ind w:firstLine="284"/>
        <w:contextualSpacing/>
        <w:jc w:val="both"/>
        <w:rPr>
          <w:rFonts w:ascii="Times New Roman" w:hAnsi="Times New Roman" w:cs="Times New Roman"/>
          <w:b/>
          <w:sz w:val="24"/>
          <w:szCs w:val="24"/>
        </w:rPr>
      </w:pPr>
      <w:r w:rsidRPr="005E5043">
        <w:rPr>
          <w:rFonts w:ascii="Times New Roman" w:hAnsi="Times New Roman" w:cs="Times New Roman"/>
          <w:b/>
          <w:sz w:val="24"/>
          <w:szCs w:val="24"/>
        </w:rPr>
        <w:t xml:space="preserve">Прикладное творчество.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Формирует умение самостоятельно создавать игрушки для сюжетно-ролевых игр (флажки, сумочки, шапочки, салфетки и др.); сувениры для родителей,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5E5043" w:rsidRPr="005E5043" w:rsidRDefault="00712BD3" w:rsidP="001D12DD">
      <w:pPr>
        <w:spacing w:after="0" w:line="240" w:lineRule="auto"/>
        <w:ind w:firstLine="284"/>
        <w:contextualSpacing/>
        <w:jc w:val="both"/>
        <w:rPr>
          <w:rFonts w:ascii="Times New Roman" w:hAnsi="Times New Roman" w:cs="Times New Roman"/>
          <w:b/>
          <w:sz w:val="24"/>
          <w:szCs w:val="24"/>
        </w:rPr>
      </w:pPr>
      <w:r w:rsidRPr="005E5043">
        <w:rPr>
          <w:rFonts w:ascii="Times New Roman" w:hAnsi="Times New Roman" w:cs="Times New Roman"/>
          <w:b/>
          <w:sz w:val="24"/>
          <w:szCs w:val="24"/>
        </w:rPr>
        <w:t xml:space="preserve">Конструктивная деятельность: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5E5043" w:rsidRPr="005E5043" w:rsidRDefault="00712BD3" w:rsidP="001D12DD">
      <w:pPr>
        <w:spacing w:after="0" w:line="240" w:lineRule="auto"/>
        <w:ind w:firstLine="284"/>
        <w:contextualSpacing/>
        <w:jc w:val="both"/>
        <w:rPr>
          <w:rFonts w:ascii="Times New Roman" w:hAnsi="Times New Roman" w:cs="Times New Roman"/>
          <w:b/>
          <w:sz w:val="24"/>
          <w:szCs w:val="24"/>
        </w:rPr>
      </w:pPr>
      <w:r w:rsidRPr="005E5043">
        <w:rPr>
          <w:rFonts w:ascii="Times New Roman" w:hAnsi="Times New Roman" w:cs="Times New Roman"/>
          <w:b/>
          <w:sz w:val="24"/>
          <w:szCs w:val="24"/>
        </w:rPr>
        <w:t>Музыкальная деятельность:</w:t>
      </w:r>
    </w:p>
    <w:p w:rsidR="005E5043" w:rsidRPr="00DF72BC" w:rsidRDefault="00712BD3" w:rsidP="001D12DD">
      <w:pPr>
        <w:spacing w:after="0" w:line="240" w:lineRule="auto"/>
        <w:ind w:firstLine="284"/>
        <w:contextualSpacing/>
        <w:jc w:val="both"/>
        <w:rPr>
          <w:rFonts w:ascii="Times New Roman" w:hAnsi="Times New Roman" w:cs="Times New Roman"/>
          <w:b/>
          <w:sz w:val="24"/>
          <w:szCs w:val="24"/>
        </w:rPr>
      </w:pPr>
      <w:r w:rsidRPr="00712BD3">
        <w:rPr>
          <w:rFonts w:ascii="Times New Roman" w:hAnsi="Times New Roman" w:cs="Times New Roman"/>
          <w:sz w:val="24"/>
          <w:szCs w:val="24"/>
        </w:rPr>
        <w:t xml:space="preserve"> </w:t>
      </w:r>
      <w:r w:rsidRPr="00DF72BC">
        <w:rPr>
          <w:rFonts w:ascii="Times New Roman" w:hAnsi="Times New Roman" w:cs="Times New Roman"/>
          <w:b/>
          <w:sz w:val="24"/>
          <w:szCs w:val="24"/>
        </w:rPr>
        <w:t xml:space="preserve">Слушание.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5E5043" w:rsidRPr="00DF72BC" w:rsidRDefault="00712BD3" w:rsidP="001D12DD">
      <w:pPr>
        <w:spacing w:after="0" w:line="240" w:lineRule="auto"/>
        <w:ind w:firstLine="284"/>
        <w:contextualSpacing/>
        <w:jc w:val="both"/>
        <w:rPr>
          <w:rFonts w:ascii="Times New Roman" w:hAnsi="Times New Roman" w:cs="Times New Roman"/>
          <w:b/>
          <w:sz w:val="24"/>
          <w:szCs w:val="24"/>
        </w:rPr>
      </w:pPr>
      <w:r w:rsidRPr="00DF72BC">
        <w:rPr>
          <w:rFonts w:ascii="Times New Roman" w:hAnsi="Times New Roman" w:cs="Times New Roman"/>
          <w:b/>
          <w:sz w:val="24"/>
          <w:szCs w:val="24"/>
        </w:rPr>
        <w:t xml:space="preserve">Пение.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5E5043" w:rsidRPr="00DF72BC" w:rsidRDefault="00712BD3" w:rsidP="001D12DD">
      <w:pPr>
        <w:spacing w:after="0" w:line="240" w:lineRule="auto"/>
        <w:ind w:firstLine="284"/>
        <w:contextualSpacing/>
        <w:jc w:val="both"/>
        <w:rPr>
          <w:rFonts w:ascii="Times New Roman" w:hAnsi="Times New Roman" w:cs="Times New Roman"/>
          <w:b/>
          <w:sz w:val="24"/>
          <w:szCs w:val="24"/>
        </w:rPr>
      </w:pPr>
      <w:r w:rsidRPr="00DF72BC">
        <w:rPr>
          <w:rFonts w:ascii="Times New Roman" w:hAnsi="Times New Roman" w:cs="Times New Roman"/>
          <w:b/>
          <w:sz w:val="24"/>
          <w:szCs w:val="24"/>
        </w:rPr>
        <w:t xml:space="preserve">Песенное творчество.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5E5043" w:rsidRPr="00DF72BC" w:rsidRDefault="00712BD3" w:rsidP="001D12DD">
      <w:pPr>
        <w:spacing w:after="0" w:line="240" w:lineRule="auto"/>
        <w:ind w:firstLine="284"/>
        <w:contextualSpacing/>
        <w:jc w:val="both"/>
        <w:rPr>
          <w:rFonts w:ascii="Times New Roman" w:hAnsi="Times New Roman" w:cs="Times New Roman"/>
          <w:b/>
          <w:sz w:val="24"/>
          <w:szCs w:val="24"/>
        </w:rPr>
      </w:pPr>
      <w:r w:rsidRPr="00DF72BC">
        <w:rPr>
          <w:rFonts w:ascii="Times New Roman" w:hAnsi="Times New Roman" w:cs="Times New Roman"/>
          <w:b/>
          <w:sz w:val="24"/>
          <w:szCs w:val="24"/>
        </w:rPr>
        <w:t>Музыкально-ритмические движения.</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DF72BC">
        <w:rPr>
          <w:rFonts w:ascii="Times New Roman" w:hAnsi="Times New Roman" w:cs="Times New Roman"/>
          <w:b/>
          <w:sz w:val="24"/>
          <w:szCs w:val="24"/>
        </w:rPr>
        <w:t>Музыкально-игровое и танцевальное творчество</w:t>
      </w:r>
      <w:r w:rsidRPr="00712BD3">
        <w:rPr>
          <w:rFonts w:ascii="Times New Roman" w:hAnsi="Times New Roman" w:cs="Times New Roman"/>
          <w:sz w:val="24"/>
          <w:szCs w:val="24"/>
        </w:rPr>
        <w:t xml:space="preserve">.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5E5043" w:rsidRPr="00DF72BC" w:rsidRDefault="00712BD3" w:rsidP="001D12DD">
      <w:pPr>
        <w:spacing w:after="0" w:line="240" w:lineRule="auto"/>
        <w:ind w:firstLine="284"/>
        <w:contextualSpacing/>
        <w:jc w:val="both"/>
        <w:rPr>
          <w:rFonts w:ascii="Times New Roman" w:hAnsi="Times New Roman" w:cs="Times New Roman"/>
          <w:b/>
          <w:sz w:val="24"/>
          <w:szCs w:val="24"/>
        </w:rPr>
      </w:pPr>
      <w:r w:rsidRPr="00DF72BC">
        <w:rPr>
          <w:rFonts w:ascii="Times New Roman" w:hAnsi="Times New Roman" w:cs="Times New Roman"/>
          <w:b/>
          <w:sz w:val="24"/>
          <w:szCs w:val="24"/>
        </w:rPr>
        <w:t xml:space="preserve">Игра на детских музыкальных инструментах. </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rsidR="005E5043" w:rsidRPr="005E5043" w:rsidRDefault="00712BD3" w:rsidP="001D12DD">
      <w:pPr>
        <w:spacing w:after="0" w:line="240" w:lineRule="auto"/>
        <w:ind w:firstLine="284"/>
        <w:contextualSpacing/>
        <w:jc w:val="both"/>
        <w:rPr>
          <w:rFonts w:ascii="Times New Roman" w:hAnsi="Times New Roman" w:cs="Times New Roman"/>
          <w:b/>
          <w:sz w:val="24"/>
          <w:szCs w:val="24"/>
        </w:rPr>
      </w:pPr>
      <w:r w:rsidRPr="005E5043">
        <w:rPr>
          <w:rFonts w:ascii="Times New Roman" w:hAnsi="Times New Roman" w:cs="Times New Roman"/>
          <w:b/>
          <w:sz w:val="24"/>
          <w:szCs w:val="24"/>
        </w:rPr>
        <w:t>Театрализованная деятельность:</w:t>
      </w: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5E5043" w:rsidRPr="005E5043" w:rsidRDefault="00712BD3" w:rsidP="001D12DD">
      <w:pPr>
        <w:spacing w:after="0" w:line="240" w:lineRule="auto"/>
        <w:ind w:firstLine="284"/>
        <w:contextualSpacing/>
        <w:jc w:val="both"/>
        <w:rPr>
          <w:rFonts w:ascii="Times New Roman" w:hAnsi="Times New Roman" w:cs="Times New Roman"/>
          <w:b/>
          <w:sz w:val="24"/>
          <w:szCs w:val="24"/>
        </w:rPr>
      </w:pPr>
      <w:r w:rsidRPr="005E5043">
        <w:rPr>
          <w:rFonts w:ascii="Times New Roman" w:hAnsi="Times New Roman" w:cs="Times New Roman"/>
          <w:b/>
          <w:sz w:val="24"/>
          <w:szCs w:val="24"/>
        </w:rPr>
        <w:t xml:space="preserve"> Культурно-досуговая деятельность:</w:t>
      </w:r>
    </w:p>
    <w:p w:rsidR="001D12DD"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Педагог создает условия для участия в объединениях дополнительного образования. </w:t>
      </w:r>
    </w:p>
    <w:p w:rsidR="005E5043" w:rsidRDefault="005E5043" w:rsidP="001D12DD">
      <w:pPr>
        <w:spacing w:after="0" w:line="240" w:lineRule="auto"/>
        <w:ind w:firstLine="284"/>
        <w:contextualSpacing/>
        <w:jc w:val="both"/>
        <w:rPr>
          <w:rFonts w:ascii="Times New Roman" w:hAnsi="Times New Roman" w:cs="Times New Roman"/>
          <w:b/>
          <w:sz w:val="24"/>
          <w:szCs w:val="24"/>
        </w:rPr>
      </w:pPr>
    </w:p>
    <w:p w:rsidR="001D12DD" w:rsidRDefault="00712BD3" w:rsidP="001D12DD">
      <w:pPr>
        <w:spacing w:after="0" w:line="240" w:lineRule="auto"/>
        <w:ind w:firstLine="284"/>
        <w:contextualSpacing/>
        <w:jc w:val="both"/>
        <w:rPr>
          <w:rFonts w:ascii="Times New Roman" w:hAnsi="Times New Roman" w:cs="Times New Roman"/>
          <w:b/>
          <w:sz w:val="24"/>
          <w:szCs w:val="24"/>
        </w:rPr>
      </w:pPr>
      <w:r w:rsidRPr="001D12DD">
        <w:rPr>
          <w:rFonts w:ascii="Times New Roman" w:hAnsi="Times New Roman" w:cs="Times New Roman"/>
          <w:b/>
          <w:sz w:val="24"/>
          <w:szCs w:val="24"/>
        </w:rPr>
        <w:t>От 6 лет до 7 лет.</w:t>
      </w:r>
    </w:p>
    <w:p w:rsidR="005E5043" w:rsidRPr="001D12DD" w:rsidRDefault="005E5043" w:rsidP="001D12DD">
      <w:pPr>
        <w:spacing w:after="0" w:line="240" w:lineRule="auto"/>
        <w:ind w:firstLine="284"/>
        <w:contextualSpacing/>
        <w:jc w:val="both"/>
        <w:rPr>
          <w:rFonts w:ascii="Times New Roman" w:hAnsi="Times New Roman" w:cs="Times New Roman"/>
          <w:b/>
          <w:sz w:val="24"/>
          <w:szCs w:val="24"/>
        </w:rPr>
      </w:pPr>
    </w:p>
    <w:p w:rsidR="005E5043" w:rsidRDefault="00712BD3" w:rsidP="001D12DD">
      <w:pPr>
        <w:spacing w:after="0" w:line="240" w:lineRule="auto"/>
        <w:ind w:firstLine="284"/>
        <w:contextualSpacing/>
        <w:jc w:val="both"/>
        <w:rPr>
          <w:rFonts w:ascii="Times New Roman" w:hAnsi="Times New Roman" w:cs="Times New Roman"/>
          <w:sz w:val="24"/>
          <w:szCs w:val="24"/>
        </w:rPr>
      </w:pPr>
      <w:r w:rsidRPr="00712BD3">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w:t>
      </w:r>
    </w:p>
    <w:p w:rsidR="005E5043" w:rsidRPr="005E5043" w:rsidRDefault="00712BD3" w:rsidP="001D12DD">
      <w:pPr>
        <w:spacing w:after="0" w:line="240" w:lineRule="auto"/>
        <w:ind w:firstLine="284"/>
        <w:contextualSpacing/>
        <w:jc w:val="both"/>
        <w:rPr>
          <w:rFonts w:ascii="Times New Roman" w:hAnsi="Times New Roman" w:cs="Times New Roman"/>
          <w:b/>
          <w:sz w:val="24"/>
          <w:szCs w:val="24"/>
        </w:rPr>
      </w:pPr>
      <w:r w:rsidRPr="005E5043">
        <w:rPr>
          <w:rFonts w:ascii="Times New Roman" w:hAnsi="Times New Roman" w:cs="Times New Roman"/>
          <w:b/>
          <w:sz w:val="24"/>
          <w:szCs w:val="24"/>
        </w:rPr>
        <w:t xml:space="preserve">Приобщение к искусству: </w:t>
      </w:r>
    </w:p>
    <w:p w:rsidR="005E5043" w:rsidRDefault="00712BD3" w:rsidP="00DF72BC">
      <w:pPr>
        <w:pStyle w:val="a8"/>
        <w:spacing w:after="0" w:line="240" w:lineRule="auto"/>
        <w:ind w:left="142"/>
        <w:jc w:val="both"/>
        <w:rPr>
          <w:rFonts w:ascii="Times New Roman" w:hAnsi="Times New Roman" w:cs="Times New Roman"/>
          <w:sz w:val="24"/>
          <w:szCs w:val="24"/>
        </w:rPr>
      </w:pPr>
      <w:r w:rsidRPr="005E5043">
        <w:rPr>
          <w:rFonts w:ascii="Times New Roman" w:hAnsi="Times New Roman" w:cs="Times New Roman"/>
          <w:sz w:val="24"/>
          <w:szCs w:val="24"/>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5E5043" w:rsidRDefault="00712BD3" w:rsidP="00DF72BC">
      <w:pPr>
        <w:pStyle w:val="a8"/>
        <w:spacing w:after="0" w:line="240" w:lineRule="auto"/>
        <w:ind w:left="142"/>
        <w:jc w:val="both"/>
        <w:rPr>
          <w:rFonts w:ascii="Times New Roman" w:hAnsi="Times New Roman" w:cs="Times New Roman"/>
          <w:sz w:val="24"/>
          <w:szCs w:val="24"/>
        </w:rPr>
      </w:pPr>
      <w:r w:rsidRPr="005E5043">
        <w:rPr>
          <w:rFonts w:ascii="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rsidR="005E5043" w:rsidRDefault="00712BD3" w:rsidP="00DF72BC">
      <w:pPr>
        <w:pStyle w:val="a8"/>
        <w:spacing w:after="0" w:line="240" w:lineRule="auto"/>
        <w:ind w:left="142"/>
        <w:jc w:val="both"/>
        <w:rPr>
          <w:rFonts w:ascii="Times New Roman" w:hAnsi="Times New Roman" w:cs="Times New Roman"/>
          <w:sz w:val="24"/>
          <w:szCs w:val="24"/>
        </w:rPr>
      </w:pPr>
      <w:r w:rsidRPr="005E5043">
        <w:rPr>
          <w:rFonts w:ascii="Times New Roman" w:hAnsi="Times New Roman" w:cs="Times New Roman"/>
          <w:sz w:val="24"/>
          <w:szCs w:val="24"/>
        </w:rPr>
        <w:t>закреплять знания детей о видах искусства (изобразительное, декоративно</w:t>
      </w:r>
      <w:r w:rsidR="001D12DD" w:rsidRPr="005E5043">
        <w:rPr>
          <w:rFonts w:ascii="Times New Roman" w:hAnsi="Times New Roman" w:cs="Times New Roman"/>
          <w:sz w:val="24"/>
          <w:szCs w:val="24"/>
        </w:rPr>
        <w:t xml:space="preserve"> - </w:t>
      </w:r>
      <w:r w:rsidRPr="005E5043">
        <w:rPr>
          <w:rFonts w:ascii="Times New Roman" w:hAnsi="Times New Roman" w:cs="Times New Roman"/>
          <w:sz w:val="24"/>
          <w:szCs w:val="24"/>
        </w:rPr>
        <w:t xml:space="preserve">прикладное искусство, музыка, архитектура, театр, танец, кино, цирк); </w:t>
      </w:r>
    </w:p>
    <w:p w:rsidR="005E5043" w:rsidRDefault="00712BD3" w:rsidP="00DF72BC">
      <w:pPr>
        <w:pStyle w:val="a8"/>
        <w:spacing w:after="0" w:line="240" w:lineRule="auto"/>
        <w:ind w:left="142"/>
        <w:jc w:val="both"/>
        <w:rPr>
          <w:rFonts w:ascii="Times New Roman" w:hAnsi="Times New Roman" w:cs="Times New Roman"/>
          <w:sz w:val="24"/>
          <w:szCs w:val="24"/>
        </w:rPr>
      </w:pPr>
      <w:r w:rsidRPr="005E5043">
        <w:rPr>
          <w:rFonts w:ascii="Times New Roman" w:hAnsi="Times New Roman" w:cs="Times New Roman"/>
          <w:sz w:val="24"/>
          <w:szCs w:val="24"/>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5E5043" w:rsidRDefault="00712BD3" w:rsidP="00DF72BC">
      <w:pPr>
        <w:pStyle w:val="a8"/>
        <w:spacing w:after="0" w:line="240" w:lineRule="auto"/>
        <w:ind w:left="142"/>
        <w:jc w:val="both"/>
        <w:rPr>
          <w:rFonts w:ascii="Times New Roman" w:hAnsi="Times New Roman" w:cs="Times New Roman"/>
          <w:sz w:val="24"/>
          <w:szCs w:val="24"/>
        </w:rPr>
      </w:pPr>
      <w:r w:rsidRPr="005E5043">
        <w:rPr>
          <w:rFonts w:ascii="Times New Roman" w:hAnsi="Times New Roman" w:cs="Times New Roman"/>
          <w:sz w:val="24"/>
          <w:szCs w:val="24"/>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5E5043" w:rsidRDefault="00712BD3" w:rsidP="00DF72BC">
      <w:pPr>
        <w:pStyle w:val="a8"/>
        <w:spacing w:after="0" w:line="240" w:lineRule="auto"/>
        <w:ind w:left="142"/>
        <w:jc w:val="both"/>
        <w:rPr>
          <w:rFonts w:ascii="Times New Roman" w:hAnsi="Times New Roman" w:cs="Times New Roman"/>
          <w:sz w:val="24"/>
          <w:szCs w:val="24"/>
        </w:rPr>
      </w:pPr>
      <w:r w:rsidRPr="005E5043">
        <w:rPr>
          <w:rFonts w:ascii="Times New Roman" w:hAnsi="Times New Roman" w:cs="Times New Roman"/>
          <w:sz w:val="24"/>
          <w:szCs w:val="24"/>
        </w:rPr>
        <w:t xml:space="preserve">формировать гуманное отношение к людям и окружающей природе; </w:t>
      </w:r>
    </w:p>
    <w:p w:rsidR="005E5043" w:rsidRP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формировать духовно-нравственное отношение и чувство сопричастности к культурному наследию своего народа; </w:t>
      </w:r>
    </w:p>
    <w:p w:rsidR="005E5043" w:rsidRDefault="00712BD3" w:rsidP="00DF72BC">
      <w:pPr>
        <w:pStyle w:val="a8"/>
        <w:spacing w:after="0" w:line="240" w:lineRule="auto"/>
        <w:ind w:left="142"/>
        <w:jc w:val="both"/>
        <w:rPr>
          <w:rFonts w:ascii="Times New Roman" w:hAnsi="Times New Roman" w:cs="Times New Roman"/>
          <w:sz w:val="24"/>
          <w:szCs w:val="24"/>
        </w:rPr>
      </w:pPr>
      <w:r w:rsidRPr="005E5043">
        <w:rPr>
          <w:rFonts w:ascii="Times New Roman" w:hAnsi="Times New Roman" w:cs="Times New Roman"/>
          <w:sz w:val="24"/>
          <w:szCs w:val="24"/>
        </w:rPr>
        <w:t xml:space="preserve">закреплять у детей знания об искусстве как виде творческой деятельности людей; </w:t>
      </w:r>
    </w:p>
    <w:p w:rsidR="005E5043" w:rsidRDefault="00712BD3" w:rsidP="00DF72BC">
      <w:pPr>
        <w:pStyle w:val="a8"/>
        <w:spacing w:after="0" w:line="240" w:lineRule="auto"/>
        <w:ind w:left="142"/>
        <w:jc w:val="both"/>
        <w:rPr>
          <w:rFonts w:ascii="Times New Roman" w:hAnsi="Times New Roman" w:cs="Times New Roman"/>
          <w:sz w:val="24"/>
          <w:szCs w:val="24"/>
        </w:rPr>
      </w:pPr>
      <w:r w:rsidRPr="005E5043">
        <w:rPr>
          <w:rFonts w:ascii="Times New Roman" w:hAnsi="Times New Roman" w:cs="Times New Roman"/>
          <w:sz w:val="24"/>
          <w:szCs w:val="24"/>
        </w:rPr>
        <w:t xml:space="preserve">помогать детям различать народное и профессиональное искусство; </w:t>
      </w:r>
    </w:p>
    <w:p w:rsidR="005E5043" w:rsidRP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формировать у детей основы художественной культуры; расширять знания детей об изобразительном искусстве, музыке, театре; </w:t>
      </w:r>
    </w:p>
    <w:p w:rsidR="005E5043" w:rsidRDefault="00712BD3" w:rsidP="00DF72BC">
      <w:pPr>
        <w:pStyle w:val="a8"/>
        <w:spacing w:after="0" w:line="240" w:lineRule="auto"/>
        <w:ind w:left="142"/>
        <w:jc w:val="both"/>
        <w:rPr>
          <w:rFonts w:ascii="Times New Roman" w:hAnsi="Times New Roman" w:cs="Times New Roman"/>
          <w:sz w:val="24"/>
          <w:szCs w:val="24"/>
        </w:rPr>
      </w:pPr>
      <w:r w:rsidRPr="005E5043">
        <w:rPr>
          <w:rFonts w:ascii="Times New Roman" w:hAnsi="Times New Roman" w:cs="Times New Roman"/>
          <w:sz w:val="24"/>
          <w:szCs w:val="24"/>
        </w:rPr>
        <w:t xml:space="preserve">расширять знания детей о творчестве известных художников и композиторов; </w:t>
      </w:r>
    </w:p>
    <w:p w:rsidR="005E5043" w:rsidRP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расширять знания детей о творческой деятельности, ее особенностях; называть виды художественной деятельности, профессию деятеля искусства; </w:t>
      </w:r>
    </w:p>
    <w:p w:rsidR="005E5043" w:rsidRPr="00DF72BC" w:rsidRDefault="00712BD3" w:rsidP="00DF72BC">
      <w:pPr>
        <w:pStyle w:val="a8"/>
        <w:spacing w:after="0" w:line="240" w:lineRule="auto"/>
        <w:ind w:left="142"/>
        <w:jc w:val="both"/>
        <w:rPr>
          <w:rFonts w:ascii="Times New Roman" w:hAnsi="Times New Roman" w:cs="Times New Roman"/>
          <w:sz w:val="24"/>
          <w:szCs w:val="24"/>
        </w:rPr>
      </w:pPr>
      <w:r w:rsidRPr="00DF72BC">
        <w:rPr>
          <w:rFonts w:ascii="Times New Roman" w:hAnsi="Times New Roman" w:cs="Times New Roman"/>
          <w:sz w:val="24"/>
          <w:szCs w:val="24"/>
        </w:rPr>
        <w:t xml:space="preserve">организовать посещение выставки, театра, музея, цирка (совместно с родителями). </w:t>
      </w:r>
    </w:p>
    <w:p w:rsidR="005E5043" w:rsidRDefault="005E5043" w:rsidP="005E5043">
      <w:pPr>
        <w:pStyle w:val="a8"/>
        <w:spacing w:after="0" w:line="240" w:lineRule="auto"/>
        <w:ind w:left="142"/>
        <w:jc w:val="both"/>
        <w:rPr>
          <w:rFonts w:ascii="Times New Roman" w:hAnsi="Times New Roman" w:cs="Times New Roman"/>
          <w:sz w:val="24"/>
          <w:szCs w:val="24"/>
        </w:rPr>
      </w:pPr>
    </w:p>
    <w:p w:rsidR="005E5043" w:rsidRDefault="00712BD3" w:rsidP="005E5043">
      <w:pPr>
        <w:pStyle w:val="a8"/>
        <w:spacing w:after="0" w:line="240" w:lineRule="auto"/>
        <w:ind w:left="142"/>
        <w:jc w:val="both"/>
        <w:rPr>
          <w:rFonts w:ascii="Times New Roman" w:hAnsi="Times New Roman" w:cs="Times New Roman"/>
          <w:sz w:val="24"/>
          <w:szCs w:val="24"/>
        </w:rPr>
      </w:pPr>
      <w:r w:rsidRPr="005E5043">
        <w:rPr>
          <w:rFonts w:ascii="Times New Roman" w:hAnsi="Times New Roman" w:cs="Times New Roman"/>
          <w:b/>
          <w:sz w:val="24"/>
          <w:szCs w:val="24"/>
        </w:rPr>
        <w:t>Изобразительная деятельность:</w:t>
      </w:r>
      <w:r w:rsidRPr="005E5043">
        <w:rPr>
          <w:rFonts w:ascii="Times New Roman" w:hAnsi="Times New Roman" w:cs="Times New Roman"/>
          <w:sz w:val="24"/>
          <w:szCs w:val="24"/>
        </w:rPr>
        <w:t xml:space="preserve"> </w:t>
      </w:r>
    </w:p>
    <w:p w:rsidR="001C4F5A"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w:t>
      </w:r>
    </w:p>
    <w:p w:rsidR="001C4F5A"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обогащать у детей сенсорный опыт, включать в процесс ознакомления с предметами движения рук по предмету; </w:t>
      </w:r>
    </w:p>
    <w:p w:rsidR="001C4F5A"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w:t>
      </w:r>
    </w:p>
    <w:p w:rsidR="001C4F5A"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1C4F5A"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1C4F5A"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1C4F5A"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 создавать условия для свободного, самостоятельного, разнопланового экспериментирования с художественными материалами; </w:t>
      </w:r>
    </w:p>
    <w:p w:rsidR="001C4F5A"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поощрять стремление детей сделать свое произведение красивым, содержательным, выразительным; </w:t>
      </w:r>
    </w:p>
    <w:p w:rsidR="001C4F5A"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1C4F5A"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1C4F5A"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развивать художественно-творческие способности детей в изобразительной деятельности; </w:t>
      </w:r>
    </w:p>
    <w:p w:rsidR="001C4F5A"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продолжать развивать у детей коллективное творчество; </w:t>
      </w:r>
    </w:p>
    <w:p w:rsidR="001C4F5A"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1C4F5A"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1C4F5A"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1C4F5A" w:rsidRPr="001C4F5A" w:rsidRDefault="00712BD3" w:rsidP="005E5043">
      <w:pPr>
        <w:pStyle w:val="a8"/>
        <w:spacing w:after="0" w:line="240" w:lineRule="auto"/>
        <w:ind w:left="0" w:firstLine="142"/>
        <w:jc w:val="both"/>
        <w:rPr>
          <w:rFonts w:ascii="Times New Roman" w:hAnsi="Times New Roman" w:cs="Times New Roman"/>
          <w:b/>
          <w:sz w:val="24"/>
          <w:szCs w:val="24"/>
        </w:rPr>
      </w:pPr>
      <w:r w:rsidRPr="001C4F5A">
        <w:rPr>
          <w:rFonts w:ascii="Times New Roman" w:hAnsi="Times New Roman" w:cs="Times New Roman"/>
          <w:b/>
          <w:sz w:val="24"/>
          <w:szCs w:val="24"/>
        </w:rPr>
        <w:t xml:space="preserve">Конструктивная деятельность: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формировать умение у детей видеть конструкцию объекта и анализировать ее основные части, их функциональное назначение;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развивать у детей интерес к конструктивной деятельности;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знакомить детей с различными видами конструкторов; знакомить детей с профессиями дизайнера, конструктора, архитектора, строителя и пр.;</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 развивать у детей художественно-творческие способности и самостоятельную творческую конструктивную деятельность детей. </w:t>
      </w:r>
    </w:p>
    <w:p w:rsidR="00DF72BC" w:rsidRPr="00DF72BC" w:rsidRDefault="00712BD3" w:rsidP="005E5043">
      <w:pPr>
        <w:pStyle w:val="a8"/>
        <w:spacing w:after="0" w:line="240" w:lineRule="auto"/>
        <w:ind w:left="0" w:firstLine="142"/>
        <w:jc w:val="both"/>
        <w:rPr>
          <w:rFonts w:ascii="Times New Roman" w:hAnsi="Times New Roman" w:cs="Times New Roman"/>
          <w:b/>
          <w:sz w:val="24"/>
          <w:szCs w:val="24"/>
        </w:rPr>
      </w:pPr>
      <w:r w:rsidRPr="00DF72BC">
        <w:rPr>
          <w:rFonts w:ascii="Times New Roman" w:hAnsi="Times New Roman" w:cs="Times New Roman"/>
          <w:b/>
          <w:sz w:val="24"/>
          <w:szCs w:val="24"/>
        </w:rPr>
        <w:t xml:space="preserve">Музыкальная деятельность: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воспитывать гражданско-патриотические чувства через изучение Государственного гимна РФ;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продолжать приобщать детей к музыкальной культуре, воспитывать музыкально-эс</w:t>
      </w:r>
      <w:r w:rsidR="001D12DD" w:rsidRPr="005E5043">
        <w:rPr>
          <w:rFonts w:ascii="Times New Roman" w:hAnsi="Times New Roman" w:cs="Times New Roman"/>
          <w:sz w:val="24"/>
          <w:szCs w:val="24"/>
        </w:rPr>
        <w:t>тетический вкус;</w:t>
      </w:r>
      <w:r w:rsidRPr="005E5043">
        <w:rPr>
          <w:rFonts w:ascii="Times New Roman" w:hAnsi="Times New Roman" w:cs="Times New Roman"/>
          <w:sz w:val="24"/>
          <w:szCs w:val="24"/>
        </w:rPr>
        <w:t xml:space="preserve">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развивать у детей музыкальные способности: поэтический и музыкальный слух, чувство ритма, музыкальную память;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развивать у детей навык движения под музыку;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обучать детей игре на детских музыкальных инструментах; знакомить детей с элементарными музыкальными понятиями;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формировать у детей умение использовать полученные знания и навыки в быту и на досуге. </w:t>
      </w:r>
    </w:p>
    <w:p w:rsidR="00DF72BC" w:rsidRPr="00DF72BC" w:rsidRDefault="00712BD3" w:rsidP="005E5043">
      <w:pPr>
        <w:pStyle w:val="a8"/>
        <w:spacing w:after="0" w:line="240" w:lineRule="auto"/>
        <w:ind w:left="0" w:firstLine="142"/>
        <w:jc w:val="both"/>
        <w:rPr>
          <w:rFonts w:ascii="Times New Roman" w:hAnsi="Times New Roman" w:cs="Times New Roman"/>
          <w:b/>
          <w:sz w:val="24"/>
          <w:szCs w:val="24"/>
        </w:rPr>
      </w:pPr>
      <w:r w:rsidRPr="00DF72BC">
        <w:rPr>
          <w:rFonts w:ascii="Times New Roman" w:hAnsi="Times New Roman" w:cs="Times New Roman"/>
          <w:b/>
          <w:sz w:val="24"/>
          <w:szCs w:val="24"/>
        </w:rPr>
        <w:t>Театрализованная деятельность:</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 продолжать приобщение детей к театральному искусству через знакомство с историей театра, его жанрами, устройством и профессиями;</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 продолжать знакомить детей с разными видами театрализованной деятельности;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продолжать развивать навыки кукловождения в различных театральных системах (перчаточными, тростевыми, марионеткам и т.д.);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формировать умение согласовывать свои действия с партнерами, приучать правильно оценивать действия персонажей в спектакле;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поощрять способность творчески передавать образ в играх драматизациях, спектаклях.</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 </w:t>
      </w:r>
      <w:r w:rsidRPr="00DF72BC">
        <w:rPr>
          <w:rFonts w:ascii="Times New Roman" w:hAnsi="Times New Roman" w:cs="Times New Roman"/>
          <w:b/>
          <w:sz w:val="24"/>
          <w:szCs w:val="24"/>
        </w:rPr>
        <w:t>Культурно</w:t>
      </w:r>
      <w:r w:rsidR="001D12DD" w:rsidRPr="00DF72BC">
        <w:rPr>
          <w:rFonts w:ascii="Times New Roman" w:hAnsi="Times New Roman" w:cs="Times New Roman"/>
          <w:b/>
          <w:sz w:val="24"/>
          <w:szCs w:val="24"/>
        </w:rPr>
        <w:t xml:space="preserve"> </w:t>
      </w:r>
      <w:r w:rsidRPr="00DF72BC">
        <w:rPr>
          <w:rFonts w:ascii="Times New Roman" w:hAnsi="Times New Roman" w:cs="Times New Roman"/>
          <w:b/>
          <w:sz w:val="24"/>
          <w:szCs w:val="24"/>
        </w:rPr>
        <w:t>-</w:t>
      </w:r>
      <w:r w:rsidR="001D12DD" w:rsidRPr="00DF72BC">
        <w:rPr>
          <w:rFonts w:ascii="Times New Roman" w:hAnsi="Times New Roman" w:cs="Times New Roman"/>
          <w:b/>
          <w:sz w:val="24"/>
          <w:szCs w:val="24"/>
        </w:rPr>
        <w:t xml:space="preserve"> </w:t>
      </w:r>
      <w:r w:rsidRPr="00DF72BC">
        <w:rPr>
          <w:rFonts w:ascii="Times New Roman" w:hAnsi="Times New Roman" w:cs="Times New Roman"/>
          <w:b/>
          <w:sz w:val="24"/>
          <w:szCs w:val="24"/>
        </w:rPr>
        <w:t>досуговая деятельность:</w:t>
      </w:r>
      <w:r w:rsidRPr="005E5043">
        <w:rPr>
          <w:rFonts w:ascii="Times New Roman" w:hAnsi="Times New Roman" w:cs="Times New Roman"/>
          <w:sz w:val="24"/>
          <w:szCs w:val="24"/>
        </w:rPr>
        <w:t xml:space="preserve">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 продолжать формировать интерес к полезной деятельности в свободное время (отдых, творчество, самообразование);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 воспитывать уважительное отношение к своей стране в ходе предпраздничной подготовки;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формировать чувство удовлетворения от участия в коллективной досуговой деятельности; </w:t>
      </w:r>
    </w:p>
    <w:p w:rsidR="00DF72BC"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sz w:val="24"/>
          <w:szCs w:val="24"/>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 </w:t>
      </w:r>
    </w:p>
    <w:p w:rsidR="001D12DD" w:rsidRPr="005E5043" w:rsidRDefault="00712BD3" w:rsidP="005E5043">
      <w:pPr>
        <w:pStyle w:val="a8"/>
        <w:spacing w:after="0" w:line="240" w:lineRule="auto"/>
        <w:ind w:left="0" w:firstLine="142"/>
        <w:jc w:val="both"/>
        <w:rPr>
          <w:rFonts w:ascii="Times New Roman" w:hAnsi="Times New Roman" w:cs="Times New Roman"/>
          <w:sz w:val="24"/>
          <w:szCs w:val="24"/>
        </w:rPr>
      </w:pPr>
      <w:r w:rsidRPr="005E5043">
        <w:rPr>
          <w:rFonts w:ascii="Times New Roman" w:hAnsi="Times New Roman" w:cs="Times New Roman"/>
          <w:b/>
          <w:sz w:val="24"/>
          <w:szCs w:val="24"/>
        </w:rPr>
        <w:t>Содержание образовательной деятельности</w:t>
      </w:r>
      <w:r w:rsidRPr="005E5043">
        <w:rPr>
          <w:rFonts w:ascii="Times New Roman" w:hAnsi="Times New Roman" w:cs="Times New Roman"/>
          <w:sz w:val="24"/>
          <w:szCs w:val="24"/>
        </w:rPr>
        <w:t>.</w:t>
      </w:r>
    </w:p>
    <w:p w:rsidR="00DF72BC" w:rsidRPr="00DF72BC" w:rsidRDefault="00712BD3" w:rsidP="00D65700">
      <w:pPr>
        <w:spacing w:after="0" w:line="240" w:lineRule="auto"/>
        <w:ind w:firstLine="284"/>
        <w:contextualSpacing/>
        <w:jc w:val="both"/>
        <w:rPr>
          <w:rFonts w:ascii="Times New Roman" w:hAnsi="Times New Roman" w:cs="Times New Roman"/>
          <w:b/>
          <w:sz w:val="24"/>
          <w:szCs w:val="24"/>
        </w:rPr>
      </w:pPr>
      <w:r w:rsidRPr="00DF72BC">
        <w:rPr>
          <w:rFonts w:ascii="Times New Roman" w:hAnsi="Times New Roman" w:cs="Times New Roman"/>
          <w:b/>
          <w:sz w:val="24"/>
          <w:szCs w:val="24"/>
        </w:rPr>
        <w:t xml:space="preserve"> Приобщение к искусству:</w:t>
      </w:r>
    </w:p>
    <w:p w:rsidR="00DF72BC" w:rsidRPr="00DF72BC" w:rsidRDefault="00712BD3" w:rsidP="00D042B6">
      <w:pPr>
        <w:pStyle w:val="a8"/>
        <w:numPr>
          <w:ilvl w:val="0"/>
          <w:numId w:val="33"/>
        </w:numPr>
        <w:spacing w:after="0" w:line="240" w:lineRule="auto"/>
        <w:ind w:left="142"/>
        <w:jc w:val="both"/>
        <w:rPr>
          <w:rFonts w:ascii="Times New Roman" w:hAnsi="Times New Roman" w:cs="Times New Roman"/>
          <w:sz w:val="24"/>
          <w:szCs w:val="24"/>
        </w:rPr>
      </w:pPr>
      <w:r w:rsidRPr="00DF72BC">
        <w:rPr>
          <w:rFonts w:ascii="Times New Roman" w:hAnsi="Times New Roman" w:cs="Times New Roman"/>
          <w:sz w:val="24"/>
          <w:szCs w:val="24"/>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DF72BC" w:rsidRDefault="00712BD3" w:rsidP="00D042B6">
      <w:pPr>
        <w:pStyle w:val="a8"/>
        <w:numPr>
          <w:ilvl w:val="0"/>
          <w:numId w:val="33"/>
        </w:numPr>
        <w:spacing w:after="0" w:line="240" w:lineRule="auto"/>
        <w:ind w:left="142"/>
        <w:jc w:val="both"/>
        <w:rPr>
          <w:rFonts w:ascii="Times New Roman" w:hAnsi="Times New Roman" w:cs="Times New Roman"/>
          <w:sz w:val="24"/>
          <w:szCs w:val="24"/>
        </w:rPr>
      </w:pPr>
      <w:r w:rsidRPr="00DF72BC">
        <w:rPr>
          <w:rFonts w:ascii="Times New Roman" w:hAnsi="Times New Roman" w:cs="Times New Roman"/>
          <w:sz w:val="24"/>
          <w:szCs w:val="24"/>
        </w:rPr>
        <w:t xml:space="preserve">Педагог воспитывает гражданско-патриотические чувства средствами различных видов и жанров искусства. </w:t>
      </w:r>
    </w:p>
    <w:p w:rsidR="00DF72BC" w:rsidRDefault="00712BD3" w:rsidP="00D042B6">
      <w:pPr>
        <w:pStyle w:val="a8"/>
        <w:numPr>
          <w:ilvl w:val="0"/>
          <w:numId w:val="33"/>
        </w:numPr>
        <w:spacing w:after="0" w:line="240" w:lineRule="auto"/>
        <w:ind w:left="142"/>
        <w:jc w:val="both"/>
        <w:rPr>
          <w:rFonts w:ascii="Times New Roman" w:hAnsi="Times New Roman" w:cs="Times New Roman"/>
          <w:sz w:val="24"/>
          <w:szCs w:val="24"/>
        </w:rPr>
      </w:pPr>
      <w:r w:rsidRPr="00DF72BC">
        <w:rPr>
          <w:rFonts w:ascii="Times New Roman" w:hAnsi="Times New Roman" w:cs="Times New Roman"/>
          <w:sz w:val="24"/>
          <w:szCs w:val="24"/>
        </w:rPr>
        <w:t xml:space="preserve">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DF72BC" w:rsidRDefault="00712BD3" w:rsidP="00D042B6">
      <w:pPr>
        <w:pStyle w:val="a8"/>
        <w:numPr>
          <w:ilvl w:val="0"/>
          <w:numId w:val="33"/>
        </w:numPr>
        <w:spacing w:after="0" w:line="240" w:lineRule="auto"/>
        <w:ind w:left="142"/>
        <w:jc w:val="both"/>
        <w:rPr>
          <w:rFonts w:ascii="Times New Roman" w:hAnsi="Times New Roman" w:cs="Times New Roman"/>
          <w:sz w:val="24"/>
          <w:szCs w:val="24"/>
        </w:rPr>
      </w:pPr>
      <w:r w:rsidRPr="00DF72BC">
        <w:rPr>
          <w:rFonts w:ascii="Times New Roman" w:hAnsi="Times New Roman" w:cs="Times New Roman"/>
          <w:sz w:val="24"/>
          <w:szCs w:val="24"/>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DF72BC" w:rsidRDefault="00712BD3" w:rsidP="00D042B6">
      <w:pPr>
        <w:pStyle w:val="a8"/>
        <w:numPr>
          <w:ilvl w:val="0"/>
          <w:numId w:val="33"/>
        </w:numPr>
        <w:spacing w:after="0" w:line="240" w:lineRule="auto"/>
        <w:ind w:left="142"/>
        <w:jc w:val="both"/>
        <w:rPr>
          <w:rFonts w:ascii="Times New Roman" w:hAnsi="Times New Roman" w:cs="Times New Roman"/>
          <w:sz w:val="24"/>
          <w:szCs w:val="24"/>
        </w:rPr>
      </w:pPr>
      <w:r w:rsidRPr="00DF72BC">
        <w:rPr>
          <w:rFonts w:ascii="Times New Roman" w:hAnsi="Times New Roman" w:cs="Times New Roman"/>
          <w:sz w:val="24"/>
          <w:szCs w:val="24"/>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w:t>
      </w:r>
    </w:p>
    <w:p w:rsidR="00DF72BC" w:rsidRDefault="00712BD3" w:rsidP="00D042B6">
      <w:pPr>
        <w:pStyle w:val="a8"/>
        <w:numPr>
          <w:ilvl w:val="0"/>
          <w:numId w:val="33"/>
        </w:numPr>
        <w:spacing w:after="0" w:line="240" w:lineRule="auto"/>
        <w:ind w:left="142"/>
        <w:jc w:val="both"/>
        <w:rPr>
          <w:rFonts w:ascii="Times New Roman" w:hAnsi="Times New Roman" w:cs="Times New Roman"/>
          <w:sz w:val="24"/>
          <w:szCs w:val="24"/>
        </w:rPr>
      </w:pPr>
      <w:r w:rsidRPr="00DF72BC">
        <w:rPr>
          <w:rFonts w:ascii="Times New Roman" w:hAnsi="Times New Roman" w:cs="Times New Roman"/>
          <w:sz w:val="24"/>
          <w:szCs w:val="24"/>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 п.). </w:t>
      </w:r>
    </w:p>
    <w:p w:rsidR="00DF72BC" w:rsidRDefault="00712BD3" w:rsidP="00D042B6">
      <w:pPr>
        <w:pStyle w:val="a8"/>
        <w:numPr>
          <w:ilvl w:val="0"/>
          <w:numId w:val="33"/>
        </w:numPr>
        <w:spacing w:after="0" w:line="240" w:lineRule="auto"/>
        <w:ind w:left="142"/>
        <w:jc w:val="both"/>
        <w:rPr>
          <w:rFonts w:ascii="Times New Roman" w:hAnsi="Times New Roman" w:cs="Times New Roman"/>
          <w:sz w:val="24"/>
          <w:szCs w:val="24"/>
        </w:rPr>
      </w:pPr>
      <w:r w:rsidRPr="00DF72BC">
        <w:rPr>
          <w:rFonts w:ascii="Times New Roman" w:hAnsi="Times New Roman" w:cs="Times New Roman"/>
          <w:sz w:val="24"/>
          <w:szCs w:val="24"/>
        </w:rPr>
        <w:t xml:space="preserve">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 д.). </w:t>
      </w:r>
    </w:p>
    <w:p w:rsidR="00DF72BC" w:rsidRDefault="00712BD3" w:rsidP="00D042B6">
      <w:pPr>
        <w:pStyle w:val="a8"/>
        <w:numPr>
          <w:ilvl w:val="0"/>
          <w:numId w:val="33"/>
        </w:numPr>
        <w:spacing w:after="0" w:line="240" w:lineRule="auto"/>
        <w:ind w:left="142"/>
        <w:jc w:val="both"/>
        <w:rPr>
          <w:rFonts w:ascii="Times New Roman" w:hAnsi="Times New Roman" w:cs="Times New Roman"/>
          <w:sz w:val="24"/>
          <w:szCs w:val="24"/>
        </w:rPr>
      </w:pPr>
      <w:r w:rsidRPr="00DF72BC">
        <w:rPr>
          <w:rFonts w:ascii="Times New Roman" w:hAnsi="Times New Roman" w:cs="Times New Roman"/>
          <w:sz w:val="24"/>
          <w:szCs w:val="24"/>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w:t>
      </w:r>
    </w:p>
    <w:p w:rsidR="00DF72BC" w:rsidRDefault="00712BD3" w:rsidP="00D042B6">
      <w:pPr>
        <w:pStyle w:val="a8"/>
        <w:numPr>
          <w:ilvl w:val="0"/>
          <w:numId w:val="33"/>
        </w:numPr>
        <w:spacing w:after="0" w:line="240" w:lineRule="auto"/>
        <w:ind w:left="142"/>
        <w:jc w:val="both"/>
        <w:rPr>
          <w:rFonts w:ascii="Times New Roman" w:hAnsi="Times New Roman" w:cs="Times New Roman"/>
          <w:sz w:val="24"/>
          <w:szCs w:val="24"/>
        </w:rPr>
      </w:pPr>
      <w:r w:rsidRPr="00DF72BC">
        <w:rPr>
          <w:rFonts w:ascii="Times New Roman" w:hAnsi="Times New Roman" w:cs="Times New Roman"/>
          <w:sz w:val="24"/>
          <w:szCs w:val="24"/>
        </w:rPr>
        <w:t xml:space="preserve">Продолжает знакомить детей с произведениями живописи: И.И. Шишкин, И.И. Левитан, А.К. Саврасов, А.А. Пластов, В.М. Васнецов и др. Расширять представления о художниках ‒ иллюстраторах детской книги (И.Я. Билибин, Ю.А. Васнецов, В.М. Конашевич, В.В. Лебедев, Т.А. Маврина, Е.И. Чарушин и др.). Педагог продолжает знакомить детей с творчеством русских композиторов (Н.А. Римский-Корсаков, П.И. Чайковский, М.И. Глинка, А.П. Бородин и др.), зарубежных композиторов (А. Вивальди, Ф. Шуберт, Э. Григ, К. Сен-Санс др.), композиторов-песенников (Г.А. Струве, А.Л. Рыбников, Г.И. Гладков, М.И. Дунаевский и др.). </w:t>
      </w:r>
    </w:p>
    <w:p w:rsidR="00DF72BC" w:rsidRDefault="00712BD3" w:rsidP="00D042B6">
      <w:pPr>
        <w:pStyle w:val="a8"/>
        <w:numPr>
          <w:ilvl w:val="0"/>
          <w:numId w:val="33"/>
        </w:numPr>
        <w:spacing w:after="0" w:line="240" w:lineRule="auto"/>
        <w:ind w:left="142"/>
        <w:jc w:val="both"/>
        <w:rPr>
          <w:rFonts w:ascii="Times New Roman" w:hAnsi="Times New Roman" w:cs="Times New Roman"/>
          <w:sz w:val="24"/>
          <w:szCs w:val="24"/>
        </w:rPr>
      </w:pPr>
      <w:r w:rsidRPr="00DF72BC">
        <w:rPr>
          <w:rFonts w:ascii="Times New Roman" w:hAnsi="Times New Roman" w:cs="Times New Roman"/>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 Продолжает знакомить детей с народным декоративно</w:t>
      </w:r>
      <w:r w:rsidR="001D12DD" w:rsidRPr="00DF72BC">
        <w:rPr>
          <w:rFonts w:ascii="Times New Roman" w:hAnsi="Times New Roman" w:cs="Times New Roman"/>
          <w:sz w:val="24"/>
          <w:szCs w:val="24"/>
        </w:rPr>
        <w:t xml:space="preserve"> - </w:t>
      </w:r>
      <w:r w:rsidRPr="00DF72BC">
        <w:rPr>
          <w:rFonts w:ascii="Times New Roman" w:hAnsi="Times New Roman" w:cs="Times New Roman"/>
          <w:sz w:val="24"/>
          <w:szCs w:val="24"/>
        </w:rPr>
        <w:t xml:space="preserve">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DF72BC" w:rsidRDefault="00712BD3" w:rsidP="00D042B6">
      <w:pPr>
        <w:pStyle w:val="a8"/>
        <w:numPr>
          <w:ilvl w:val="0"/>
          <w:numId w:val="33"/>
        </w:numPr>
        <w:spacing w:after="0" w:line="240" w:lineRule="auto"/>
        <w:ind w:left="142"/>
        <w:jc w:val="both"/>
        <w:rPr>
          <w:rFonts w:ascii="Times New Roman" w:hAnsi="Times New Roman" w:cs="Times New Roman"/>
          <w:sz w:val="24"/>
          <w:szCs w:val="24"/>
        </w:rPr>
      </w:pPr>
      <w:r w:rsidRPr="00DF72BC">
        <w:rPr>
          <w:rFonts w:ascii="Times New Roman" w:hAnsi="Times New Roman" w:cs="Times New Roman"/>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школы и др.).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w:t>
      </w:r>
      <w:r w:rsidR="001D12DD" w:rsidRPr="00DF72BC">
        <w:rPr>
          <w:rFonts w:ascii="Times New Roman" w:hAnsi="Times New Roman" w:cs="Times New Roman"/>
          <w:sz w:val="24"/>
          <w:szCs w:val="24"/>
        </w:rPr>
        <w:t xml:space="preserve">ений, сказочных </w:t>
      </w:r>
      <w:r w:rsidRPr="00DF72BC">
        <w:rPr>
          <w:rFonts w:ascii="Times New Roman" w:hAnsi="Times New Roman" w:cs="Times New Roman"/>
          <w:sz w:val="24"/>
          <w:szCs w:val="24"/>
        </w:rPr>
        <w:t xml:space="preserve">построек. Поощряет стремление изображать детали построек (наличники, резной подзор по контуру крыши). </w:t>
      </w:r>
    </w:p>
    <w:p w:rsidR="00DF72BC" w:rsidRDefault="00712BD3" w:rsidP="00D042B6">
      <w:pPr>
        <w:pStyle w:val="a8"/>
        <w:numPr>
          <w:ilvl w:val="0"/>
          <w:numId w:val="33"/>
        </w:numPr>
        <w:spacing w:after="0" w:line="240" w:lineRule="auto"/>
        <w:ind w:left="142"/>
        <w:jc w:val="both"/>
        <w:rPr>
          <w:rFonts w:ascii="Times New Roman" w:hAnsi="Times New Roman" w:cs="Times New Roman"/>
          <w:sz w:val="24"/>
          <w:szCs w:val="24"/>
        </w:rPr>
      </w:pPr>
      <w:r w:rsidRPr="00DF72BC">
        <w:rPr>
          <w:rFonts w:ascii="Times New Roman" w:hAnsi="Times New Roman" w:cs="Times New Roman"/>
          <w:sz w:val="24"/>
          <w:szCs w:val="24"/>
        </w:rP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DF72BC" w:rsidRDefault="00DF72BC" w:rsidP="00DF72BC">
      <w:pPr>
        <w:spacing w:after="0" w:line="240" w:lineRule="auto"/>
        <w:jc w:val="both"/>
        <w:rPr>
          <w:rFonts w:ascii="Times New Roman" w:hAnsi="Times New Roman" w:cs="Times New Roman"/>
          <w:sz w:val="24"/>
          <w:szCs w:val="24"/>
        </w:rPr>
      </w:pPr>
    </w:p>
    <w:p w:rsidR="00DF72BC" w:rsidRPr="00DF72BC" w:rsidRDefault="00712BD3" w:rsidP="00DF72BC">
      <w:pPr>
        <w:spacing w:after="0" w:line="240" w:lineRule="auto"/>
        <w:jc w:val="both"/>
        <w:rPr>
          <w:rFonts w:ascii="Times New Roman" w:hAnsi="Times New Roman" w:cs="Times New Roman"/>
          <w:b/>
          <w:sz w:val="24"/>
          <w:szCs w:val="24"/>
        </w:rPr>
      </w:pPr>
      <w:r w:rsidRPr="00DF72BC">
        <w:rPr>
          <w:rFonts w:ascii="Times New Roman" w:hAnsi="Times New Roman" w:cs="Times New Roman"/>
          <w:b/>
          <w:sz w:val="24"/>
          <w:szCs w:val="24"/>
        </w:rPr>
        <w:t xml:space="preserve">Изобразительная деятельность: </w:t>
      </w:r>
    </w:p>
    <w:p w:rsidR="00DF72BC" w:rsidRPr="00DF72BC" w:rsidRDefault="00712BD3" w:rsidP="00DF72BC">
      <w:pPr>
        <w:spacing w:after="0" w:line="240" w:lineRule="auto"/>
        <w:jc w:val="both"/>
        <w:rPr>
          <w:rFonts w:ascii="Times New Roman" w:hAnsi="Times New Roman" w:cs="Times New Roman"/>
          <w:b/>
          <w:sz w:val="24"/>
          <w:szCs w:val="24"/>
        </w:rPr>
      </w:pPr>
      <w:r w:rsidRPr="00DF72BC">
        <w:rPr>
          <w:rFonts w:ascii="Times New Roman" w:hAnsi="Times New Roman" w:cs="Times New Roman"/>
          <w:b/>
          <w:sz w:val="24"/>
          <w:szCs w:val="24"/>
        </w:rPr>
        <w:t>Предметное рисование.</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 Педагог постепенно подводит детей к обозначению цветов, например, включающих два оттенка (желто</w:t>
      </w:r>
      <w:r w:rsidR="001D12DD" w:rsidRPr="00DF72BC">
        <w:rPr>
          <w:rFonts w:ascii="Times New Roman" w:hAnsi="Times New Roman" w:cs="Times New Roman"/>
          <w:sz w:val="24"/>
          <w:szCs w:val="24"/>
        </w:rPr>
        <w:t xml:space="preserve"> - </w:t>
      </w:r>
      <w:r w:rsidRPr="00DF72BC">
        <w:rPr>
          <w:rFonts w:ascii="Times New Roman" w:hAnsi="Times New Roman" w:cs="Times New Roman"/>
          <w:sz w:val="24"/>
          <w:szCs w:val="24"/>
        </w:rPr>
        <w:t xml:space="preserve">зеленый, серо-голубой) или уподобленных природным (малиновый, персиковый и т. п.). Обращает их внимание на изменчивость цвета предметов (например, в процессе роста помидоры зеленые, а созревшие ‒ красные).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 </w:t>
      </w:r>
    </w:p>
    <w:p w:rsidR="00DF72BC" w:rsidRPr="00DF72BC" w:rsidRDefault="00712BD3" w:rsidP="00DF72BC">
      <w:pPr>
        <w:spacing w:after="0" w:line="240" w:lineRule="auto"/>
        <w:jc w:val="both"/>
        <w:rPr>
          <w:rFonts w:ascii="Times New Roman" w:hAnsi="Times New Roman" w:cs="Times New Roman"/>
          <w:b/>
          <w:sz w:val="24"/>
          <w:szCs w:val="24"/>
        </w:rPr>
      </w:pPr>
      <w:r w:rsidRPr="00DF72BC">
        <w:rPr>
          <w:rFonts w:ascii="Times New Roman" w:hAnsi="Times New Roman" w:cs="Times New Roman"/>
          <w:b/>
          <w:sz w:val="24"/>
          <w:szCs w:val="24"/>
        </w:rPr>
        <w:t xml:space="preserve">Сюжетное рисование.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 Формирует у детей умение строить композицию рисунка; передавать движения людей и животных, растений, склоняющихся от ветра.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DF72BC" w:rsidRPr="00DF72BC" w:rsidRDefault="00712BD3" w:rsidP="00DF72BC">
      <w:pPr>
        <w:spacing w:after="0" w:line="240" w:lineRule="auto"/>
        <w:jc w:val="both"/>
        <w:rPr>
          <w:rFonts w:ascii="Times New Roman" w:hAnsi="Times New Roman" w:cs="Times New Roman"/>
          <w:b/>
          <w:sz w:val="24"/>
          <w:szCs w:val="24"/>
        </w:rPr>
      </w:pPr>
      <w:r w:rsidRPr="00DF72BC">
        <w:rPr>
          <w:rFonts w:ascii="Times New Roman" w:hAnsi="Times New Roman" w:cs="Times New Roman"/>
          <w:b/>
          <w:sz w:val="24"/>
          <w:szCs w:val="24"/>
        </w:rPr>
        <w:t xml:space="preserve">Декоративное рисование.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DF72BC" w:rsidRPr="00DF72BC" w:rsidRDefault="00712BD3" w:rsidP="00DF72BC">
      <w:pPr>
        <w:spacing w:after="0" w:line="240" w:lineRule="auto"/>
        <w:jc w:val="both"/>
        <w:rPr>
          <w:rFonts w:ascii="Times New Roman" w:hAnsi="Times New Roman" w:cs="Times New Roman"/>
          <w:b/>
          <w:sz w:val="24"/>
          <w:szCs w:val="24"/>
        </w:rPr>
      </w:pPr>
      <w:r w:rsidRPr="00DF72BC">
        <w:rPr>
          <w:rFonts w:ascii="Times New Roman" w:hAnsi="Times New Roman" w:cs="Times New Roman"/>
          <w:b/>
          <w:sz w:val="24"/>
          <w:szCs w:val="24"/>
        </w:rPr>
        <w:t xml:space="preserve">Лепка.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DF72BC" w:rsidRPr="00DF72BC" w:rsidRDefault="00712BD3" w:rsidP="00DF72BC">
      <w:pPr>
        <w:spacing w:after="0" w:line="240" w:lineRule="auto"/>
        <w:jc w:val="both"/>
        <w:rPr>
          <w:rFonts w:ascii="Times New Roman" w:hAnsi="Times New Roman" w:cs="Times New Roman"/>
          <w:b/>
          <w:sz w:val="24"/>
          <w:szCs w:val="24"/>
        </w:rPr>
      </w:pPr>
      <w:r w:rsidRPr="00DF72BC">
        <w:rPr>
          <w:rFonts w:ascii="Times New Roman" w:hAnsi="Times New Roman" w:cs="Times New Roman"/>
          <w:b/>
          <w:sz w:val="24"/>
          <w:szCs w:val="24"/>
        </w:rPr>
        <w:t xml:space="preserve">Декоративная лепка.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DF72BC" w:rsidRPr="00DF72BC" w:rsidRDefault="00712BD3" w:rsidP="00DF72BC">
      <w:pPr>
        <w:spacing w:after="0" w:line="240" w:lineRule="auto"/>
        <w:jc w:val="both"/>
        <w:rPr>
          <w:rFonts w:ascii="Times New Roman" w:hAnsi="Times New Roman" w:cs="Times New Roman"/>
          <w:b/>
          <w:sz w:val="24"/>
          <w:szCs w:val="24"/>
        </w:rPr>
      </w:pPr>
      <w:r w:rsidRPr="00DF72BC">
        <w:rPr>
          <w:rFonts w:ascii="Times New Roman" w:hAnsi="Times New Roman" w:cs="Times New Roman"/>
          <w:b/>
          <w:sz w:val="24"/>
          <w:szCs w:val="24"/>
        </w:rPr>
        <w:t xml:space="preserve">Аппликация. </w:t>
      </w:r>
    </w:p>
    <w:p w:rsidR="00845245"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b/>
          <w:sz w:val="24"/>
          <w:szCs w:val="24"/>
        </w:rPr>
        <w:t>Прикладное творчество.</w:t>
      </w:r>
      <w:r w:rsidRPr="00DF72BC">
        <w:rPr>
          <w:rFonts w:ascii="Times New Roman" w:hAnsi="Times New Roman" w:cs="Times New Roman"/>
          <w:sz w:val="24"/>
          <w:szCs w:val="24"/>
        </w:rPr>
        <w:t xml:space="preserve">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DF72BC" w:rsidRPr="00DF72BC" w:rsidRDefault="00712BD3" w:rsidP="00DF72BC">
      <w:pPr>
        <w:spacing w:after="0" w:line="240" w:lineRule="auto"/>
        <w:jc w:val="both"/>
        <w:rPr>
          <w:rFonts w:ascii="Times New Roman" w:hAnsi="Times New Roman" w:cs="Times New Roman"/>
          <w:b/>
          <w:sz w:val="24"/>
          <w:szCs w:val="24"/>
        </w:rPr>
      </w:pPr>
      <w:r w:rsidRPr="00DF72BC">
        <w:rPr>
          <w:rFonts w:ascii="Times New Roman" w:hAnsi="Times New Roman" w:cs="Times New Roman"/>
          <w:b/>
          <w:sz w:val="24"/>
          <w:szCs w:val="24"/>
        </w:rPr>
        <w:t xml:space="preserve">Народное декоративно-прикладное искусство.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DF72BC" w:rsidRPr="00DF72BC" w:rsidRDefault="00712BD3" w:rsidP="00DF72BC">
      <w:pPr>
        <w:spacing w:after="0" w:line="240" w:lineRule="auto"/>
        <w:jc w:val="both"/>
        <w:rPr>
          <w:rFonts w:ascii="Times New Roman" w:hAnsi="Times New Roman" w:cs="Times New Roman"/>
          <w:b/>
          <w:sz w:val="24"/>
          <w:szCs w:val="24"/>
        </w:rPr>
      </w:pPr>
      <w:r w:rsidRPr="00DF72BC">
        <w:rPr>
          <w:rFonts w:ascii="Times New Roman" w:hAnsi="Times New Roman" w:cs="Times New Roman"/>
          <w:b/>
          <w:sz w:val="24"/>
          <w:szCs w:val="24"/>
        </w:rPr>
        <w:t>Конструктивная деятельность:</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 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 </w:t>
      </w:r>
    </w:p>
    <w:p w:rsidR="00DF72BC" w:rsidRPr="00DF72BC" w:rsidRDefault="00712BD3" w:rsidP="00DF72BC">
      <w:pPr>
        <w:spacing w:after="0" w:line="240" w:lineRule="auto"/>
        <w:jc w:val="both"/>
        <w:rPr>
          <w:rFonts w:ascii="Times New Roman" w:hAnsi="Times New Roman" w:cs="Times New Roman"/>
          <w:b/>
          <w:sz w:val="24"/>
          <w:szCs w:val="24"/>
        </w:rPr>
      </w:pPr>
      <w:r w:rsidRPr="00DF72BC">
        <w:rPr>
          <w:rFonts w:ascii="Times New Roman" w:hAnsi="Times New Roman" w:cs="Times New Roman"/>
          <w:b/>
          <w:sz w:val="24"/>
          <w:szCs w:val="24"/>
        </w:rPr>
        <w:t>Музыкальная деятельность:</w:t>
      </w:r>
    </w:p>
    <w:p w:rsidR="00DF72BC" w:rsidRPr="00DF72BC" w:rsidRDefault="00712BD3" w:rsidP="00DF72BC">
      <w:pPr>
        <w:spacing w:after="0" w:line="240" w:lineRule="auto"/>
        <w:jc w:val="both"/>
        <w:rPr>
          <w:rFonts w:ascii="Times New Roman" w:hAnsi="Times New Roman" w:cs="Times New Roman"/>
          <w:b/>
          <w:sz w:val="24"/>
          <w:szCs w:val="24"/>
        </w:rPr>
      </w:pPr>
      <w:r w:rsidRPr="00DF72BC">
        <w:rPr>
          <w:rFonts w:ascii="Times New Roman" w:hAnsi="Times New Roman" w:cs="Times New Roman"/>
          <w:b/>
          <w:sz w:val="24"/>
          <w:szCs w:val="24"/>
        </w:rPr>
        <w:t xml:space="preserve"> Слушание.</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 </w:t>
      </w:r>
    </w:p>
    <w:p w:rsidR="00DF72BC" w:rsidRPr="00DF72BC" w:rsidRDefault="00712BD3" w:rsidP="00DF72BC">
      <w:pPr>
        <w:spacing w:after="0" w:line="240" w:lineRule="auto"/>
        <w:jc w:val="both"/>
        <w:rPr>
          <w:rFonts w:ascii="Times New Roman" w:hAnsi="Times New Roman" w:cs="Times New Roman"/>
          <w:b/>
          <w:sz w:val="24"/>
          <w:szCs w:val="24"/>
        </w:rPr>
      </w:pPr>
      <w:r w:rsidRPr="00DF72BC">
        <w:rPr>
          <w:rFonts w:ascii="Times New Roman" w:hAnsi="Times New Roman" w:cs="Times New Roman"/>
          <w:b/>
          <w:sz w:val="24"/>
          <w:szCs w:val="24"/>
        </w:rPr>
        <w:t xml:space="preserve">Пение.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Педагог совершенствует у детей певческий голос и вокально</w:t>
      </w:r>
      <w:r w:rsidR="00765B7B" w:rsidRPr="00DF72BC">
        <w:rPr>
          <w:rFonts w:ascii="Times New Roman" w:hAnsi="Times New Roman" w:cs="Times New Roman"/>
          <w:sz w:val="24"/>
          <w:szCs w:val="24"/>
        </w:rPr>
        <w:t xml:space="preserve"> - </w:t>
      </w:r>
      <w:r w:rsidRPr="00DF72BC">
        <w:rPr>
          <w:rFonts w:ascii="Times New Roman" w:hAnsi="Times New Roman" w:cs="Times New Roman"/>
          <w:sz w:val="24"/>
          <w:szCs w:val="24"/>
        </w:rPr>
        <w:t xml:space="preserve">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DF72BC" w:rsidRPr="00DF72BC" w:rsidRDefault="00712BD3" w:rsidP="00DF72BC">
      <w:pPr>
        <w:spacing w:after="0" w:line="240" w:lineRule="auto"/>
        <w:jc w:val="both"/>
        <w:rPr>
          <w:rFonts w:ascii="Times New Roman" w:hAnsi="Times New Roman" w:cs="Times New Roman"/>
          <w:b/>
          <w:sz w:val="24"/>
          <w:szCs w:val="24"/>
        </w:rPr>
      </w:pPr>
      <w:r w:rsidRPr="00DF72BC">
        <w:rPr>
          <w:rFonts w:ascii="Times New Roman" w:hAnsi="Times New Roman" w:cs="Times New Roman"/>
          <w:b/>
          <w:sz w:val="24"/>
          <w:szCs w:val="24"/>
        </w:rPr>
        <w:t>Песенное творчество.</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b/>
          <w:sz w:val="24"/>
          <w:szCs w:val="24"/>
        </w:rPr>
        <w:t>Музыкально-ритмические движения.</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DF72BC" w:rsidRPr="00DF72BC" w:rsidRDefault="00712BD3" w:rsidP="00DF72BC">
      <w:pPr>
        <w:spacing w:after="0" w:line="240" w:lineRule="auto"/>
        <w:jc w:val="both"/>
        <w:rPr>
          <w:rFonts w:ascii="Times New Roman" w:hAnsi="Times New Roman" w:cs="Times New Roman"/>
          <w:b/>
          <w:sz w:val="24"/>
          <w:szCs w:val="24"/>
        </w:rPr>
      </w:pPr>
      <w:r w:rsidRPr="00DF72BC">
        <w:rPr>
          <w:rFonts w:ascii="Times New Roman" w:hAnsi="Times New Roman" w:cs="Times New Roman"/>
          <w:b/>
          <w:sz w:val="24"/>
          <w:szCs w:val="24"/>
        </w:rPr>
        <w:t xml:space="preserve">Музыкально-игровое и танцевальное творчество.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DF72BC" w:rsidRPr="00DF72BC" w:rsidRDefault="00712BD3" w:rsidP="00DF72BC">
      <w:pPr>
        <w:spacing w:after="0" w:line="240" w:lineRule="auto"/>
        <w:jc w:val="both"/>
        <w:rPr>
          <w:rFonts w:ascii="Times New Roman" w:hAnsi="Times New Roman" w:cs="Times New Roman"/>
          <w:b/>
          <w:sz w:val="24"/>
          <w:szCs w:val="24"/>
        </w:rPr>
      </w:pPr>
      <w:r w:rsidRPr="00DF72BC">
        <w:rPr>
          <w:rFonts w:ascii="Times New Roman" w:hAnsi="Times New Roman" w:cs="Times New Roman"/>
          <w:b/>
          <w:sz w:val="24"/>
          <w:szCs w:val="24"/>
        </w:rPr>
        <w:t xml:space="preserve"> Игра на детских музыкальных инструментах.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rsidR="00DF72BC" w:rsidRPr="00DF72BC" w:rsidRDefault="00712BD3" w:rsidP="00DF72BC">
      <w:pPr>
        <w:spacing w:after="0" w:line="240" w:lineRule="auto"/>
        <w:jc w:val="both"/>
        <w:rPr>
          <w:rFonts w:ascii="Times New Roman" w:hAnsi="Times New Roman" w:cs="Times New Roman"/>
          <w:b/>
          <w:sz w:val="24"/>
          <w:szCs w:val="24"/>
        </w:rPr>
      </w:pPr>
      <w:r w:rsidRPr="00DF72BC">
        <w:rPr>
          <w:rFonts w:ascii="Times New Roman" w:hAnsi="Times New Roman" w:cs="Times New Roman"/>
          <w:b/>
          <w:sz w:val="24"/>
          <w:szCs w:val="24"/>
        </w:rPr>
        <w:t xml:space="preserve">Театрализованная деятельность: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rsidR="00DF72BC" w:rsidRPr="00DF72BC" w:rsidRDefault="00712BD3" w:rsidP="00DF72BC">
      <w:pPr>
        <w:spacing w:after="0" w:line="240" w:lineRule="auto"/>
        <w:jc w:val="both"/>
        <w:rPr>
          <w:rFonts w:ascii="Times New Roman" w:hAnsi="Times New Roman" w:cs="Times New Roman"/>
          <w:b/>
          <w:sz w:val="24"/>
          <w:szCs w:val="24"/>
        </w:rPr>
      </w:pPr>
      <w:r w:rsidRPr="00DF72BC">
        <w:rPr>
          <w:rFonts w:ascii="Times New Roman" w:hAnsi="Times New Roman" w:cs="Times New Roman"/>
          <w:b/>
          <w:sz w:val="24"/>
          <w:szCs w:val="24"/>
        </w:rPr>
        <w:t xml:space="preserve">Культурно-досуговая деятельность: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DF72BC" w:rsidRDefault="00712BD3" w:rsidP="00DF72BC">
      <w:pPr>
        <w:spacing w:after="0" w:line="240" w:lineRule="auto"/>
        <w:jc w:val="both"/>
        <w:rPr>
          <w:rFonts w:ascii="Times New Roman" w:hAnsi="Times New Roman" w:cs="Times New Roman"/>
          <w:sz w:val="24"/>
          <w:szCs w:val="24"/>
        </w:rPr>
      </w:pPr>
      <w:r w:rsidRPr="00DF72BC">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rsidR="00DF72BC" w:rsidRDefault="00712BD3" w:rsidP="00D042B6">
      <w:pPr>
        <w:pStyle w:val="a8"/>
        <w:numPr>
          <w:ilvl w:val="0"/>
          <w:numId w:val="34"/>
        </w:numPr>
        <w:spacing w:after="0" w:line="240" w:lineRule="auto"/>
        <w:ind w:left="142"/>
        <w:jc w:val="both"/>
        <w:rPr>
          <w:rFonts w:ascii="Times New Roman" w:hAnsi="Times New Roman" w:cs="Times New Roman"/>
          <w:sz w:val="24"/>
          <w:szCs w:val="24"/>
        </w:rPr>
      </w:pPr>
      <w:r w:rsidRPr="00DF72BC">
        <w:rPr>
          <w:rFonts w:ascii="Times New Roman" w:hAnsi="Times New Roman" w:cs="Times New Roman"/>
          <w:sz w:val="24"/>
          <w:szCs w:val="24"/>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DF72BC" w:rsidRDefault="00712BD3" w:rsidP="00D042B6">
      <w:pPr>
        <w:pStyle w:val="a8"/>
        <w:numPr>
          <w:ilvl w:val="0"/>
          <w:numId w:val="34"/>
        </w:numPr>
        <w:spacing w:after="0" w:line="240" w:lineRule="auto"/>
        <w:ind w:left="142"/>
        <w:jc w:val="both"/>
        <w:rPr>
          <w:rFonts w:ascii="Times New Roman" w:hAnsi="Times New Roman" w:cs="Times New Roman"/>
          <w:sz w:val="24"/>
          <w:szCs w:val="24"/>
        </w:rPr>
      </w:pPr>
      <w:r w:rsidRPr="00DF72BC">
        <w:rPr>
          <w:rFonts w:ascii="Times New Roman" w:hAnsi="Times New Roman" w:cs="Times New Roman"/>
          <w:sz w:val="24"/>
          <w:szCs w:val="24"/>
        </w:rPr>
        <w:t xml:space="preserve">приобщение к традициям и великому культурному наследию российского народа, шедеврам мировой художественной культуры; </w:t>
      </w:r>
    </w:p>
    <w:p w:rsidR="00DF72BC" w:rsidRDefault="00712BD3" w:rsidP="00D042B6">
      <w:pPr>
        <w:pStyle w:val="a8"/>
        <w:numPr>
          <w:ilvl w:val="0"/>
          <w:numId w:val="34"/>
        </w:numPr>
        <w:spacing w:after="0" w:line="240" w:lineRule="auto"/>
        <w:ind w:left="142"/>
        <w:jc w:val="both"/>
        <w:rPr>
          <w:rFonts w:ascii="Times New Roman" w:hAnsi="Times New Roman" w:cs="Times New Roman"/>
          <w:sz w:val="24"/>
          <w:szCs w:val="24"/>
        </w:rPr>
      </w:pPr>
      <w:r w:rsidRPr="00DF72BC">
        <w:rPr>
          <w:rFonts w:ascii="Times New Roman" w:hAnsi="Times New Roman" w:cs="Times New Roman"/>
          <w:sz w:val="24"/>
          <w:szCs w:val="24"/>
        </w:rPr>
        <w:t xml:space="preserve">становление эстетического, эмоционально-ценностного отношения к окружающему миру для гармонизации внешнего и внутреннего мира ребенка; создание условий для раскрытия детьми базовых ценностей и их проживания в разных видах художественно-творческой деятельности; </w:t>
      </w:r>
    </w:p>
    <w:p w:rsidR="00DF72BC" w:rsidRDefault="00712BD3" w:rsidP="00D042B6">
      <w:pPr>
        <w:pStyle w:val="a8"/>
        <w:numPr>
          <w:ilvl w:val="0"/>
          <w:numId w:val="34"/>
        </w:numPr>
        <w:spacing w:after="0" w:line="240" w:lineRule="auto"/>
        <w:ind w:left="142"/>
        <w:jc w:val="both"/>
        <w:rPr>
          <w:rFonts w:ascii="Times New Roman" w:hAnsi="Times New Roman" w:cs="Times New Roman"/>
          <w:sz w:val="24"/>
          <w:szCs w:val="24"/>
        </w:rPr>
      </w:pPr>
      <w:r w:rsidRPr="00DF72BC">
        <w:rPr>
          <w:rFonts w:ascii="Times New Roman" w:hAnsi="Times New Roman" w:cs="Times New Roman"/>
          <w:sz w:val="24"/>
          <w:szCs w:val="24"/>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F608F7" w:rsidRPr="00DF72BC" w:rsidRDefault="00712BD3" w:rsidP="00D042B6">
      <w:pPr>
        <w:pStyle w:val="a8"/>
        <w:numPr>
          <w:ilvl w:val="0"/>
          <w:numId w:val="34"/>
        </w:numPr>
        <w:spacing w:after="0" w:line="240" w:lineRule="auto"/>
        <w:ind w:left="142"/>
        <w:jc w:val="both"/>
        <w:rPr>
          <w:rFonts w:ascii="Times New Roman" w:hAnsi="Times New Roman" w:cs="Times New Roman"/>
          <w:sz w:val="24"/>
          <w:szCs w:val="24"/>
        </w:rPr>
      </w:pPr>
      <w:r w:rsidRPr="00DF72BC">
        <w:rPr>
          <w:rFonts w:ascii="Times New Roman" w:hAnsi="Times New Roman" w:cs="Times New Roman"/>
          <w:sz w:val="24"/>
          <w:szCs w:val="24"/>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D65700" w:rsidRPr="00D65700" w:rsidRDefault="00D65700" w:rsidP="00D65700">
      <w:pPr>
        <w:spacing w:after="0" w:line="240" w:lineRule="auto"/>
        <w:ind w:firstLine="284"/>
        <w:contextualSpacing/>
        <w:jc w:val="both"/>
        <w:rPr>
          <w:rFonts w:ascii="Times New Roman" w:hAnsi="Times New Roman" w:cs="Times New Roman"/>
          <w:sz w:val="24"/>
          <w:szCs w:val="24"/>
        </w:rPr>
      </w:pPr>
    </w:p>
    <w:p w:rsidR="00D65700" w:rsidRPr="000B28D3" w:rsidRDefault="00D65700" w:rsidP="00D65700">
      <w:pPr>
        <w:spacing w:after="0" w:line="240" w:lineRule="auto"/>
        <w:ind w:firstLine="284"/>
        <w:contextualSpacing/>
        <w:jc w:val="both"/>
        <w:rPr>
          <w:rFonts w:ascii="Times New Roman" w:hAnsi="Times New Roman" w:cs="Times New Roman"/>
          <w:b/>
          <w:sz w:val="24"/>
          <w:szCs w:val="24"/>
        </w:rPr>
      </w:pPr>
      <w:r w:rsidRPr="000B28D3">
        <w:rPr>
          <w:rFonts w:ascii="Times New Roman" w:hAnsi="Times New Roman" w:cs="Times New Roman"/>
          <w:b/>
          <w:sz w:val="24"/>
          <w:szCs w:val="24"/>
        </w:rPr>
        <w:t>Физическое развитие.</w:t>
      </w:r>
    </w:p>
    <w:p w:rsidR="000B28D3" w:rsidRPr="000B28D3" w:rsidRDefault="00D65700" w:rsidP="00D65700">
      <w:pPr>
        <w:spacing w:after="0" w:line="240" w:lineRule="auto"/>
        <w:ind w:firstLine="284"/>
        <w:contextualSpacing/>
        <w:jc w:val="both"/>
        <w:rPr>
          <w:rFonts w:ascii="Times New Roman" w:hAnsi="Times New Roman" w:cs="Times New Roman"/>
          <w:b/>
          <w:sz w:val="24"/>
          <w:szCs w:val="24"/>
        </w:rPr>
      </w:pPr>
      <w:r w:rsidRPr="000B28D3">
        <w:rPr>
          <w:rFonts w:ascii="Times New Roman" w:hAnsi="Times New Roman" w:cs="Times New Roman"/>
          <w:b/>
          <w:sz w:val="24"/>
          <w:szCs w:val="24"/>
        </w:rPr>
        <w:t xml:space="preserve">От 1 года до 2 лет. </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Основные задачи образовательной деятельности в области физического развития: </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 </w:t>
      </w:r>
    </w:p>
    <w:p w:rsidR="000B28D3"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 </w:t>
      </w:r>
    </w:p>
    <w:p w:rsidR="000B28D3" w:rsidRPr="000B28D3" w:rsidRDefault="00D65700" w:rsidP="00D65700">
      <w:pPr>
        <w:spacing w:after="0" w:line="240" w:lineRule="auto"/>
        <w:ind w:firstLine="284"/>
        <w:contextualSpacing/>
        <w:jc w:val="both"/>
        <w:rPr>
          <w:rFonts w:ascii="Times New Roman" w:hAnsi="Times New Roman" w:cs="Times New Roman"/>
          <w:b/>
          <w:sz w:val="24"/>
          <w:szCs w:val="24"/>
        </w:rPr>
      </w:pPr>
      <w:r w:rsidRPr="000B28D3">
        <w:rPr>
          <w:rFonts w:ascii="Times New Roman" w:hAnsi="Times New Roman" w:cs="Times New Roman"/>
          <w:b/>
          <w:sz w:val="24"/>
          <w:szCs w:val="24"/>
        </w:rPr>
        <w:t xml:space="preserve">Содержание образовательной деятельности. </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создаёт эмоционально-положительный настрой, способствует формированию первых культурно-гигиенических навыков. </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C7CD0">
        <w:rPr>
          <w:rFonts w:ascii="Times New Roman" w:hAnsi="Times New Roman" w:cs="Times New Roman"/>
          <w:b/>
          <w:sz w:val="24"/>
          <w:szCs w:val="24"/>
        </w:rPr>
        <w:t>Основная гимнастика</w:t>
      </w:r>
      <w:r w:rsidRPr="00D65700">
        <w:rPr>
          <w:rFonts w:ascii="Times New Roman" w:hAnsi="Times New Roman" w:cs="Times New Roman"/>
          <w:sz w:val="24"/>
          <w:szCs w:val="24"/>
        </w:rPr>
        <w:t xml:space="preserve"> (основные движения, общеразвивающие упражнения). В процессе физического воспитания педагог обеспечивает условия для развития основных движений и выполнения общеразвивающих упражнений.</w:t>
      </w:r>
    </w:p>
    <w:p w:rsidR="00DC7CD0" w:rsidRPr="00DC7CD0" w:rsidRDefault="00D65700" w:rsidP="00D65700">
      <w:pPr>
        <w:spacing w:after="0" w:line="240" w:lineRule="auto"/>
        <w:ind w:firstLine="284"/>
        <w:contextualSpacing/>
        <w:jc w:val="both"/>
        <w:rPr>
          <w:rFonts w:ascii="Times New Roman" w:hAnsi="Times New Roman" w:cs="Times New Roman"/>
          <w:b/>
          <w:sz w:val="24"/>
          <w:szCs w:val="24"/>
        </w:rPr>
      </w:pPr>
      <w:r w:rsidRPr="00D65700">
        <w:rPr>
          <w:rFonts w:ascii="Times New Roman" w:hAnsi="Times New Roman" w:cs="Times New Roman"/>
          <w:sz w:val="24"/>
          <w:szCs w:val="24"/>
        </w:rPr>
        <w:t xml:space="preserve"> </w:t>
      </w:r>
      <w:r w:rsidRPr="00DC7CD0">
        <w:rPr>
          <w:rFonts w:ascii="Times New Roman" w:hAnsi="Times New Roman" w:cs="Times New Roman"/>
          <w:b/>
          <w:sz w:val="24"/>
          <w:szCs w:val="24"/>
        </w:rPr>
        <w:t xml:space="preserve">Основные движения. </w:t>
      </w:r>
    </w:p>
    <w:p w:rsidR="00DC7CD0" w:rsidRPr="00DC7CD0" w:rsidRDefault="00D65700" w:rsidP="00D65700">
      <w:pPr>
        <w:spacing w:after="0" w:line="240" w:lineRule="auto"/>
        <w:ind w:firstLine="284"/>
        <w:contextualSpacing/>
        <w:jc w:val="both"/>
        <w:rPr>
          <w:rFonts w:ascii="Times New Roman" w:hAnsi="Times New Roman" w:cs="Times New Roman"/>
          <w:b/>
          <w:sz w:val="24"/>
          <w:szCs w:val="24"/>
        </w:rPr>
      </w:pPr>
      <w:r w:rsidRPr="00DC7CD0">
        <w:rPr>
          <w:rFonts w:ascii="Times New Roman" w:hAnsi="Times New Roman" w:cs="Times New Roman"/>
          <w:b/>
          <w:sz w:val="24"/>
          <w:szCs w:val="24"/>
        </w:rPr>
        <w:t>Бросание и катание.</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Бросание мяча (диаметр 6–8 см) вниз, вдаль; катание мяча (диаметр 20–25 см) вперед из исходного положения сидя и стоя. 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 </w:t>
      </w:r>
    </w:p>
    <w:p w:rsidR="00DC7CD0" w:rsidRPr="00DC7CD0" w:rsidRDefault="00D65700" w:rsidP="00D65700">
      <w:pPr>
        <w:spacing w:after="0" w:line="240" w:lineRule="auto"/>
        <w:ind w:firstLine="284"/>
        <w:contextualSpacing/>
        <w:jc w:val="both"/>
        <w:rPr>
          <w:rFonts w:ascii="Times New Roman" w:hAnsi="Times New Roman" w:cs="Times New Roman"/>
          <w:b/>
          <w:sz w:val="24"/>
          <w:szCs w:val="24"/>
        </w:rPr>
      </w:pPr>
      <w:r w:rsidRPr="00DC7CD0">
        <w:rPr>
          <w:rFonts w:ascii="Times New Roman" w:hAnsi="Times New Roman" w:cs="Times New Roman"/>
          <w:b/>
          <w:sz w:val="24"/>
          <w:szCs w:val="24"/>
        </w:rPr>
        <w:t>Ходьба.</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Ходьба за педагогом стайкой в прямом направлении. </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Упражнение в равновесии.</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 </w:t>
      </w:r>
    </w:p>
    <w:p w:rsidR="00DC7CD0" w:rsidRPr="00DC7CD0" w:rsidRDefault="00D65700" w:rsidP="00D65700">
      <w:pPr>
        <w:spacing w:after="0" w:line="240" w:lineRule="auto"/>
        <w:ind w:firstLine="284"/>
        <w:contextualSpacing/>
        <w:jc w:val="both"/>
        <w:rPr>
          <w:rFonts w:ascii="Times New Roman" w:hAnsi="Times New Roman" w:cs="Times New Roman"/>
          <w:b/>
          <w:sz w:val="24"/>
          <w:szCs w:val="24"/>
        </w:rPr>
      </w:pPr>
      <w:r w:rsidRPr="00DC7CD0">
        <w:rPr>
          <w:rFonts w:ascii="Times New Roman" w:hAnsi="Times New Roman" w:cs="Times New Roman"/>
          <w:b/>
          <w:sz w:val="24"/>
          <w:szCs w:val="24"/>
        </w:rPr>
        <w:t xml:space="preserve">Общеразвивающие упражнения. </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Педагог помогает детям выполнять упражнения из исходного положения стоя, сидя, лежа с использованием предметов (погремушки, кубики, платочки и др.) и без них. В ком</w:t>
      </w:r>
      <w:r w:rsidR="000B28D3">
        <w:rPr>
          <w:rFonts w:ascii="Times New Roman" w:hAnsi="Times New Roman" w:cs="Times New Roman"/>
          <w:sz w:val="24"/>
          <w:szCs w:val="24"/>
        </w:rPr>
        <w:t xml:space="preserve">плекс включаются </w:t>
      </w:r>
      <w:r w:rsidRPr="00D65700">
        <w:rPr>
          <w:rFonts w:ascii="Times New Roman" w:hAnsi="Times New Roman" w:cs="Times New Roman"/>
          <w:sz w:val="24"/>
          <w:szCs w:val="24"/>
        </w:rPr>
        <w:t xml:space="preserve">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 </w:t>
      </w:r>
    </w:p>
    <w:p w:rsidR="00DC7CD0" w:rsidRPr="00DC7CD0" w:rsidRDefault="00D65700" w:rsidP="00D65700">
      <w:pPr>
        <w:spacing w:after="0" w:line="240" w:lineRule="auto"/>
        <w:ind w:firstLine="284"/>
        <w:contextualSpacing/>
        <w:jc w:val="both"/>
        <w:rPr>
          <w:rFonts w:ascii="Times New Roman" w:hAnsi="Times New Roman" w:cs="Times New Roman"/>
          <w:b/>
          <w:sz w:val="24"/>
          <w:szCs w:val="24"/>
        </w:rPr>
      </w:pPr>
      <w:r w:rsidRPr="00DC7CD0">
        <w:rPr>
          <w:rFonts w:ascii="Times New Roman" w:hAnsi="Times New Roman" w:cs="Times New Roman"/>
          <w:b/>
          <w:sz w:val="24"/>
          <w:szCs w:val="24"/>
        </w:rPr>
        <w:t>Подвижные игры и игровые упражнения.</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Педагог организует и проводит игры-забавы, игровые упражнения, подвижные игры, побуждая детей к активному участию и вызывая положительные эмоции. </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Детям предлагаются разнообразные игровые упражнения для закрепления двигательных навыков. </w:t>
      </w:r>
    </w:p>
    <w:p w:rsidR="000B28D3" w:rsidRDefault="00D65700" w:rsidP="00D65700">
      <w:pPr>
        <w:spacing w:after="0" w:line="240" w:lineRule="auto"/>
        <w:ind w:firstLine="284"/>
        <w:contextualSpacing/>
        <w:jc w:val="both"/>
        <w:rPr>
          <w:rFonts w:ascii="Times New Roman" w:hAnsi="Times New Roman" w:cs="Times New Roman"/>
          <w:sz w:val="24"/>
          <w:szCs w:val="24"/>
        </w:rPr>
      </w:pPr>
      <w:r w:rsidRPr="00DC7CD0">
        <w:rPr>
          <w:rFonts w:ascii="Times New Roman" w:hAnsi="Times New Roman" w:cs="Times New Roman"/>
          <w:b/>
          <w:sz w:val="24"/>
          <w:szCs w:val="24"/>
        </w:rPr>
        <w:t>Формирование основ здорового образа жизни.</w:t>
      </w:r>
      <w:r w:rsidRPr="00D65700">
        <w:rPr>
          <w:rFonts w:ascii="Times New Roman" w:hAnsi="Times New Roman" w:cs="Times New Roman"/>
          <w:sz w:val="24"/>
          <w:szCs w:val="24"/>
        </w:rPr>
        <w:t xml:space="preserve">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др.). </w:t>
      </w:r>
    </w:p>
    <w:p w:rsidR="000B28D3" w:rsidRPr="000B28D3" w:rsidRDefault="00D65700" w:rsidP="00D65700">
      <w:pPr>
        <w:spacing w:after="0" w:line="240" w:lineRule="auto"/>
        <w:ind w:firstLine="284"/>
        <w:contextualSpacing/>
        <w:jc w:val="both"/>
        <w:rPr>
          <w:rFonts w:ascii="Times New Roman" w:hAnsi="Times New Roman" w:cs="Times New Roman"/>
          <w:b/>
          <w:sz w:val="24"/>
          <w:szCs w:val="24"/>
        </w:rPr>
      </w:pPr>
      <w:r w:rsidRPr="000B28D3">
        <w:rPr>
          <w:rFonts w:ascii="Times New Roman" w:hAnsi="Times New Roman" w:cs="Times New Roman"/>
          <w:b/>
          <w:sz w:val="24"/>
          <w:szCs w:val="24"/>
        </w:rPr>
        <w:t>От 2 лет до 3 лет.</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Основные задачи образовательной деятельности в области физического развития: </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развивать психофизические качества, равновесие и ориентировку в пространстве; </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поддерживать у детей желание играть в подвижные игры вместе с педагогом в небольших подгруппах; </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формировать интерес и положительное отношение к выполнению физических упражнений, совместным двигательным действиям;</w:t>
      </w:r>
    </w:p>
    <w:p w:rsidR="000B28D3"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DC7CD0" w:rsidRDefault="00DC7CD0" w:rsidP="00D65700">
      <w:pPr>
        <w:spacing w:after="0" w:line="240" w:lineRule="auto"/>
        <w:ind w:firstLine="284"/>
        <w:contextualSpacing/>
        <w:jc w:val="both"/>
        <w:rPr>
          <w:rFonts w:ascii="Times New Roman" w:hAnsi="Times New Roman" w:cs="Times New Roman"/>
          <w:b/>
          <w:sz w:val="24"/>
          <w:szCs w:val="24"/>
        </w:rPr>
      </w:pPr>
    </w:p>
    <w:p w:rsidR="00DC7CD0" w:rsidRDefault="00DC7CD0" w:rsidP="00D65700">
      <w:pPr>
        <w:spacing w:after="0" w:line="240" w:lineRule="auto"/>
        <w:ind w:firstLine="284"/>
        <w:contextualSpacing/>
        <w:jc w:val="both"/>
        <w:rPr>
          <w:rFonts w:ascii="Times New Roman" w:hAnsi="Times New Roman" w:cs="Times New Roman"/>
          <w:b/>
          <w:sz w:val="24"/>
          <w:szCs w:val="24"/>
        </w:rPr>
      </w:pPr>
    </w:p>
    <w:p w:rsidR="00DC7CD0" w:rsidRDefault="00DC7CD0" w:rsidP="00D65700">
      <w:pPr>
        <w:spacing w:after="0" w:line="240" w:lineRule="auto"/>
        <w:ind w:firstLine="284"/>
        <w:contextualSpacing/>
        <w:jc w:val="both"/>
        <w:rPr>
          <w:rFonts w:ascii="Times New Roman" w:hAnsi="Times New Roman" w:cs="Times New Roman"/>
          <w:b/>
          <w:sz w:val="24"/>
          <w:szCs w:val="24"/>
        </w:rPr>
      </w:pPr>
    </w:p>
    <w:p w:rsidR="00DC7CD0" w:rsidRDefault="00DC7CD0" w:rsidP="00D65700">
      <w:pPr>
        <w:spacing w:after="0" w:line="240" w:lineRule="auto"/>
        <w:ind w:firstLine="284"/>
        <w:contextualSpacing/>
        <w:jc w:val="both"/>
        <w:rPr>
          <w:rFonts w:ascii="Times New Roman" w:hAnsi="Times New Roman" w:cs="Times New Roman"/>
          <w:b/>
          <w:sz w:val="24"/>
          <w:szCs w:val="24"/>
        </w:rPr>
      </w:pPr>
    </w:p>
    <w:p w:rsidR="000B28D3" w:rsidRDefault="00D65700" w:rsidP="00D65700">
      <w:pPr>
        <w:spacing w:after="0" w:line="240" w:lineRule="auto"/>
        <w:ind w:firstLine="284"/>
        <w:contextualSpacing/>
        <w:jc w:val="both"/>
        <w:rPr>
          <w:rFonts w:ascii="Times New Roman" w:hAnsi="Times New Roman" w:cs="Times New Roman"/>
          <w:b/>
          <w:sz w:val="24"/>
          <w:szCs w:val="24"/>
        </w:rPr>
      </w:pPr>
      <w:r w:rsidRPr="000B28D3">
        <w:rPr>
          <w:rFonts w:ascii="Times New Roman" w:hAnsi="Times New Roman" w:cs="Times New Roman"/>
          <w:b/>
          <w:sz w:val="24"/>
          <w:szCs w:val="24"/>
        </w:rPr>
        <w:t xml:space="preserve">Содержание образовательной деятельности. </w:t>
      </w:r>
    </w:p>
    <w:p w:rsidR="00DC7CD0" w:rsidRPr="000B28D3" w:rsidRDefault="00DC7CD0" w:rsidP="00D65700">
      <w:pPr>
        <w:spacing w:after="0" w:line="240" w:lineRule="auto"/>
        <w:ind w:firstLine="284"/>
        <w:contextualSpacing/>
        <w:jc w:val="both"/>
        <w:rPr>
          <w:rFonts w:ascii="Times New Roman" w:hAnsi="Times New Roman" w:cs="Times New Roman"/>
          <w:b/>
          <w:sz w:val="24"/>
          <w:szCs w:val="24"/>
        </w:rPr>
      </w:pP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w:t>
      </w:r>
      <w:r w:rsidR="000B28D3">
        <w:rPr>
          <w:rFonts w:ascii="Times New Roman" w:hAnsi="Times New Roman" w:cs="Times New Roman"/>
          <w:sz w:val="24"/>
          <w:szCs w:val="24"/>
        </w:rPr>
        <w:t xml:space="preserve"> - </w:t>
      </w:r>
      <w:r w:rsidRPr="00D65700">
        <w:rPr>
          <w:rFonts w:ascii="Times New Roman" w:hAnsi="Times New Roman" w:cs="Times New Roman"/>
          <w:sz w:val="24"/>
          <w:szCs w:val="24"/>
        </w:rPr>
        <w:t>оздоровительной работы (утренняя гимнастика, физкультурные занятия, подвижные игры, индивидуальная работа по развитию движений и др.),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w:t>
      </w:r>
      <w:r w:rsidR="000B28D3">
        <w:rPr>
          <w:rFonts w:ascii="Times New Roman" w:hAnsi="Times New Roman" w:cs="Times New Roman"/>
          <w:sz w:val="24"/>
          <w:szCs w:val="24"/>
        </w:rPr>
        <w:t>ощь и страховку,</w:t>
      </w:r>
      <w:r w:rsidRPr="00D65700">
        <w:rPr>
          <w:rFonts w:ascii="Times New Roman" w:hAnsi="Times New Roman" w:cs="Times New Roman"/>
          <w:sz w:val="24"/>
          <w:szCs w:val="24"/>
        </w:rPr>
        <w:t xml:space="preserve"> поощряет стремление ребенка соблюдать правила личной гигиены и проявлять культурно-гигиенические навыки.</w:t>
      </w:r>
    </w:p>
    <w:p w:rsidR="00DC7CD0" w:rsidRPr="00DC7CD0" w:rsidRDefault="00D65700" w:rsidP="00D65700">
      <w:pPr>
        <w:spacing w:after="0" w:line="240" w:lineRule="auto"/>
        <w:ind w:firstLine="284"/>
        <w:contextualSpacing/>
        <w:jc w:val="both"/>
        <w:rPr>
          <w:rFonts w:ascii="Times New Roman" w:hAnsi="Times New Roman" w:cs="Times New Roman"/>
          <w:b/>
          <w:sz w:val="24"/>
          <w:szCs w:val="24"/>
        </w:rPr>
      </w:pPr>
      <w:r w:rsidRPr="00DC7CD0">
        <w:rPr>
          <w:rFonts w:ascii="Times New Roman" w:hAnsi="Times New Roman" w:cs="Times New Roman"/>
          <w:b/>
          <w:sz w:val="24"/>
          <w:szCs w:val="24"/>
        </w:rPr>
        <w:t xml:space="preserve"> Основная гимнастика (основные движения, общеразвивающие упражнения).</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rsidR="00DC7CD0" w:rsidRPr="00DC7CD0" w:rsidRDefault="00D65700" w:rsidP="00D65700">
      <w:pPr>
        <w:spacing w:after="0" w:line="240" w:lineRule="auto"/>
        <w:ind w:firstLine="284"/>
        <w:contextualSpacing/>
        <w:jc w:val="both"/>
        <w:rPr>
          <w:rFonts w:ascii="Times New Roman" w:hAnsi="Times New Roman" w:cs="Times New Roman"/>
          <w:b/>
          <w:sz w:val="24"/>
          <w:szCs w:val="24"/>
        </w:rPr>
      </w:pPr>
      <w:r w:rsidRPr="00DC7CD0">
        <w:rPr>
          <w:rFonts w:ascii="Times New Roman" w:hAnsi="Times New Roman" w:cs="Times New Roman"/>
          <w:b/>
          <w:sz w:val="24"/>
          <w:szCs w:val="24"/>
        </w:rPr>
        <w:t xml:space="preserve">Основные движения. </w:t>
      </w:r>
    </w:p>
    <w:p w:rsidR="00DC7CD0" w:rsidRPr="00DC7CD0" w:rsidRDefault="00D65700" w:rsidP="00D65700">
      <w:pPr>
        <w:spacing w:after="0" w:line="240" w:lineRule="auto"/>
        <w:ind w:firstLine="284"/>
        <w:contextualSpacing/>
        <w:jc w:val="both"/>
        <w:rPr>
          <w:rFonts w:ascii="Times New Roman" w:hAnsi="Times New Roman" w:cs="Times New Roman"/>
          <w:b/>
          <w:sz w:val="24"/>
          <w:szCs w:val="24"/>
        </w:rPr>
      </w:pPr>
      <w:r w:rsidRPr="00DC7CD0">
        <w:rPr>
          <w:rFonts w:ascii="Times New Roman" w:hAnsi="Times New Roman" w:cs="Times New Roman"/>
          <w:b/>
          <w:sz w:val="24"/>
          <w:szCs w:val="24"/>
        </w:rPr>
        <w:t>Бросание, катание, ловля.</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Скатывание мяча по наклонной доске; прокатывание мяча педагогу и друг другу двумя руками стоя и сидя (расстояние 50- 100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ребенка с расстояния 1-1,5 м; ловля мяча, брошенного педагогом с расстояния до 1 м. </w:t>
      </w:r>
    </w:p>
    <w:p w:rsidR="00DC7CD0" w:rsidRPr="00DC7CD0" w:rsidRDefault="00D65700" w:rsidP="00D65700">
      <w:pPr>
        <w:spacing w:after="0" w:line="240" w:lineRule="auto"/>
        <w:ind w:firstLine="284"/>
        <w:contextualSpacing/>
        <w:jc w:val="both"/>
        <w:rPr>
          <w:rFonts w:ascii="Times New Roman" w:hAnsi="Times New Roman" w:cs="Times New Roman"/>
          <w:b/>
          <w:sz w:val="24"/>
          <w:szCs w:val="24"/>
        </w:rPr>
      </w:pPr>
      <w:r w:rsidRPr="00DC7CD0">
        <w:rPr>
          <w:rFonts w:ascii="Times New Roman" w:hAnsi="Times New Roman" w:cs="Times New Roman"/>
          <w:b/>
          <w:sz w:val="24"/>
          <w:szCs w:val="24"/>
        </w:rPr>
        <w:t>Ползание и лазанье.</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Ползание на животе, на четвереньках до погремушки (флажка) 3-4 м (взяв ее,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w:t>
      </w:r>
    </w:p>
    <w:p w:rsidR="00DC7CD0" w:rsidRPr="00DC7CD0" w:rsidRDefault="00D65700" w:rsidP="00D65700">
      <w:pPr>
        <w:spacing w:after="0" w:line="240" w:lineRule="auto"/>
        <w:ind w:firstLine="284"/>
        <w:contextualSpacing/>
        <w:jc w:val="both"/>
        <w:rPr>
          <w:rFonts w:ascii="Times New Roman" w:hAnsi="Times New Roman" w:cs="Times New Roman"/>
          <w:b/>
          <w:sz w:val="24"/>
          <w:szCs w:val="24"/>
        </w:rPr>
      </w:pPr>
      <w:r w:rsidRPr="00DC7CD0">
        <w:rPr>
          <w:rFonts w:ascii="Times New Roman" w:hAnsi="Times New Roman" w:cs="Times New Roman"/>
          <w:b/>
          <w:sz w:val="24"/>
          <w:szCs w:val="24"/>
        </w:rPr>
        <w:t xml:space="preserve">Ходьба. </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 врассыпную и в заданном направлении; между предметами; по кругу по одному и парами, взявшись за руки.</w:t>
      </w:r>
    </w:p>
    <w:p w:rsidR="00DC7CD0" w:rsidRPr="00DC7CD0" w:rsidRDefault="00D65700" w:rsidP="00D65700">
      <w:pPr>
        <w:spacing w:after="0" w:line="240" w:lineRule="auto"/>
        <w:ind w:firstLine="284"/>
        <w:contextualSpacing/>
        <w:jc w:val="both"/>
        <w:rPr>
          <w:rFonts w:ascii="Times New Roman" w:hAnsi="Times New Roman" w:cs="Times New Roman"/>
          <w:b/>
          <w:sz w:val="24"/>
          <w:szCs w:val="24"/>
        </w:rPr>
      </w:pPr>
      <w:r w:rsidRPr="00D65700">
        <w:rPr>
          <w:rFonts w:ascii="Times New Roman" w:hAnsi="Times New Roman" w:cs="Times New Roman"/>
          <w:sz w:val="24"/>
          <w:szCs w:val="24"/>
        </w:rPr>
        <w:t xml:space="preserve"> </w:t>
      </w:r>
      <w:r w:rsidRPr="00DC7CD0">
        <w:rPr>
          <w:rFonts w:ascii="Times New Roman" w:hAnsi="Times New Roman" w:cs="Times New Roman"/>
          <w:b/>
          <w:sz w:val="24"/>
          <w:szCs w:val="24"/>
        </w:rPr>
        <w:t xml:space="preserve">Бег. </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 медленный бег на расстояние 40–80 м. </w:t>
      </w:r>
    </w:p>
    <w:p w:rsidR="00DC7CD0" w:rsidRPr="00DC7CD0" w:rsidRDefault="00D65700" w:rsidP="00D65700">
      <w:pPr>
        <w:spacing w:after="0" w:line="240" w:lineRule="auto"/>
        <w:ind w:firstLine="284"/>
        <w:contextualSpacing/>
        <w:jc w:val="both"/>
        <w:rPr>
          <w:rFonts w:ascii="Times New Roman" w:hAnsi="Times New Roman" w:cs="Times New Roman"/>
          <w:b/>
          <w:sz w:val="24"/>
          <w:szCs w:val="24"/>
        </w:rPr>
      </w:pPr>
      <w:r w:rsidRPr="00DC7CD0">
        <w:rPr>
          <w:rFonts w:ascii="Times New Roman" w:hAnsi="Times New Roman" w:cs="Times New Roman"/>
          <w:b/>
          <w:sz w:val="24"/>
          <w:szCs w:val="24"/>
        </w:rPr>
        <w:t>Прыжки.</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ребенка на 10-15 см. </w:t>
      </w:r>
    </w:p>
    <w:p w:rsidR="00DC7CD0" w:rsidRPr="00DC7CD0" w:rsidRDefault="00D65700" w:rsidP="00D65700">
      <w:pPr>
        <w:spacing w:after="0" w:line="240" w:lineRule="auto"/>
        <w:ind w:firstLine="284"/>
        <w:contextualSpacing/>
        <w:jc w:val="both"/>
        <w:rPr>
          <w:rFonts w:ascii="Times New Roman" w:hAnsi="Times New Roman" w:cs="Times New Roman"/>
          <w:b/>
          <w:sz w:val="24"/>
          <w:szCs w:val="24"/>
        </w:rPr>
      </w:pPr>
      <w:r w:rsidRPr="00DC7CD0">
        <w:rPr>
          <w:rFonts w:ascii="Times New Roman" w:hAnsi="Times New Roman" w:cs="Times New Roman"/>
          <w:b/>
          <w:sz w:val="24"/>
          <w:szCs w:val="24"/>
        </w:rPr>
        <w:t xml:space="preserve">Упражнение в равновесии. </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w:t>
      </w:r>
    </w:p>
    <w:p w:rsidR="00DC7CD0" w:rsidRPr="00DC7CD0" w:rsidRDefault="00D65700" w:rsidP="00D65700">
      <w:pPr>
        <w:spacing w:after="0" w:line="240" w:lineRule="auto"/>
        <w:ind w:firstLine="284"/>
        <w:contextualSpacing/>
        <w:jc w:val="both"/>
        <w:rPr>
          <w:rFonts w:ascii="Times New Roman" w:hAnsi="Times New Roman" w:cs="Times New Roman"/>
          <w:b/>
          <w:sz w:val="24"/>
          <w:szCs w:val="24"/>
        </w:rPr>
      </w:pPr>
      <w:r w:rsidRPr="00DC7CD0">
        <w:rPr>
          <w:rFonts w:ascii="Times New Roman" w:hAnsi="Times New Roman" w:cs="Times New Roman"/>
          <w:b/>
          <w:sz w:val="24"/>
          <w:szCs w:val="24"/>
        </w:rPr>
        <w:t xml:space="preserve">Общеразвивающие упражнения. </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 в том числе, сидя на стуле или на скамейке.</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rsidR="00DC7CD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 </w:t>
      </w:r>
    </w:p>
    <w:p w:rsidR="000D4DB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Музыкально-ритмические упражнения. Отдельные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0D4DB0" w:rsidRPr="000D4DB0" w:rsidRDefault="00D65700" w:rsidP="00D65700">
      <w:pPr>
        <w:spacing w:after="0" w:line="240" w:lineRule="auto"/>
        <w:ind w:firstLine="284"/>
        <w:contextualSpacing/>
        <w:jc w:val="both"/>
        <w:rPr>
          <w:rFonts w:ascii="Times New Roman" w:hAnsi="Times New Roman" w:cs="Times New Roman"/>
          <w:b/>
          <w:sz w:val="24"/>
          <w:szCs w:val="24"/>
        </w:rPr>
      </w:pPr>
      <w:r w:rsidRPr="000D4DB0">
        <w:rPr>
          <w:rFonts w:ascii="Times New Roman" w:hAnsi="Times New Roman" w:cs="Times New Roman"/>
          <w:b/>
          <w:sz w:val="24"/>
          <w:szCs w:val="24"/>
        </w:rPr>
        <w:t xml:space="preserve">Подвижные игры. </w:t>
      </w:r>
    </w:p>
    <w:p w:rsidR="000D4DB0"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Педагог развивает и поддерживает у детей желание играть в подвижные игры с простым содержанием, с текстом, с включением музыкально</w:t>
      </w:r>
      <w:r w:rsidR="000B28D3">
        <w:rPr>
          <w:rFonts w:ascii="Times New Roman" w:hAnsi="Times New Roman" w:cs="Times New Roman"/>
          <w:sz w:val="24"/>
          <w:szCs w:val="24"/>
        </w:rPr>
        <w:t xml:space="preserve"> - </w:t>
      </w:r>
      <w:r w:rsidRPr="00D65700">
        <w:rPr>
          <w:rFonts w:ascii="Times New Roman" w:hAnsi="Times New Roman" w:cs="Times New Roman"/>
          <w:sz w:val="24"/>
          <w:szCs w:val="24"/>
        </w:rPr>
        <w:t>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 п.).</w:t>
      </w:r>
    </w:p>
    <w:p w:rsidR="000B28D3"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Педагог формирует у детей полезные привычки и элементарные культурно</w:t>
      </w:r>
      <w:r w:rsidR="000B28D3">
        <w:rPr>
          <w:rFonts w:ascii="Times New Roman" w:hAnsi="Times New Roman" w:cs="Times New Roman"/>
          <w:sz w:val="24"/>
          <w:szCs w:val="24"/>
        </w:rPr>
        <w:t xml:space="preserve"> - </w:t>
      </w:r>
      <w:r w:rsidRPr="00D65700">
        <w:rPr>
          <w:rFonts w:ascii="Times New Roman" w:hAnsi="Times New Roman" w:cs="Times New Roman"/>
          <w:sz w:val="24"/>
          <w:szCs w:val="24"/>
        </w:rPr>
        <w:t xml:space="preserve">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0D4DB0" w:rsidRDefault="000D4DB0" w:rsidP="00D65700">
      <w:pPr>
        <w:spacing w:after="0" w:line="240" w:lineRule="auto"/>
        <w:ind w:firstLine="284"/>
        <w:contextualSpacing/>
        <w:jc w:val="both"/>
        <w:rPr>
          <w:rFonts w:ascii="Times New Roman" w:hAnsi="Times New Roman" w:cs="Times New Roman"/>
          <w:b/>
          <w:sz w:val="24"/>
          <w:szCs w:val="24"/>
        </w:rPr>
      </w:pPr>
    </w:p>
    <w:p w:rsidR="000B28D3" w:rsidRPr="000B28D3" w:rsidRDefault="00D65700" w:rsidP="00D65700">
      <w:pPr>
        <w:spacing w:after="0" w:line="240" w:lineRule="auto"/>
        <w:ind w:firstLine="284"/>
        <w:contextualSpacing/>
        <w:jc w:val="both"/>
        <w:rPr>
          <w:rFonts w:ascii="Times New Roman" w:hAnsi="Times New Roman" w:cs="Times New Roman"/>
          <w:b/>
          <w:sz w:val="24"/>
          <w:szCs w:val="24"/>
        </w:rPr>
      </w:pPr>
      <w:r w:rsidRPr="000B28D3">
        <w:rPr>
          <w:rFonts w:ascii="Times New Roman" w:hAnsi="Times New Roman" w:cs="Times New Roman"/>
          <w:b/>
          <w:sz w:val="24"/>
          <w:szCs w:val="24"/>
        </w:rPr>
        <w:t>От 3 лет до 4 лет.</w:t>
      </w:r>
    </w:p>
    <w:p w:rsidR="00672A43"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Основные задачи образовательной деятельности в области физического развития: </w:t>
      </w:r>
    </w:p>
    <w:p w:rsidR="00672A43"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72A43"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развивать психофизические качества, ориентировку в пространстве, координацию, равновесие, способность быстро реагировать на сигнал; </w:t>
      </w:r>
    </w:p>
    <w:p w:rsidR="00672A43"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672A43"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0B28D3"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закреплять культурно-гигиенические навыки и навыки самообслуживания, формируя полезные привычки, приобщая к здоровому образу жизни.</w:t>
      </w:r>
    </w:p>
    <w:p w:rsidR="00672A43" w:rsidRDefault="00672A43" w:rsidP="00D65700">
      <w:pPr>
        <w:spacing w:after="0" w:line="240" w:lineRule="auto"/>
        <w:ind w:firstLine="284"/>
        <w:contextualSpacing/>
        <w:jc w:val="both"/>
        <w:rPr>
          <w:rFonts w:ascii="Times New Roman" w:hAnsi="Times New Roman" w:cs="Times New Roman"/>
          <w:sz w:val="24"/>
          <w:szCs w:val="24"/>
        </w:rPr>
      </w:pPr>
    </w:p>
    <w:p w:rsidR="000B28D3" w:rsidRPr="000B28D3" w:rsidRDefault="00D65700" w:rsidP="00D65700">
      <w:pPr>
        <w:spacing w:after="0" w:line="240" w:lineRule="auto"/>
        <w:ind w:firstLine="284"/>
        <w:contextualSpacing/>
        <w:jc w:val="both"/>
        <w:rPr>
          <w:rFonts w:ascii="Times New Roman" w:hAnsi="Times New Roman" w:cs="Times New Roman"/>
          <w:b/>
          <w:sz w:val="24"/>
          <w:szCs w:val="24"/>
        </w:rPr>
      </w:pPr>
      <w:r w:rsidRPr="00D65700">
        <w:rPr>
          <w:rFonts w:ascii="Times New Roman" w:hAnsi="Times New Roman" w:cs="Times New Roman"/>
          <w:sz w:val="24"/>
          <w:szCs w:val="24"/>
        </w:rPr>
        <w:t xml:space="preserve"> </w:t>
      </w:r>
      <w:r w:rsidRPr="000B28D3">
        <w:rPr>
          <w:rFonts w:ascii="Times New Roman" w:hAnsi="Times New Roman" w:cs="Times New Roman"/>
          <w:b/>
          <w:sz w:val="24"/>
          <w:szCs w:val="24"/>
        </w:rPr>
        <w:t xml:space="preserve">Содержание образовательной деятельности.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342206" w:rsidRPr="00342206" w:rsidRDefault="00D65700" w:rsidP="00D65700">
      <w:pPr>
        <w:spacing w:after="0" w:line="240" w:lineRule="auto"/>
        <w:ind w:firstLine="284"/>
        <w:contextualSpacing/>
        <w:jc w:val="both"/>
        <w:rPr>
          <w:rFonts w:ascii="Times New Roman" w:hAnsi="Times New Roman" w:cs="Times New Roman"/>
          <w:b/>
          <w:sz w:val="24"/>
          <w:szCs w:val="24"/>
        </w:rPr>
      </w:pPr>
      <w:r w:rsidRPr="00342206">
        <w:rPr>
          <w:rFonts w:ascii="Times New Roman" w:hAnsi="Times New Roman" w:cs="Times New Roman"/>
          <w:b/>
          <w:sz w:val="24"/>
          <w:szCs w:val="24"/>
        </w:rPr>
        <w:t xml:space="preserve">Основная гимнастика (основные движения, общеразвивающие и строевые упражнения).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В процессе обучения основным движениям педагог организует выполнение детьми разнообразных упражнений.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Основные движения. Бросание, катание, ловля, метание.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Ползание, лазанье</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Ползание на четвереньках на расстояние 4-5-6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Ходьба.</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Бег.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10- 15 м; медленный бег 120-150 м.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Прыжки.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Прыжки на двух и на одной ноге; на месте, продвигаясь вперед на 2- 3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Упражнение в равновесии.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342206" w:rsidRPr="00342206" w:rsidRDefault="00D65700" w:rsidP="00D65700">
      <w:pPr>
        <w:spacing w:after="0" w:line="240" w:lineRule="auto"/>
        <w:ind w:firstLine="284"/>
        <w:contextualSpacing/>
        <w:jc w:val="both"/>
        <w:rPr>
          <w:rFonts w:ascii="Times New Roman" w:hAnsi="Times New Roman" w:cs="Times New Roman"/>
          <w:b/>
          <w:sz w:val="24"/>
          <w:szCs w:val="24"/>
        </w:rPr>
      </w:pPr>
      <w:r w:rsidRPr="00342206">
        <w:rPr>
          <w:rFonts w:ascii="Times New Roman" w:hAnsi="Times New Roman" w:cs="Times New Roman"/>
          <w:b/>
          <w:sz w:val="24"/>
          <w:szCs w:val="24"/>
        </w:rPr>
        <w:t xml:space="preserve">Общеразвивающие упражнения.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Музыкально-ритмические упражнения. Отдельные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т.д.).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Строевые упражнения. 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Подвижные игры.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Спортивные упражнения.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Педагог обучает детей спортивным упражнениям на прогулке или во время физкультурных занятий на свежем воздухе.</w:t>
      </w:r>
    </w:p>
    <w:p w:rsidR="00342206" w:rsidRP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w:t>
      </w:r>
      <w:r w:rsidRPr="00342206">
        <w:rPr>
          <w:rFonts w:ascii="Times New Roman" w:hAnsi="Times New Roman" w:cs="Times New Roman"/>
          <w:sz w:val="24"/>
          <w:szCs w:val="24"/>
        </w:rPr>
        <w:t>Формирование основ здорового образа жизни.</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Активный отдых.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342206" w:rsidRPr="00342206" w:rsidRDefault="00D65700" w:rsidP="00D65700">
      <w:pPr>
        <w:spacing w:after="0" w:line="240" w:lineRule="auto"/>
        <w:ind w:firstLine="284"/>
        <w:contextualSpacing/>
        <w:jc w:val="both"/>
        <w:rPr>
          <w:rFonts w:ascii="Times New Roman" w:hAnsi="Times New Roman" w:cs="Times New Roman"/>
          <w:b/>
          <w:sz w:val="24"/>
          <w:szCs w:val="24"/>
        </w:rPr>
      </w:pPr>
      <w:r w:rsidRPr="00342206">
        <w:rPr>
          <w:rFonts w:ascii="Times New Roman" w:hAnsi="Times New Roman" w:cs="Times New Roman"/>
          <w:b/>
          <w:sz w:val="24"/>
          <w:szCs w:val="24"/>
        </w:rPr>
        <w:t>Дни здоровья.</w:t>
      </w:r>
    </w:p>
    <w:p w:rsidR="000B28D3"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0B28D3" w:rsidRPr="000B28D3" w:rsidRDefault="00D65700" w:rsidP="00D65700">
      <w:pPr>
        <w:spacing w:after="0" w:line="240" w:lineRule="auto"/>
        <w:ind w:firstLine="284"/>
        <w:contextualSpacing/>
        <w:jc w:val="both"/>
        <w:rPr>
          <w:rFonts w:ascii="Times New Roman" w:hAnsi="Times New Roman" w:cs="Times New Roman"/>
          <w:b/>
          <w:sz w:val="24"/>
          <w:szCs w:val="24"/>
        </w:rPr>
      </w:pPr>
      <w:r w:rsidRPr="000B28D3">
        <w:rPr>
          <w:rFonts w:ascii="Times New Roman" w:hAnsi="Times New Roman" w:cs="Times New Roman"/>
          <w:b/>
          <w:sz w:val="24"/>
          <w:szCs w:val="24"/>
        </w:rPr>
        <w:t xml:space="preserve"> От 4 лет до 5 лет.</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Основные задачи образовательной деятельности в области физического развития: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укреплять здоровье ребенка, опорно-двигательный аппарат, формировать правильную осанку, повышать иммунитет средствами физического воспитания; </w:t>
      </w:r>
    </w:p>
    <w:p w:rsidR="000B28D3"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0B28D3" w:rsidRPr="000B28D3" w:rsidRDefault="00D65700" w:rsidP="00D65700">
      <w:pPr>
        <w:spacing w:after="0" w:line="240" w:lineRule="auto"/>
        <w:ind w:firstLine="284"/>
        <w:contextualSpacing/>
        <w:jc w:val="both"/>
        <w:rPr>
          <w:rFonts w:ascii="Times New Roman" w:hAnsi="Times New Roman" w:cs="Times New Roman"/>
          <w:b/>
          <w:sz w:val="24"/>
          <w:szCs w:val="24"/>
        </w:rPr>
      </w:pPr>
      <w:r w:rsidRPr="000B28D3">
        <w:rPr>
          <w:rFonts w:ascii="Times New Roman" w:hAnsi="Times New Roman" w:cs="Times New Roman"/>
          <w:b/>
          <w:sz w:val="24"/>
          <w:szCs w:val="24"/>
        </w:rPr>
        <w:t xml:space="preserve">Содержание образовательной деятельности.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Основная гимнастика (основные движения, общеразвивающие и строевые упражнения). Педагог обучает разнообразным упражнениям, которые дети могут переносить в самостоятельную двигательную деятельность.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Основные движения. Бросание, катание, ловля, метание.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Ползание, лазанье.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Ходьба.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w:t>
      </w:r>
      <w:r w:rsidR="000B28D3">
        <w:rPr>
          <w:rFonts w:ascii="Times New Roman" w:hAnsi="Times New Roman" w:cs="Times New Roman"/>
          <w:sz w:val="24"/>
          <w:szCs w:val="24"/>
        </w:rPr>
        <w:t xml:space="preserve">чередуя мелкий и </w:t>
      </w:r>
      <w:r w:rsidRPr="00D65700">
        <w:rPr>
          <w:rFonts w:ascii="Times New Roman" w:hAnsi="Times New Roman" w:cs="Times New Roman"/>
          <w:sz w:val="24"/>
          <w:szCs w:val="24"/>
        </w:rPr>
        <w:t xml:space="preserve">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Бег.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Прыжки.</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Упражнение в равновесии.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Общеразвивающие упражнения.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 Разученные упражнения включаются в комплексы утренней гимнастики, физкультминутки и другие формы физкультурно-оздоровительной работы.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Ритмическая гимнастика.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Строевые упражнения.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Подвижные игры.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Спортивные упражнения.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Педагог обучает детей спортивным упражнениям на прогулке или во время физкультурных занятий на свежем воздухе.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Формирование основ здорового образа жизни.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Активный отдых.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34220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Дни здоровья.</w:t>
      </w:r>
    </w:p>
    <w:p w:rsidR="000B28D3"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Проводится 1 раз в три месяца, в этот день проводятся физкультурно-оздоровительные мероприятия, про</w:t>
      </w:r>
      <w:r w:rsidR="000B28D3">
        <w:rPr>
          <w:rFonts w:ascii="Times New Roman" w:hAnsi="Times New Roman" w:cs="Times New Roman"/>
          <w:sz w:val="24"/>
          <w:szCs w:val="24"/>
        </w:rPr>
        <w:t xml:space="preserve">гулки, игры на свежем воздухе. </w:t>
      </w:r>
    </w:p>
    <w:p w:rsidR="00342206" w:rsidRDefault="00342206" w:rsidP="00D65700">
      <w:pPr>
        <w:spacing w:after="0" w:line="240" w:lineRule="auto"/>
        <w:ind w:firstLine="284"/>
        <w:contextualSpacing/>
        <w:jc w:val="both"/>
        <w:rPr>
          <w:rFonts w:ascii="Times New Roman" w:hAnsi="Times New Roman" w:cs="Times New Roman"/>
          <w:sz w:val="24"/>
          <w:szCs w:val="24"/>
        </w:rPr>
      </w:pPr>
    </w:p>
    <w:p w:rsidR="000B28D3" w:rsidRPr="000B28D3" w:rsidRDefault="00D65700" w:rsidP="00D65700">
      <w:pPr>
        <w:spacing w:after="0" w:line="240" w:lineRule="auto"/>
        <w:ind w:firstLine="284"/>
        <w:contextualSpacing/>
        <w:jc w:val="both"/>
        <w:rPr>
          <w:rFonts w:ascii="Times New Roman" w:hAnsi="Times New Roman" w:cs="Times New Roman"/>
          <w:b/>
          <w:sz w:val="24"/>
          <w:szCs w:val="24"/>
        </w:rPr>
      </w:pPr>
      <w:r w:rsidRPr="00D65700">
        <w:rPr>
          <w:rFonts w:ascii="Times New Roman" w:hAnsi="Times New Roman" w:cs="Times New Roman"/>
          <w:sz w:val="24"/>
          <w:szCs w:val="24"/>
        </w:rPr>
        <w:t xml:space="preserve"> </w:t>
      </w:r>
      <w:r w:rsidRPr="000B28D3">
        <w:rPr>
          <w:rFonts w:ascii="Times New Roman" w:hAnsi="Times New Roman" w:cs="Times New Roman"/>
          <w:b/>
          <w:sz w:val="24"/>
          <w:szCs w:val="24"/>
        </w:rPr>
        <w:t xml:space="preserve">5 лет до 6 лет.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Основные задачи образовательной деятельности в области физического развития: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обогащать двигательный опыт, создавать условия для оптимальной двигательной деятельности, развивая умения осознанно, технично</w:t>
      </w:r>
      <w:r w:rsidR="000B28D3">
        <w:rPr>
          <w:rFonts w:ascii="Times New Roman" w:hAnsi="Times New Roman" w:cs="Times New Roman"/>
          <w:sz w:val="24"/>
          <w:szCs w:val="24"/>
        </w:rPr>
        <w:t xml:space="preserve">, точно, активно </w:t>
      </w:r>
      <w:r w:rsidRPr="00D65700">
        <w:rPr>
          <w:rFonts w:ascii="Times New Roman" w:hAnsi="Times New Roman" w:cs="Times New Roman"/>
          <w:sz w:val="24"/>
          <w:szCs w:val="24"/>
        </w:rPr>
        <w:t xml:space="preserve"> выполнять упражнения основной гимнастики, осваивать спортивные упражнения, элементы спортивных игр, элементарные туристские навыки;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воспитывать патриотические чувства и нравственно-волевые качества в подвижных и спортивных играх, формах активного отдыха;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0B28D3"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EF2D2C" w:rsidRDefault="00EF2D2C" w:rsidP="00D65700">
      <w:pPr>
        <w:spacing w:after="0" w:line="240" w:lineRule="auto"/>
        <w:ind w:firstLine="284"/>
        <w:contextualSpacing/>
        <w:jc w:val="both"/>
        <w:rPr>
          <w:rFonts w:ascii="Times New Roman" w:hAnsi="Times New Roman" w:cs="Times New Roman"/>
          <w:b/>
          <w:sz w:val="24"/>
          <w:szCs w:val="24"/>
        </w:rPr>
      </w:pPr>
    </w:p>
    <w:p w:rsidR="000B28D3" w:rsidRPr="000B28D3" w:rsidRDefault="00D65700" w:rsidP="00D65700">
      <w:pPr>
        <w:spacing w:after="0" w:line="240" w:lineRule="auto"/>
        <w:ind w:firstLine="284"/>
        <w:contextualSpacing/>
        <w:jc w:val="both"/>
        <w:rPr>
          <w:rFonts w:ascii="Times New Roman" w:hAnsi="Times New Roman" w:cs="Times New Roman"/>
          <w:b/>
          <w:sz w:val="24"/>
          <w:szCs w:val="24"/>
        </w:rPr>
      </w:pPr>
      <w:r w:rsidRPr="000B28D3">
        <w:rPr>
          <w:rFonts w:ascii="Times New Roman" w:hAnsi="Times New Roman" w:cs="Times New Roman"/>
          <w:b/>
          <w:sz w:val="24"/>
          <w:szCs w:val="24"/>
        </w:rPr>
        <w:t xml:space="preserve">Содержание образовательной деятельности.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праздники и досуги с соответствующей тематикой.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Основная гимнастика (основные движения, общеразвивающие упражн</w:t>
      </w:r>
      <w:r w:rsidR="000B28D3">
        <w:rPr>
          <w:rFonts w:ascii="Times New Roman" w:hAnsi="Times New Roman" w:cs="Times New Roman"/>
          <w:sz w:val="24"/>
          <w:szCs w:val="24"/>
        </w:rPr>
        <w:t xml:space="preserve">ения и строевые упражнения). </w:t>
      </w:r>
      <w:r w:rsidRPr="00D65700">
        <w:rPr>
          <w:rFonts w:ascii="Times New Roman" w:hAnsi="Times New Roman" w:cs="Times New Roman"/>
          <w:sz w:val="24"/>
          <w:szCs w:val="24"/>
        </w:rPr>
        <w:t xml:space="preserve">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Основные движения. </w:t>
      </w:r>
    </w:p>
    <w:p w:rsidR="00EF2D2C" w:rsidRDefault="00EF2D2C" w:rsidP="00D65700">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Б</w:t>
      </w:r>
      <w:r w:rsidR="00D65700" w:rsidRPr="00D65700">
        <w:rPr>
          <w:rFonts w:ascii="Times New Roman" w:hAnsi="Times New Roman" w:cs="Times New Roman"/>
          <w:sz w:val="24"/>
          <w:szCs w:val="24"/>
        </w:rPr>
        <w:t xml:space="preserve">росание, катание, ловля, метание.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Ползание, лазанье.</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Ходьба.</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Бег.</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w:t>
      </w:r>
      <w:r w:rsidR="003F5AC1">
        <w:rPr>
          <w:rFonts w:ascii="Times New Roman" w:hAnsi="Times New Roman" w:cs="Times New Roman"/>
          <w:sz w:val="24"/>
          <w:szCs w:val="24"/>
        </w:rPr>
        <w:t xml:space="preserve"> </w:t>
      </w:r>
      <w:r w:rsidRPr="00D65700">
        <w:rPr>
          <w:rFonts w:ascii="Times New Roman" w:hAnsi="Times New Roman" w:cs="Times New Roman"/>
          <w:sz w:val="24"/>
          <w:szCs w:val="24"/>
        </w:rPr>
        <w:t xml:space="preserve"> на скорость 20 м; бег под вращающейся скакалкой.</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Прыжки.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Подпрыгивание на месте одна нога вперед</w:t>
      </w:r>
      <w:r w:rsidR="00D439FB">
        <w:rPr>
          <w:rFonts w:ascii="Times New Roman" w:hAnsi="Times New Roman" w:cs="Times New Roman"/>
          <w:sz w:val="24"/>
          <w:szCs w:val="24"/>
        </w:rPr>
        <w:t xml:space="preserve"> </w:t>
      </w:r>
      <w:r w:rsidRPr="00D65700">
        <w:rPr>
          <w:rFonts w:ascii="Times New Roman" w:hAnsi="Times New Roman" w:cs="Times New Roman"/>
          <w:sz w:val="24"/>
          <w:szCs w:val="24"/>
        </w:rPr>
        <w:t>-</w:t>
      </w:r>
      <w:r w:rsidR="00D439FB">
        <w:rPr>
          <w:rFonts w:ascii="Times New Roman" w:hAnsi="Times New Roman" w:cs="Times New Roman"/>
          <w:sz w:val="24"/>
          <w:szCs w:val="24"/>
        </w:rPr>
        <w:t xml:space="preserve"> </w:t>
      </w:r>
      <w:r w:rsidRPr="00D65700">
        <w:rPr>
          <w:rFonts w:ascii="Times New Roman" w:hAnsi="Times New Roman" w:cs="Times New Roman"/>
          <w:sz w:val="24"/>
          <w:szCs w:val="24"/>
        </w:rPr>
        <w:t>другая назад, ноги скрестно</w:t>
      </w:r>
      <w:r w:rsidR="00D439FB">
        <w:rPr>
          <w:rFonts w:ascii="Times New Roman" w:hAnsi="Times New Roman" w:cs="Times New Roman"/>
          <w:sz w:val="24"/>
          <w:szCs w:val="24"/>
        </w:rPr>
        <w:t xml:space="preserve"> </w:t>
      </w:r>
      <w:r w:rsidRPr="00D65700">
        <w:rPr>
          <w:rFonts w:ascii="Times New Roman" w:hAnsi="Times New Roman" w:cs="Times New Roman"/>
          <w:sz w:val="24"/>
          <w:szCs w:val="24"/>
        </w:rPr>
        <w:t>-</w:t>
      </w:r>
      <w:r w:rsidR="00D439FB">
        <w:rPr>
          <w:rFonts w:ascii="Times New Roman" w:hAnsi="Times New Roman" w:cs="Times New Roman"/>
          <w:sz w:val="24"/>
          <w:szCs w:val="24"/>
        </w:rPr>
        <w:t xml:space="preserve"> </w:t>
      </w:r>
      <w:r w:rsidRPr="00D65700">
        <w:rPr>
          <w:rFonts w:ascii="Times New Roman" w:hAnsi="Times New Roman" w:cs="Times New Roman"/>
          <w:sz w:val="24"/>
          <w:szCs w:val="24"/>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w:t>
      </w:r>
      <w:r w:rsidR="000B28D3">
        <w:rPr>
          <w:rFonts w:ascii="Times New Roman" w:hAnsi="Times New Roman" w:cs="Times New Roman"/>
          <w:sz w:val="24"/>
          <w:szCs w:val="24"/>
        </w:rPr>
        <w:t xml:space="preserve">е 10-15 раз; прыжки на </w:t>
      </w:r>
      <w:r w:rsidRPr="00D65700">
        <w:rPr>
          <w:rFonts w:ascii="Times New Roman" w:hAnsi="Times New Roman" w:cs="Times New Roman"/>
          <w:sz w:val="24"/>
          <w:szCs w:val="24"/>
        </w:rPr>
        <w:t xml:space="preserve">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Упражнения в равновесии.</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Общеразвивающие упражнения.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w:t>
      </w:r>
      <w:r w:rsidR="000B28D3">
        <w:rPr>
          <w:rFonts w:ascii="Times New Roman" w:hAnsi="Times New Roman" w:cs="Times New Roman"/>
          <w:sz w:val="24"/>
          <w:szCs w:val="24"/>
        </w:rPr>
        <w:t xml:space="preserve"> места на место. </w:t>
      </w:r>
      <w:r w:rsidRPr="00D65700">
        <w:rPr>
          <w:rFonts w:ascii="Times New Roman" w:hAnsi="Times New Roman" w:cs="Times New Roman"/>
          <w:sz w:val="24"/>
          <w:szCs w:val="24"/>
        </w:rPr>
        <w:t xml:space="preserve">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Ритмическая гимнастика.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Строевые упражнения.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Подвижные игры.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Спортивные игры.</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Городки: бросание биты сбоку, выбивание городка с кона (5-6 м) и полукона (2-3 м); зн</w:t>
      </w:r>
      <w:r w:rsidR="000B28D3">
        <w:rPr>
          <w:rFonts w:ascii="Times New Roman" w:hAnsi="Times New Roman" w:cs="Times New Roman"/>
          <w:sz w:val="24"/>
          <w:szCs w:val="24"/>
        </w:rPr>
        <w:t xml:space="preserve">ание 3-4 фигур.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Спортивные упражнения.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Формирование основ здорового образа жизни.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w:t>
      </w:r>
      <w:r w:rsidR="00EF2D2C">
        <w:rPr>
          <w:rFonts w:ascii="Times New Roman" w:hAnsi="Times New Roman" w:cs="Times New Roman"/>
          <w:sz w:val="24"/>
          <w:szCs w:val="24"/>
        </w:rPr>
        <w:t>,</w:t>
      </w:r>
      <w:r w:rsidRPr="00D65700">
        <w:rPr>
          <w:rFonts w:ascii="Times New Roman" w:hAnsi="Times New Roman" w:cs="Times New Roman"/>
          <w:sz w:val="24"/>
          <w:szCs w:val="24"/>
        </w:rPr>
        <w:t xml:space="preserve"> художественная и спортивная гимнастика, и др.)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EF2D2C"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Активный отдых. </w:t>
      </w:r>
    </w:p>
    <w:p w:rsidR="007F462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r w:rsidR="000B28D3">
        <w:rPr>
          <w:rFonts w:ascii="Times New Roman" w:hAnsi="Times New Roman" w:cs="Times New Roman"/>
          <w:sz w:val="24"/>
          <w:szCs w:val="24"/>
        </w:rPr>
        <w:t xml:space="preserve"> - </w:t>
      </w:r>
      <w:r w:rsidRPr="00D65700">
        <w:rPr>
          <w:rFonts w:ascii="Times New Roman" w:hAnsi="Times New Roman" w:cs="Times New Roman"/>
          <w:sz w:val="24"/>
          <w:szCs w:val="24"/>
        </w:rPr>
        <w:t xml:space="preserve">ритмические упражнения, творческие задания.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7F462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Дни здоровья. </w:t>
      </w:r>
    </w:p>
    <w:p w:rsidR="000B28D3"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Педагог проводит 1 раз в квартал, в этот день проводятся оздоровительные мероприятия и туристские прогулки. 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 Время перехода в одну сторону составляет 30–40 минут, общая продолжительность не более 1,5–2 часов. Время непрерывного движения 20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7F4626" w:rsidRDefault="007F4626" w:rsidP="00D65700">
      <w:pPr>
        <w:spacing w:after="0" w:line="240" w:lineRule="auto"/>
        <w:ind w:firstLine="284"/>
        <w:contextualSpacing/>
        <w:jc w:val="both"/>
        <w:rPr>
          <w:rFonts w:ascii="Times New Roman" w:hAnsi="Times New Roman" w:cs="Times New Roman"/>
          <w:b/>
          <w:sz w:val="24"/>
          <w:szCs w:val="24"/>
        </w:rPr>
      </w:pPr>
    </w:p>
    <w:p w:rsidR="000B28D3" w:rsidRPr="000B28D3" w:rsidRDefault="00D65700" w:rsidP="00D65700">
      <w:pPr>
        <w:spacing w:after="0" w:line="240" w:lineRule="auto"/>
        <w:ind w:firstLine="284"/>
        <w:contextualSpacing/>
        <w:jc w:val="both"/>
        <w:rPr>
          <w:rFonts w:ascii="Times New Roman" w:hAnsi="Times New Roman" w:cs="Times New Roman"/>
          <w:b/>
          <w:sz w:val="24"/>
          <w:szCs w:val="24"/>
        </w:rPr>
      </w:pPr>
      <w:r w:rsidRPr="000B28D3">
        <w:rPr>
          <w:rFonts w:ascii="Times New Roman" w:hAnsi="Times New Roman" w:cs="Times New Roman"/>
          <w:b/>
          <w:sz w:val="24"/>
          <w:szCs w:val="24"/>
        </w:rPr>
        <w:t>От 6 лет до 7 лет.</w:t>
      </w:r>
    </w:p>
    <w:p w:rsidR="007F462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Основные задачи образовательной деятельности в области физического развития: </w:t>
      </w:r>
    </w:p>
    <w:p w:rsidR="007F462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7F462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w:t>
      </w:r>
      <w:r w:rsidR="000B28D3">
        <w:rPr>
          <w:rFonts w:ascii="Times New Roman" w:hAnsi="Times New Roman" w:cs="Times New Roman"/>
          <w:sz w:val="24"/>
          <w:szCs w:val="24"/>
        </w:rPr>
        <w:t>тельность, творчество;</w:t>
      </w:r>
    </w:p>
    <w:p w:rsidR="007F4626" w:rsidRDefault="000B28D3" w:rsidP="00D65700">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65700" w:rsidRPr="00D65700">
        <w:rPr>
          <w:rFonts w:ascii="Times New Roman" w:hAnsi="Times New Roman" w:cs="Times New Roman"/>
          <w:sz w:val="24"/>
          <w:szCs w:val="24"/>
        </w:rPr>
        <w:t xml:space="preserve">поощрять соблюдение правил в подвижной игре, проявление инициативы и самостоятельности при ее организации, партнерское взаимодействие в команде; </w:t>
      </w:r>
    </w:p>
    <w:p w:rsidR="007F462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7F462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7F4626"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0B28D3"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C6743E" w:rsidRDefault="00C6743E" w:rsidP="00D65700">
      <w:pPr>
        <w:spacing w:after="0" w:line="240" w:lineRule="auto"/>
        <w:ind w:firstLine="284"/>
        <w:contextualSpacing/>
        <w:jc w:val="both"/>
        <w:rPr>
          <w:rFonts w:ascii="Times New Roman" w:hAnsi="Times New Roman" w:cs="Times New Roman"/>
          <w:sz w:val="24"/>
          <w:szCs w:val="24"/>
        </w:rPr>
      </w:pPr>
    </w:p>
    <w:p w:rsidR="000B28D3" w:rsidRDefault="00D65700" w:rsidP="00D65700">
      <w:pPr>
        <w:spacing w:after="0" w:line="240" w:lineRule="auto"/>
        <w:ind w:firstLine="284"/>
        <w:contextualSpacing/>
        <w:jc w:val="both"/>
        <w:rPr>
          <w:rFonts w:ascii="Times New Roman" w:hAnsi="Times New Roman" w:cs="Times New Roman"/>
          <w:b/>
          <w:sz w:val="24"/>
          <w:szCs w:val="24"/>
        </w:rPr>
      </w:pPr>
      <w:r w:rsidRPr="00D65700">
        <w:rPr>
          <w:rFonts w:ascii="Times New Roman" w:hAnsi="Times New Roman" w:cs="Times New Roman"/>
          <w:sz w:val="24"/>
          <w:szCs w:val="24"/>
        </w:rPr>
        <w:t xml:space="preserve"> </w:t>
      </w:r>
      <w:r w:rsidRPr="000B28D3">
        <w:rPr>
          <w:rFonts w:ascii="Times New Roman" w:hAnsi="Times New Roman" w:cs="Times New Roman"/>
          <w:b/>
          <w:sz w:val="24"/>
          <w:szCs w:val="24"/>
        </w:rPr>
        <w:t xml:space="preserve">Содержание образовательной деятельности. </w:t>
      </w:r>
    </w:p>
    <w:p w:rsidR="00C6743E" w:rsidRPr="000B28D3" w:rsidRDefault="00C6743E" w:rsidP="00D65700">
      <w:pPr>
        <w:spacing w:after="0" w:line="240" w:lineRule="auto"/>
        <w:ind w:firstLine="284"/>
        <w:contextualSpacing/>
        <w:jc w:val="both"/>
        <w:rPr>
          <w:rFonts w:ascii="Times New Roman" w:hAnsi="Times New Roman" w:cs="Times New Roman"/>
          <w:b/>
          <w:sz w:val="24"/>
          <w:szCs w:val="24"/>
        </w:rPr>
      </w:pP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Основная гимнастика (основные движения, общеразвивающие упражнения строевые упражнения). 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Основные движения. Бросание, катание, ловля, метание.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Ползание, лазанье.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Ходьба.</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Бег.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C6743E" w:rsidRDefault="00C6743E" w:rsidP="00D65700">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Прыжки</w:t>
      </w:r>
      <w:r w:rsidR="00D65700" w:rsidRPr="00D65700">
        <w:rPr>
          <w:rFonts w:ascii="Times New Roman" w:hAnsi="Times New Roman" w:cs="Times New Roman"/>
          <w:sz w:val="24"/>
          <w:szCs w:val="24"/>
        </w:rPr>
        <w:t>.</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Прыжки с короткой скакалкой: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Упражнение в равновесии.</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Общеразвивающие упражнения.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w:t>
      </w:r>
      <w:r w:rsidR="000B28D3">
        <w:rPr>
          <w:rFonts w:ascii="Times New Roman" w:hAnsi="Times New Roman" w:cs="Times New Roman"/>
          <w:sz w:val="24"/>
          <w:szCs w:val="24"/>
        </w:rPr>
        <w:t xml:space="preserve"> - </w:t>
      </w:r>
      <w:r w:rsidRPr="00D65700">
        <w:rPr>
          <w:rFonts w:ascii="Times New Roman" w:hAnsi="Times New Roman" w:cs="Times New Roman"/>
          <w:sz w:val="24"/>
          <w:szCs w:val="24"/>
        </w:rPr>
        <w:t xml:space="preserve">оздоровительной работы.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Ритмическая гимнастика.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Строевые упражнения.</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Подвижные игры.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w:t>
      </w:r>
      <w:r w:rsidR="002133AC">
        <w:rPr>
          <w:rFonts w:ascii="Times New Roman" w:hAnsi="Times New Roman" w:cs="Times New Roman"/>
          <w:sz w:val="24"/>
          <w:szCs w:val="24"/>
        </w:rPr>
        <w:t xml:space="preserve"> - </w:t>
      </w:r>
      <w:r w:rsidRPr="00D65700">
        <w:rPr>
          <w:rFonts w:ascii="Times New Roman" w:hAnsi="Times New Roman" w:cs="Times New Roman"/>
          <w:sz w:val="24"/>
          <w:szCs w:val="24"/>
        </w:rPr>
        <w:t>эстафет), способствующих развитию психофизических и личностных качеств, координации движений, умению ориентироваться в пространстве.</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00132B5A">
        <w:rPr>
          <w:rFonts w:ascii="Times New Roman" w:hAnsi="Times New Roman" w:cs="Times New Roman"/>
          <w:sz w:val="24"/>
          <w:szCs w:val="24"/>
        </w:rPr>
        <w:t xml:space="preserve"> - </w:t>
      </w:r>
      <w:r w:rsidRPr="00D65700">
        <w:rPr>
          <w:rFonts w:ascii="Times New Roman" w:hAnsi="Times New Roman" w:cs="Times New Roman"/>
          <w:sz w:val="24"/>
          <w:szCs w:val="24"/>
        </w:rPr>
        <w:t xml:space="preserve">нравственных качеств, основ патриотизма и гражданской идентичности.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Спортивные игры.</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Спортивные упражнения.</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 Формирование основ здорового образа жизни.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w:t>
      </w:r>
      <w:r w:rsidR="002133AC">
        <w:rPr>
          <w:rFonts w:ascii="Times New Roman" w:hAnsi="Times New Roman" w:cs="Times New Roman"/>
          <w:sz w:val="24"/>
          <w:szCs w:val="24"/>
        </w:rPr>
        <w:t xml:space="preserve"> спорта</w:t>
      </w:r>
      <w:r w:rsidRPr="00D65700">
        <w:rPr>
          <w:rFonts w:ascii="Times New Roman" w:hAnsi="Times New Roman" w:cs="Times New Roman"/>
          <w:sz w:val="24"/>
          <w:szCs w:val="24"/>
        </w:rPr>
        <w:t xml:space="preserve">,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Активный отдых.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Дни здоровья. </w:t>
      </w:r>
    </w:p>
    <w:p w:rsidR="00C6743E" w:rsidRDefault="00D65700" w:rsidP="00D65700">
      <w:pPr>
        <w:spacing w:after="0" w:line="240" w:lineRule="auto"/>
        <w:ind w:firstLine="284"/>
        <w:contextualSpacing/>
        <w:jc w:val="both"/>
        <w:rPr>
          <w:rFonts w:ascii="Times New Roman" w:hAnsi="Times New Roman" w:cs="Times New Roman"/>
          <w:sz w:val="24"/>
          <w:szCs w:val="24"/>
        </w:rPr>
      </w:pPr>
      <w:r w:rsidRPr="00D65700">
        <w:rPr>
          <w:rFonts w:ascii="Times New Roman" w:hAnsi="Times New Roman" w:cs="Times New Roman"/>
          <w:sz w:val="24"/>
          <w:szCs w:val="24"/>
        </w:rPr>
        <w:t xml:space="preserve">Проводятся 1 раз в квартал, в этот день педагог организует оздоровительные мероприятия, в том числе физкультурные досуги, и туристские прогулки.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C6743E" w:rsidRPr="00507B23" w:rsidRDefault="00D65700" w:rsidP="00D042B6">
      <w:pPr>
        <w:pStyle w:val="a8"/>
        <w:numPr>
          <w:ilvl w:val="0"/>
          <w:numId w:val="35"/>
        </w:numPr>
        <w:spacing w:after="0" w:line="240" w:lineRule="auto"/>
        <w:ind w:left="142"/>
        <w:jc w:val="both"/>
        <w:rPr>
          <w:rFonts w:ascii="Times New Roman" w:hAnsi="Times New Roman" w:cs="Times New Roman"/>
          <w:sz w:val="24"/>
          <w:szCs w:val="24"/>
        </w:rPr>
      </w:pPr>
      <w:r w:rsidRPr="00507B23">
        <w:rPr>
          <w:rFonts w:ascii="Times New Roman" w:hAnsi="Times New Roman" w:cs="Times New Roman"/>
          <w:sz w:val="24"/>
          <w:szCs w:val="24"/>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C6743E" w:rsidRPr="00507B23" w:rsidRDefault="00D65700" w:rsidP="00D042B6">
      <w:pPr>
        <w:pStyle w:val="a8"/>
        <w:numPr>
          <w:ilvl w:val="0"/>
          <w:numId w:val="35"/>
        </w:numPr>
        <w:spacing w:after="0" w:line="240" w:lineRule="auto"/>
        <w:ind w:left="142"/>
        <w:jc w:val="both"/>
        <w:rPr>
          <w:rFonts w:ascii="Times New Roman" w:hAnsi="Times New Roman" w:cs="Times New Roman"/>
          <w:sz w:val="24"/>
          <w:szCs w:val="24"/>
        </w:rPr>
      </w:pPr>
      <w:r w:rsidRPr="00507B23">
        <w:rPr>
          <w:rFonts w:ascii="Times New Roman" w:hAnsi="Times New Roman" w:cs="Times New Roman"/>
          <w:sz w:val="24"/>
          <w:szCs w:val="24"/>
        </w:rPr>
        <w:t xml:space="preserve">формирование у ребенка возрастосообразных представлений и знаний в области физической культуры, здоровья и безопасного образа жизни; </w:t>
      </w:r>
    </w:p>
    <w:p w:rsidR="00C6743E" w:rsidRPr="00507B23" w:rsidRDefault="00D65700" w:rsidP="00D042B6">
      <w:pPr>
        <w:pStyle w:val="a8"/>
        <w:numPr>
          <w:ilvl w:val="0"/>
          <w:numId w:val="35"/>
        </w:numPr>
        <w:spacing w:after="0" w:line="240" w:lineRule="auto"/>
        <w:ind w:left="142"/>
        <w:jc w:val="both"/>
        <w:rPr>
          <w:rFonts w:ascii="Times New Roman" w:hAnsi="Times New Roman" w:cs="Times New Roman"/>
          <w:sz w:val="24"/>
          <w:szCs w:val="24"/>
        </w:rPr>
      </w:pPr>
      <w:r w:rsidRPr="00507B23">
        <w:rPr>
          <w:rFonts w:ascii="Times New Roman" w:hAnsi="Times New Roman" w:cs="Times New Roman"/>
          <w:sz w:val="24"/>
          <w:szCs w:val="24"/>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C6743E" w:rsidRPr="00507B23" w:rsidRDefault="00D65700" w:rsidP="00D042B6">
      <w:pPr>
        <w:pStyle w:val="a8"/>
        <w:numPr>
          <w:ilvl w:val="0"/>
          <w:numId w:val="35"/>
        </w:numPr>
        <w:spacing w:after="0" w:line="240" w:lineRule="auto"/>
        <w:ind w:left="142"/>
        <w:jc w:val="both"/>
        <w:rPr>
          <w:rFonts w:ascii="Times New Roman" w:hAnsi="Times New Roman" w:cs="Times New Roman"/>
          <w:sz w:val="24"/>
          <w:szCs w:val="24"/>
        </w:rPr>
      </w:pPr>
      <w:r w:rsidRPr="00507B23">
        <w:rPr>
          <w:rFonts w:ascii="Times New Roman" w:hAnsi="Times New Roman" w:cs="Times New Roman"/>
          <w:sz w:val="24"/>
          <w:szCs w:val="24"/>
        </w:rPr>
        <w:t xml:space="preserve">воспитание активности, самостоятельности, самоуважения, коммуникабельности, уверенности и других личностных качеств; </w:t>
      </w:r>
    </w:p>
    <w:p w:rsidR="00C6743E" w:rsidRPr="00507B23" w:rsidRDefault="00D65700" w:rsidP="00D042B6">
      <w:pPr>
        <w:pStyle w:val="a8"/>
        <w:numPr>
          <w:ilvl w:val="0"/>
          <w:numId w:val="35"/>
        </w:numPr>
        <w:spacing w:after="0" w:line="240" w:lineRule="auto"/>
        <w:ind w:left="142"/>
        <w:jc w:val="both"/>
        <w:rPr>
          <w:rFonts w:ascii="Times New Roman" w:hAnsi="Times New Roman" w:cs="Times New Roman"/>
          <w:sz w:val="24"/>
          <w:szCs w:val="24"/>
        </w:rPr>
      </w:pPr>
      <w:r w:rsidRPr="00507B23">
        <w:rPr>
          <w:rFonts w:ascii="Times New Roman" w:hAnsi="Times New Roman" w:cs="Times New Roman"/>
          <w:sz w:val="24"/>
          <w:szCs w:val="24"/>
        </w:rPr>
        <w:t xml:space="preserve">приобщение детей к ценностям, нормам и знаниям физической культуры в целях их физического развития и саморазвития; </w:t>
      </w:r>
    </w:p>
    <w:p w:rsidR="00D65700" w:rsidRPr="00507B23" w:rsidRDefault="00D65700" w:rsidP="00D042B6">
      <w:pPr>
        <w:pStyle w:val="a8"/>
        <w:numPr>
          <w:ilvl w:val="0"/>
          <w:numId w:val="35"/>
        </w:numPr>
        <w:spacing w:after="0" w:line="240" w:lineRule="auto"/>
        <w:ind w:left="142"/>
        <w:jc w:val="both"/>
        <w:rPr>
          <w:rFonts w:ascii="Times New Roman" w:hAnsi="Times New Roman" w:cs="Times New Roman"/>
          <w:sz w:val="24"/>
          <w:szCs w:val="24"/>
        </w:rPr>
      </w:pPr>
      <w:r w:rsidRPr="00507B23">
        <w:rPr>
          <w:rFonts w:ascii="Times New Roman" w:hAnsi="Times New Roman" w:cs="Times New Roman"/>
          <w:sz w:val="24"/>
          <w:szCs w:val="24"/>
        </w:rPr>
        <w:t>формирование у ребенка основных гигиенических навыков, представлений о здоровом образе жизни</w:t>
      </w:r>
      <w:r w:rsidR="00C6743E" w:rsidRPr="00507B23">
        <w:rPr>
          <w:rFonts w:ascii="Times New Roman" w:hAnsi="Times New Roman" w:cs="Times New Roman"/>
          <w:sz w:val="24"/>
          <w:szCs w:val="24"/>
        </w:rPr>
        <w:t>.</w:t>
      </w:r>
    </w:p>
    <w:p w:rsidR="00F608F7" w:rsidRPr="001C19A2" w:rsidRDefault="00F608F7" w:rsidP="005C547C">
      <w:pPr>
        <w:spacing w:after="0" w:line="240" w:lineRule="auto"/>
        <w:ind w:firstLine="284"/>
        <w:contextualSpacing/>
        <w:jc w:val="both"/>
        <w:rPr>
          <w:rFonts w:ascii="Times New Roman" w:hAnsi="Times New Roman" w:cs="Times New Roman"/>
          <w:sz w:val="24"/>
          <w:szCs w:val="24"/>
        </w:rPr>
      </w:pPr>
    </w:p>
    <w:p w:rsidR="00CF4B69" w:rsidRDefault="00CF4B69" w:rsidP="00665AD3">
      <w:pPr>
        <w:pStyle w:val="1"/>
        <w:numPr>
          <w:ilvl w:val="2"/>
          <w:numId w:val="124"/>
        </w:numPr>
        <w:tabs>
          <w:tab w:val="left" w:pos="993"/>
        </w:tabs>
        <w:spacing w:line="240" w:lineRule="auto"/>
        <w:rPr>
          <w:b/>
          <w:bCs/>
          <w:szCs w:val="24"/>
        </w:rPr>
      </w:pPr>
      <w:r>
        <w:rPr>
          <w:b/>
          <w:bCs/>
          <w:szCs w:val="24"/>
        </w:rPr>
        <w:t>Особенности образовательной деятельности разных видов и культурных практик</w:t>
      </w:r>
    </w:p>
    <w:p w:rsidR="00CF4B69" w:rsidRPr="00CF4B69" w:rsidRDefault="00CF4B69" w:rsidP="00CF4B69">
      <w:pPr>
        <w:pStyle w:val="ConsPlusNormal"/>
        <w:jc w:val="both"/>
        <w:rPr>
          <w:rFonts w:ascii="Times New Roman" w:hAnsi="Times New Roman" w:cs="Times New Roman"/>
          <w:sz w:val="24"/>
          <w:szCs w:val="24"/>
        </w:rPr>
      </w:pPr>
      <w:r w:rsidRPr="00CF4B69">
        <w:rPr>
          <w:rFonts w:ascii="Times New Roman" w:hAnsi="Times New Roman" w:cs="Times New Roman"/>
          <w:sz w:val="24"/>
          <w:szCs w:val="24"/>
        </w:rPr>
        <w:t>Образовательная деятельность в ДОО включает:</w:t>
      </w:r>
    </w:p>
    <w:p w:rsidR="00CF4B69" w:rsidRPr="00CF4B69" w:rsidRDefault="00CF4B69" w:rsidP="00D042B6">
      <w:pPr>
        <w:pStyle w:val="ConsPlusNormal"/>
        <w:numPr>
          <w:ilvl w:val="0"/>
          <w:numId w:val="36"/>
        </w:numPr>
        <w:ind w:left="142" w:hanging="142"/>
        <w:jc w:val="both"/>
        <w:rPr>
          <w:rFonts w:ascii="Times New Roman" w:hAnsi="Times New Roman" w:cs="Times New Roman"/>
          <w:sz w:val="24"/>
          <w:szCs w:val="24"/>
        </w:rPr>
      </w:pPr>
      <w:r w:rsidRPr="00CF4B69">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CF4B69" w:rsidRPr="00CF4B69" w:rsidRDefault="00CF4B69" w:rsidP="00D042B6">
      <w:pPr>
        <w:pStyle w:val="ConsPlusNormal"/>
        <w:numPr>
          <w:ilvl w:val="0"/>
          <w:numId w:val="36"/>
        </w:numPr>
        <w:ind w:left="142" w:hanging="142"/>
        <w:jc w:val="both"/>
        <w:rPr>
          <w:rFonts w:ascii="Times New Roman" w:hAnsi="Times New Roman" w:cs="Times New Roman"/>
          <w:sz w:val="24"/>
          <w:szCs w:val="24"/>
        </w:rPr>
      </w:pPr>
      <w:r w:rsidRPr="00CF4B69">
        <w:rPr>
          <w:rFonts w:ascii="Times New Roman" w:hAnsi="Times New Roman" w:cs="Times New Roman"/>
          <w:sz w:val="24"/>
          <w:szCs w:val="24"/>
        </w:rPr>
        <w:t>образовательную деятельность, осуществляемую в ходе режимных процессов;</w:t>
      </w:r>
    </w:p>
    <w:p w:rsidR="00CF4B69" w:rsidRPr="00CF4B69" w:rsidRDefault="00CF4B69" w:rsidP="00D042B6">
      <w:pPr>
        <w:pStyle w:val="ConsPlusNormal"/>
        <w:numPr>
          <w:ilvl w:val="0"/>
          <w:numId w:val="36"/>
        </w:numPr>
        <w:ind w:left="142" w:hanging="142"/>
        <w:jc w:val="both"/>
        <w:rPr>
          <w:rFonts w:ascii="Times New Roman" w:hAnsi="Times New Roman" w:cs="Times New Roman"/>
          <w:sz w:val="24"/>
          <w:szCs w:val="24"/>
        </w:rPr>
      </w:pPr>
      <w:r w:rsidRPr="00CF4B69">
        <w:rPr>
          <w:rFonts w:ascii="Times New Roman" w:hAnsi="Times New Roman" w:cs="Times New Roman"/>
          <w:sz w:val="24"/>
          <w:szCs w:val="24"/>
        </w:rPr>
        <w:t>самостоятельную деятельность детей;</w:t>
      </w:r>
    </w:p>
    <w:p w:rsidR="00CF4B69" w:rsidRDefault="00CF4B69" w:rsidP="00D042B6">
      <w:pPr>
        <w:pStyle w:val="ConsPlusNormal"/>
        <w:numPr>
          <w:ilvl w:val="0"/>
          <w:numId w:val="36"/>
        </w:numPr>
        <w:ind w:left="142" w:hanging="142"/>
        <w:jc w:val="both"/>
        <w:rPr>
          <w:rFonts w:ascii="Times New Roman" w:hAnsi="Times New Roman" w:cs="Times New Roman"/>
          <w:sz w:val="24"/>
          <w:szCs w:val="24"/>
        </w:rPr>
      </w:pPr>
      <w:r w:rsidRPr="00CF4B69">
        <w:rPr>
          <w:rFonts w:ascii="Times New Roman" w:hAnsi="Times New Roman" w:cs="Times New Roman"/>
          <w:sz w:val="24"/>
          <w:szCs w:val="24"/>
        </w:rPr>
        <w:t>взаимодействие с семьями детей по реализации образовательной программы ДО.</w:t>
      </w:r>
    </w:p>
    <w:p w:rsidR="00CF4B69" w:rsidRDefault="00CF4B69" w:rsidP="00CF4B69">
      <w:pPr>
        <w:pStyle w:val="ConsPlusNormal"/>
        <w:jc w:val="both"/>
        <w:rPr>
          <w:rFonts w:ascii="Times New Roman" w:hAnsi="Times New Roman" w:cs="Times New Roman"/>
          <w:sz w:val="24"/>
          <w:szCs w:val="24"/>
        </w:rPr>
      </w:pPr>
    </w:p>
    <w:p w:rsidR="00CF4B69" w:rsidRPr="00CF4B69" w:rsidRDefault="00CF4B69" w:rsidP="00CF4B69">
      <w:pPr>
        <w:pStyle w:val="ConsPlusNormal"/>
        <w:ind w:firstLine="142"/>
        <w:jc w:val="both"/>
        <w:rPr>
          <w:rFonts w:ascii="Times New Roman" w:hAnsi="Times New Roman" w:cs="Times New Roman"/>
          <w:sz w:val="24"/>
          <w:szCs w:val="24"/>
        </w:rPr>
      </w:pPr>
      <w:r w:rsidRPr="00CF4B69">
        <w:rPr>
          <w:rFonts w:ascii="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CF4B69" w:rsidRPr="00CF4B69" w:rsidRDefault="00CF4B69" w:rsidP="00CF4B69">
      <w:pPr>
        <w:pStyle w:val="ConsPlusNormal"/>
        <w:jc w:val="both"/>
        <w:rPr>
          <w:rFonts w:ascii="Times New Roman" w:hAnsi="Times New Roman" w:cs="Times New Roman"/>
          <w:sz w:val="24"/>
          <w:szCs w:val="24"/>
        </w:rPr>
      </w:pPr>
      <w:r w:rsidRPr="00CF4B69">
        <w:rPr>
          <w:rFonts w:ascii="Times New Roman" w:hAnsi="Times New Roman" w:cs="Times New Roman"/>
          <w:sz w:val="24"/>
          <w:szCs w:val="24"/>
        </w:rPr>
        <w:t>1) совместная деятельность педагога с ребенком, где, взаимодействуя с ребенком, он выполняет функции педагога: обучает ребенка чему-то новому;</w:t>
      </w:r>
    </w:p>
    <w:p w:rsidR="00CF4B69" w:rsidRPr="00CF4B69" w:rsidRDefault="00CF4B69" w:rsidP="00CF4B69">
      <w:pPr>
        <w:pStyle w:val="ConsPlusNormal"/>
        <w:jc w:val="both"/>
        <w:rPr>
          <w:rFonts w:ascii="Times New Roman" w:hAnsi="Times New Roman" w:cs="Times New Roman"/>
          <w:sz w:val="24"/>
          <w:szCs w:val="24"/>
        </w:rPr>
      </w:pPr>
      <w:r w:rsidRPr="00CF4B69">
        <w:rPr>
          <w:rFonts w:ascii="Times New Roman" w:hAnsi="Times New Roman" w:cs="Times New Roman"/>
          <w:sz w:val="24"/>
          <w:szCs w:val="24"/>
        </w:rPr>
        <w:t>2) совместная деятельность ребенка с педагогом, при которой ребенок и педагог - равноправные партнеры;</w:t>
      </w:r>
    </w:p>
    <w:p w:rsidR="00CF4B69" w:rsidRPr="00CF4B69" w:rsidRDefault="00CF4B69" w:rsidP="00CF4B69">
      <w:pPr>
        <w:pStyle w:val="ConsPlusNormal"/>
        <w:jc w:val="both"/>
        <w:rPr>
          <w:rFonts w:ascii="Times New Roman" w:hAnsi="Times New Roman" w:cs="Times New Roman"/>
          <w:sz w:val="24"/>
          <w:szCs w:val="24"/>
        </w:rPr>
      </w:pPr>
      <w:r w:rsidRPr="00CF4B69">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CF4B69" w:rsidRPr="00CF4B69" w:rsidRDefault="00CF4B69" w:rsidP="00CF4B69">
      <w:pPr>
        <w:pStyle w:val="ConsPlusNormal"/>
        <w:jc w:val="both"/>
        <w:rPr>
          <w:rFonts w:ascii="Times New Roman" w:hAnsi="Times New Roman" w:cs="Times New Roman"/>
          <w:sz w:val="24"/>
          <w:szCs w:val="24"/>
        </w:rPr>
      </w:pPr>
      <w:r w:rsidRPr="00CF4B69">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CF4B69" w:rsidRPr="00CF4B69" w:rsidRDefault="00CF4B69" w:rsidP="00CF4B69">
      <w:pPr>
        <w:pStyle w:val="ConsPlusNormal"/>
        <w:jc w:val="both"/>
        <w:rPr>
          <w:rFonts w:ascii="Times New Roman" w:hAnsi="Times New Roman" w:cs="Times New Roman"/>
          <w:sz w:val="24"/>
          <w:szCs w:val="24"/>
        </w:rPr>
      </w:pPr>
      <w:r w:rsidRPr="00CF4B69">
        <w:rPr>
          <w:rFonts w:ascii="Times New Roman" w:hAnsi="Times New Roman"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CF4B69" w:rsidRDefault="00CF4B69" w:rsidP="00CF4B69">
      <w:pPr>
        <w:spacing w:line="240" w:lineRule="auto"/>
        <w:jc w:val="both"/>
        <w:rPr>
          <w:rFonts w:ascii="Times New Roman" w:hAnsi="Times New Roman" w:cs="Times New Roman"/>
          <w:sz w:val="24"/>
          <w:szCs w:val="24"/>
        </w:rPr>
      </w:pP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w:t>
      </w:r>
      <w:r>
        <w:rPr>
          <w:rFonts w:ascii="Times New Roman" w:hAnsi="Times New Roman" w:cs="Times New Roman"/>
          <w:sz w:val="24"/>
          <w:szCs w:val="24"/>
        </w:rPr>
        <w:t xml:space="preserve"> </w:t>
      </w:r>
      <w:r w:rsidRPr="00CF4B69">
        <w:rPr>
          <w:rFonts w:ascii="Times New Roman" w:hAnsi="Times New Roman" w:cs="Times New Roman"/>
          <w:sz w:val="24"/>
          <w:szCs w:val="24"/>
        </w:rPr>
        <w:t>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Игра в педагогическом процессе выполняет различные функции: обучающую, познавательную, развивающую, воспитательную, социо</w:t>
      </w:r>
      <w:r w:rsidR="00250BF0">
        <w:rPr>
          <w:rFonts w:ascii="Times New Roman" w:hAnsi="Times New Roman" w:cs="Times New Roman"/>
          <w:sz w:val="24"/>
          <w:szCs w:val="24"/>
        </w:rPr>
        <w:t xml:space="preserve"> - </w:t>
      </w:r>
      <w:r w:rsidRPr="00CF4B69">
        <w:rPr>
          <w:rFonts w:ascii="Times New Roman" w:hAnsi="Times New Roman" w:cs="Times New Roman"/>
          <w:sz w:val="24"/>
          <w:szCs w:val="24"/>
        </w:rPr>
        <w:t>культурную, коммуникативную, эмоциогенную, развлекательную, диагностическую, психотерапевтическую и другие.</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Образовательная деятельность, осуществляемая в утренний отрезок времени, может включать:</w:t>
      </w:r>
    </w:p>
    <w:p w:rsidR="00CF4B69" w:rsidRPr="00CF4B69" w:rsidRDefault="00CF4B69" w:rsidP="00D042B6">
      <w:pPr>
        <w:pStyle w:val="ConsPlusNormal"/>
        <w:numPr>
          <w:ilvl w:val="0"/>
          <w:numId w:val="37"/>
        </w:numPr>
        <w:ind w:left="284" w:hanging="284"/>
        <w:jc w:val="both"/>
        <w:rPr>
          <w:rFonts w:ascii="Times New Roman" w:hAnsi="Times New Roman" w:cs="Times New Roman"/>
          <w:sz w:val="24"/>
          <w:szCs w:val="24"/>
        </w:rPr>
      </w:pPr>
      <w:r w:rsidRPr="00CF4B69">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F4B69" w:rsidRPr="00CF4B69" w:rsidRDefault="00CF4B69" w:rsidP="00D042B6">
      <w:pPr>
        <w:pStyle w:val="ConsPlusNormal"/>
        <w:numPr>
          <w:ilvl w:val="0"/>
          <w:numId w:val="37"/>
        </w:numPr>
        <w:ind w:left="284" w:hanging="284"/>
        <w:jc w:val="both"/>
        <w:rPr>
          <w:rFonts w:ascii="Times New Roman" w:hAnsi="Times New Roman" w:cs="Times New Roman"/>
          <w:sz w:val="24"/>
          <w:szCs w:val="24"/>
        </w:rPr>
      </w:pPr>
      <w:r w:rsidRPr="00CF4B69">
        <w:rPr>
          <w:rFonts w:ascii="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CF4B69" w:rsidRPr="00CF4B69" w:rsidRDefault="00CF4B69" w:rsidP="00D042B6">
      <w:pPr>
        <w:pStyle w:val="ConsPlusNormal"/>
        <w:numPr>
          <w:ilvl w:val="0"/>
          <w:numId w:val="37"/>
        </w:numPr>
        <w:ind w:left="284" w:hanging="284"/>
        <w:jc w:val="both"/>
        <w:rPr>
          <w:rFonts w:ascii="Times New Roman" w:hAnsi="Times New Roman" w:cs="Times New Roman"/>
          <w:sz w:val="24"/>
          <w:szCs w:val="24"/>
        </w:rPr>
      </w:pPr>
      <w:r w:rsidRPr="00CF4B69">
        <w:rPr>
          <w:rFonts w:ascii="Times New Roman" w:hAnsi="Times New Roman" w:cs="Times New Roman"/>
          <w:sz w:val="24"/>
          <w:szCs w:val="24"/>
        </w:rPr>
        <w:t>практические, проблемные ситуации, упражнения (по освоению культурно</w:t>
      </w:r>
      <w:r w:rsidR="00250BF0">
        <w:rPr>
          <w:rFonts w:ascii="Times New Roman" w:hAnsi="Times New Roman" w:cs="Times New Roman"/>
          <w:sz w:val="24"/>
          <w:szCs w:val="24"/>
        </w:rPr>
        <w:t xml:space="preserve"> - </w:t>
      </w:r>
      <w:r w:rsidRPr="00CF4B69">
        <w:rPr>
          <w:rFonts w:ascii="Times New Roman" w:hAnsi="Times New Roman" w:cs="Times New Roman"/>
          <w:sz w:val="24"/>
          <w:szCs w:val="24"/>
        </w:rPr>
        <w:t>гигиенических навыков и культуры здоровья, правил и норм поведения и другие);</w:t>
      </w:r>
    </w:p>
    <w:p w:rsidR="00CF4B69" w:rsidRPr="00CF4B69" w:rsidRDefault="00CF4B69" w:rsidP="00D042B6">
      <w:pPr>
        <w:pStyle w:val="ConsPlusNormal"/>
        <w:numPr>
          <w:ilvl w:val="0"/>
          <w:numId w:val="37"/>
        </w:numPr>
        <w:ind w:left="284" w:hanging="284"/>
        <w:jc w:val="both"/>
        <w:rPr>
          <w:rFonts w:ascii="Times New Roman" w:hAnsi="Times New Roman" w:cs="Times New Roman"/>
          <w:sz w:val="24"/>
          <w:szCs w:val="24"/>
        </w:rPr>
      </w:pPr>
      <w:r w:rsidRPr="00CF4B69">
        <w:rPr>
          <w:rFonts w:ascii="Times New Roman" w:hAnsi="Times New Roman" w:cs="Times New Roman"/>
          <w:sz w:val="24"/>
          <w:szCs w:val="24"/>
        </w:rPr>
        <w:t>наблюдения за объектами и явлениями природы, трудом взрослых;</w:t>
      </w:r>
    </w:p>
    <w:p w:rsidR="00CF4B69" w:rsidRPr="00CF4B69" w:rsidRDefault="00CF4B69" w:rsidP="00D042B6">
      <w:pPr>
        <w:pStyle w:val="ConsPlusNormal"/>
        <w:numPr>
          <w:ilvl w:val="0"/>
          <w:numId w:val="37"/>
        </w:numPr>
        <w:ind w:left="284" w:hanging="284"/>
        <w:jc w:val="both"/>
        <w:rPr>
          <w:rFonts w:ascii="Times New Roman" w:hAnsi="Times New Roman" w:cs="Times New Roman"/>
          <w:sz w:val="24"/>
          <w:szCs w:val="24"/>
        </w:rPr>
      </w:pPr>
      <w:r w:rsidRPr="00CF4B69">
        <w:rPr>
          <w:rFonts w:ascii="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rsidR="00CF4B69" w:rsidRPr="00CF4B69" w:rsidRDefault="00CF4B69" w:rsidP="00D042B6">
      <w:pPr>
        <w:pStyle w:val="ConsPlusNormal"/>
        <w:numPr>
          <w:ilvl w:val="0"/>
          <w:numId w:val="37"/>
        </w:numPr>
        <w:ind w:left="284" w:hanging="284"/>
        <w:jc w:val="both"/>
        <w:rPr>
          <w:rFonts w:ascii="Times New Roman" w:hAnsi="Times New Roman" w:cs="Times New Roman"/>
          <w:sz w:val="24"/>
          <w:szCs w:val="24"/>
        </w:rPr>
      </w:pPr>
      <w:r w:rsidRPr="00CF4B69">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rsidR="00CF4B69" w:rsidRPr="00CF4B69" w:rsidRDefault="00CF4B69" w:rsidP="00D042B6">
      <w:pPr>
        <w:pStyle w:val="ConsPlusNormal"/>
        <w:numPr>
          <w:ilvl w:val="0"/>
          <w:numId w:val="37"/>
        </w:numPr>
        <w:ind w:left="284" w:hanging="284"/>
        <w:jc w:val="both"/>
        <w:rPr>
          <w:rFonts w:ascii="Times New Roman" w:hAnsi="Times New Roman" w:cs="Times New Roman"/>
          <w:sz w:val="24"/>
          <w:szCs w:val="24"/>
        </w:rPr>
      </w:pPr>
      <w:r w:rsidRPr="00CF4B69">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CF4B69" w:rsidRPr="00554181" w:rsidRDefault="00CF4B69" w:rsidP="00D042B6">
      <w:pPr>
        <w:pStyle w:val="ConsPlusNormal"/>
        <w:numPr>
          <w:ilvl w:val="0"/>
          <w:numId w:val="37"/>
        </w:numPr>
        <w:ind w:left="284" w:hanging="284"/>
        <w:jc w:val="both"/>
        <w:rPr>
          <w:rFonts w:ascii="Times New Roman" w:hAnsi="Times New Roman" w:cs="Times New Roman"/>
          <w:sz w:val="24"/>
          <w:szCs w:val="24"/>
        </w:rPr>
      </w:pPr>
      <w:r w:rsidRPr="00CF4B69">
        <w:rPr>
          <w:rFonts w:ascii="Times New Roman" w:hAnsi="Times New Roman" w:cs="Times New Roman"/>
          <w:sz w:val="24"/>
          <w:szCs w:val="24"/>
        </w:rPr>
        <w:t>оздоровительные и закаливающие процедуры, здоровьесберегающие мероприятия, двигательную дея</w:t>
      </w:r>
      <w:r w:rsidRPr="00554181">
        <w:rPr>
          <w:rFonts w:ascii="Times New Roman" w:hAnsi="Times New Roman" w:cs="Times New Roman"/>
          <w:sz w:val="24"/>
          <w:szCs w:val="24"/>
        </w:rPr>
        <w:t>тельность (подвижные игры, гимнастика и другое).</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w:t>
      </w:r>
      <w:r w:rsidRPr="00554181">
        <w:rPr>
          <w:rFonts w:ascii="Times New Roman" w:hAnsi="Times New Roman" w:cs="Times New Roman"/>
          <w:sz w:val="24"/>
          <w:szCs w:val="24"/>
        </w:rPr>
        <w:t xml:space="preserve"> </w:t>
      </w:r>
      <w:hyperlink r:id="rId9"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sidRPr="00554181">
          <w:rPr>
            <w:rFonts w:ascii="Times New Roman" w:hAnsi="Times New Roman" w:cs="Times New Roman"/>
            <w:sz w:val="24"/>
            <w:szCs w:val="24"/>
          </w:rPr>
          <w:t>СанПиН 1.2.3685-21</w:t>
        </w:r>
      </w:hyperlink>
      <w:r w:rsidRPr="00554181">
        <w:rPr>
          <w:rFonts w:ascii="Times New Roman" w:hAnsi="Times New Roman" w:cs="Times New Roman"/>
          <w:sz w:val="24"/>
          <w:szCs w:val="24"/>
        </w:rPr>
        <w:t>.</w:t>
      </w:r>
      <w:r w:rsidR="00554181">
        <w:rPr>
          <w:rFonts w:ascii="Times New Roman" w:hAnsi="Times New Roman" w:cs="Times New Roman"/>
          <w:sz w:val="24"/>
          <w:szCs w:val="24"/>
        </w:rPr>
        <w:t xml:space="preserve"> Продолжительность занятия для занятия дошкольного возраста, не более:</w:t>
      </w:r>
    </w:p>
    <w:p w:rsidR="00554181" w:rsidRDefault="00554181" w:rsidP="00D042B6">
      <w:pPr>
        <w:pStyle w:val="ConsPlusNormal"/>
        <w:numPr>
          <w:ilvl w:val="0"/>
          <w:numId w:val="40"/>
        </w:numPr>
        <w:jc w:val="both"/>
        <w:rPr>
          <w:rFonts w:ascii="Times New Roman" w:hAnsi="Times New Roman" w:cs="Times New Roman"/>
          <w:sz w:val="24"/>
          <w:szCs w:val="24"/>
        </w:rPr>
      </w:pPr>
      <w:r>
        <w:rPr>
          <w:rFonts w:ascii="Times New Roman" w:hAnsi="Times New Roman" w:cs="Times New Roman"/>
          <w:sz w:val="24"/>
          <w:szCs w:val="24"/>
        </w:rPr>
        <w:t>от 1,5 до 3 лет-10 минут</w:t>
      </w:r>
    </w:p>
    <w:p w:rsidR="00554181" w:rsidRDefault="00554181" w:rsidP="00D042B6">
      <w:pPr>
        <w:pStyle w:val="ConsPlusNormal"/>
        <w:numPr>
          <w:ilvl w:val="0"/>
          <w:numId w:val="40"/>
        </w:numPr>
        <w:jc w:val="both"/>
        <w:rPr>
          <w:rFonts w:ascii="Times New Roman" w:hAnsi="Times New Roman" w:cs="Times New Roman"/>
          <w:sz w:val="24"/>
          <w:szCs w:val="24"/>
        </w:rPr>
      </w:pPr>
      <w:r>
        <w:rPr>
          <w:rFonts w:ascii="Times New Roman" w:hAnsi="Times New Roman" w:cs="Times New Roman"/>
          <w:sz w:val="24"/>
          <w:szCs w:val="24"/>
        </w:rPr>
        <w:t>от 3 до 4 лет – 15 минут</w:t>
      </w:r>
    </w:p>
    <w:p w:rsidR="00554181" w:rsidRDefault="00554181" w:rsidP="00D042B6">
      <w:pPr>
        <w:pStyle w:val="ConsPlusNormal"/>
        <w:numPr>
          <w:ilvl w:val="0"/>
          <w:numId w:val="40"/>
        </w:numPr>
        <w:jc w:val="both"/>
        <w:rPr>
          <w:rFonts w:ascii="Times New Roman" w:hAnsi="Times New Roman" w:cs="Times New Roman"/>
          <w:sz w:val="24"/>
          <w:szCs w:val="24"/>
        </w:rPr>
      </w:pPr>
      <w:r>
        <w:rPr>
          <w:rFonts w:ascii="Times New Roman" w:hAnsi="Times New Roman" w:cs="Times New Roman"/>
          <w:sz w:val="24"/>
          <w:szCs w:val="24"/>
        </w:rPr>
        <w:t>от 4 до 5 лет – 20 минут</w:t>
      </w:r>
    </w:p>
    <w:p w:rsidR="00554181" w:rsidRDefault="00554181" w:rsidP="00D042B6">
      <w:pPr>
        <w:pStyle w:val="ConsPlusNormal"/>
        <w:numPr>
          <w:ilvl w:val="0"/>
          <w:numId w:val="40"/>
        </w:numPr>
        <w:jc w:val="both"/>
        <w:rPr>
          <w:rFonts w:ascii="Times New Roman" w:hAnsi="Times New Roman" w:cs="Times New Roman"/>
          <w:sz w:val="24"/>
          <w:szCs w:val="24"/>
        </w:rPr>
      </w:pPr>
      <w:r>
        <w:rPr>
          <w:rFonts w:ascii="Times New Roman" w:hAnsi="Times New Roman" w:cs="Times New Roman"/>
          <w:sz w:val="24"/>
          <w:szCs w:val="24"/>
        </w:rPr>
        <w:t>от 5 до 6 лет – 25 минут</w:t>
      </w:r>
    </w:p>
    <w:p w:rsidR="00554181" w:rsidRPr="00CF4B69" w:rsidRDefault="00554181" w:rsidP="00D042B6">
      <w:pPr>
        <w:pStyle w:val="ConsPlusNormal"/>
        <w:numPr>
          <w:ilvl w:val="0"/>
          <w:numId w:val="40"/>
        </w:numPr>
        <w:jc w:val="both"/>
        <w:rPr>
          <w:rFonts w:ascii="Times New Roman" w:hAnsi="Times New Roman" w:cs="Times New Roman"/>
          <w:sz w:val="24"/>
          <w:szCs w:val="24"/>
        </w:rPr>
      </w:pPr>
      <w:r>
        <w:rPr>
          <w:rFonts w:ascii="Times New Roman" w:hAnsi="Times New Roman" w:cs="Times New Roman"/>
          <w:sz w:val="24"/>
          <w:szCs w:val="24"/>
        </w:rPr>
        <w:t>от 6 до 7 лет – 30 минут</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CF4B69" w:rsidRPr="00554181" w:rsidRDefault="00CF4B69" w:rsidP="00CF4B69">
      <w:pPr>
        <w:pStyle w:val="ConsPlusNormal"/>
        <w:ind w:firstLine="540"/>
        <w:jc w:val="both"/>
        <w:rPr>
          <w:rFonts w:ascii="Times New Roman" w:hAnsi="Times New Roman" w:cs="Times New Roman"/>
          <w:b/>
          <w:sz w:val="24"/>
          <w:szCs w:val="24"/>
        </w:rPr>
      </w:pPr>
      <w:r w:rsidRPr="00554181">
        <w:rPr>
          <w:rFonts w:ascii="Times New Roman" w:hAnsi="Times New Roman" w:cs="Times New Roman"/>
          <w:b/>
          <w:sz w:val="24"/>
          <w:szCs w:val="24"/>
        </w:rPr>
        <w:t>Образовательная деятельность, осуществляемая во время прогулки, включает:</w:t>
      </w:r>
    </w:p>
    <w:p w:rsidR="00CF4B69" w:rsidRPr="00CF4B69" w:rsidRDefault="00CF4B69" w:rsidP="00D042B6">
      <w:pPr>
        <w:pStyle w:val="ConsPlusNormal"/>
        <w:numPr>
          <w:ilvl w:val="0"/>
          <w:numId w:val="38"/>
        </w:numPr>
        <w:ind w:left="284" w:hanging="284"/>
        <w:jc w:val="both"/>
        <w:rPr>
          <w:rFonts w:ascii="Times New Roman" w:hAnsi="Times New Roman" w:cs="Times New Roman"/>
          <w:sz w:val="24"/>
          <w:szCs w:val="24"/>
        </w:rPr>
      </w:pPr>
      <w:r w:rsidRPr="00CF4B69">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CF4B69" w:rsidRPr="00CF4B69" w:rsidRDefault="00CF4B69" w:rsidP="00D042B6">
      <w:pPr>
        <w:pStyle w:val="ConsPlusNormal"/>
        <w:numPr>
          <w:ilvl w:val="0"/>
          <w:numId w:val="38"/>
        </w:numPr>
        <w:ind w:left="284" w:hanging="284"/>
        <w:jc w:val="both"/>
        <w:rPr>
          <w:rFonts w:ascii="Times New Roman" w:hAnsi="Times New Roman" w:cs="Times New Roman"/>
          <w:sz w:val="24"/>
          <w:szCs w:val="24"/>
        </w:rPr>
      </w:pPr>
      <w:r w:rsidRPr="00CF4B69">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CF4B69" w:rsidRPr="00CF4B69" w:rsidRDefault="00CF4B69" w:rsidP="00D042B6">
      <w:pPr>
        <w:pStyle w:val="ConsPlusNormal"/>
        <w:numPr>
          <w:ilvl w:val="0"/>
          <w:numId w:val="38"/>
        </w:numPr>
        <w:ind w:left="284" w:hanging="284"/>
        <w:jc w:val="both"/>
        <w:rPr>
          <w:rFonts w:ascii="Times New Roman" w:hAnsi="Times New Roman" w:cs="Times New Roman"/>
          <w:sz w:val="24"/>
          <w:szCs w:val="24"/>
        </w:rPr>
      </w:pPr>
      <w:r w:rsidRPr="00CF4B69">
        <w:rPr>
          <w:rFonts w:ascii="Times New Roman" w:hAnsi="Times New Roman" w:cs="Times New Roman"/>
          <w:sz w:val="24"/>
          <w:szCs w:val="24"/>
        </w:rPr>
        <w:t>экспериментирование с объектами неживой природы;</w:t>
      </w:r>
    </w:p>
    <w:p w:rsidR="00CF4B69" w:rsidRPr="00CF4B69" w:rsidRDefault="00CF4B69" w:rsidP="00D042B6">
      <w:pPr>
        <w:pStyle w:val="ConsPlusNormal"/>
        <w:numPr>
          <w:ilvl w:val="0"/>
          <w:numId w:val="38"/>
        </w:numPr>
        <w:ind w:left="284" w:hanging="284"/>
        <w:jc w:val="both"/>
        <w:rPr>
          <w:rFonts w:ascii="Times New Roman" w:hAnsi="Times New Roman" w:cs="Times New Roman"/>
          <w:sz w:val="24"/>
          <w:szCs w:val="24"/>
        </w:rPr>
      </w:pPr>
      <w:r w:rsidRPr="00CF4B69">
        <w:rPr>
          <w:rFonts w:ascii="Times New Roman" w:hAnsi="Times New Roman" w:cs="Times New Roman"/>
          <w:sz w:val="24"/>
          <w:szCs w:val="24"/>
        </w:rPr>
        <w:t>сюжетно-ролевые и конструктивные игры (с песком, со снегом, с природным материалом);</w:t>
      </w:r>
    </w:p>
    <w:p w:rsidR="00CF4B69" w:rsidRPr="00CF4B69" w:rsidRDefault="00CF4B69" w:rsidP="00D042B6">
      <w:pPr>
        <w:pStyle w:val="ConsPlusNormal"/>
        <w:numPr>
          <w:ilvl w:val="0"/>
          <w:numId w:val="38"/>
        </w:numPr>
        <w:ind w:left="284" w:hanging="284"/>
        <w:jc w:val="both"/>
        <w:rPr>
          <w:rFonts w:ascii="Times New Roman" w:hAnsi="Times New Roman" w:cs="Times New Roman"/>
          <w:sz w:val="24"/>
          <w:szCs w:val="24"/>
        </w:rPr>
      </w:pPr>
      <w:r w:rsidRPr="00CF4B69">
        <w:rPr>
          <w:rFonts w:ascii="Times New Roman" w:hAnsi="Times New Roman" w:cs="Times New Roman"/>
          <w:sz w:val="24"/>
          <w:szCs w:val="24"/>
        </w:rPr>
        <w:t>элементарную трудовую деятельность детей на участке ДОО;</w:t>
      </w:r>
    </w:p>
    <w:p w:rsidR="00CF4B69" w:rsidRPr="00CF4B69" w:rsidRDefault="00CF4B69" w:rsidP="00D042B6">
      <w:pPr>
        <w:pStyle w:val="ConsPlusNormal"/>
        <w:numPr>
          <w:ilvl w:val="0"/>
          <w:numId w:val="38"/>
        </w:numPr>
        <w:ind w:left="284" w:hanging="284"/>
        <w:jc w:val="both"/>
        <w:rPr>
          <w:rFonts w:ascii="Times New Roman" w:hAnsi="Times New Roman" w:cs="Times New Roman"/>
          <w:sz w:val="24"/>
          <w:szCs w:val="24"/>
        </w:rPr>
      </w:pPr>
      <w:r w:rsidRPr="00CF4B69">
        <w:rPr>
          <w:rFonts w:ascii="Times New Roman" w:hAnsi="Times New Roman" w:cs="Times New Roman"/>
          <w:sz w:val="24"/>
          <w:szCs w:val="24"/>
        </w:rPr>
        <w:t>свободное общение педагога с детьми, индивидуальную работу;</w:t>
      </w:r>
    </w:p>
    <w:p w:rsidR="00CF4B69" w:rsidRPr="00CF4B69" w:rsidRDefault="00CF4B69" w:rsidP="00D042B6">
      <w:pPr>
        <w:pStyle w:val="ConsPlusNormal"/>
        <w:numPr>
          <w:ilvl w:val="0"/>
          <w:numId w:val="38"/>
        </w:numPr>
        <w:ind w:left="284" w:hanging="284"/>
        <w:jc w:val="both"/>
        <w:rPr>
          <w:rFonts w:ascii="Times New Roman" w:hAnsi="Times New Roman" w:cs="Times New Roman"/>
          <w:sz w:val="24"/>
          <w:szCs w:val="24"/>
        </w:rPr>
      </w:pPr>
      <w:r w:rsidRPr="00CF4B69">
        <w:rPr>
          <w:rFonts w:ascii="Times New Roman" w:hAnsi="Times New Roman" w:cs="Times New Roman"/>
          <w:sz w:val="24"/>
          <w:szCs w:val="24"/>
        </w:rPr>
        <w:t>проведение спортивных праздников (при необходимости).</w:t>
      </w:r>
    </w:p>
    <w:p w:rsidR="00CF4B69" w:rsidRPr="00554181" w:rsidRDefault="00CF4B69" w:rsidP="00CF4B69">
      <w:pPr>
        <w:pStyle w:val="ConsPlusNormal"/>
        <w:ind w:firstLine="540"/>
        <w:jc w:val="both"/>
        <w:rPr>
          <w:rFonts w:ascii="Times New Roman" w:hAnsi="Times New Roman" w:cs="Times New Roman"/>
          <w:b/>
          <w:sz w:val="24"/>
          <w:szCs w:val="24"/>
        </w:rPr>
      </w:pPr>
      <w:r w:rsidRPr="00554181">
        <w:rPr>
          <w:rFonts w:ascii="Times New Roman" w:hAnsi="Times New Roman" w:cs="Times New Roman"/>
          <w:b/>
          <w:sz w:val="24"/>
          <w:szCs w:val="24"/>
        </w:rPr>
        <w:t>Образовательная деятельность, осуществляемая во вторую половину дня, может включать:</w:t>
      </w:r>
    </w:p>
    <w:p w:rsidR="00CF4B69" w:rsidRPr="00CF4B69" w:rsidRDefault="00CF4B69" w:rsidP="00D042B6">
      <w:pPr>
        <w:pStyle w:val="ConsPlusNormal"/>
        <w:numPr>
          <w:ilvl w:val="0"/>
          <w:numId w:val="39"/>
        </w:numPr>
        <w:ind w:left="284"/>
        <w:jc w:val="both"/>
        <w:rPr>
          <w:rFonts w:ascii="Times New Roman" w:hAnsi="Times New Roman" w:cs="Times New Roman"/>
          <w:sz w:val="24"/>
          <w:szCs w:val="24"/>
        </w:rPr>
      </w:pPr>
      <w:r w:rsidRPr="00CF4B69">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CF4B69" w:rsidRPr="00CF4B69" w:rsidRDefault="00CF4B69" w:rsidP="00D042B6">
      <w:pPr>
        <w:pStyle w:val="ConsPlusNormal"/>
        <w:numPr>
          <w:ilvl w:val="0"/>
          <w:numId w:val="39"/>
        </w:numPr>
        <w:ind w:left="284"/>
        <w:jc w:val="both"/>
        <w:rPr>
          <w:rFonts w:ascii="Times New Roman" w:hAnsi="Times New Roman" w:cs="Times New Roman"/>
          <w:sz w:val="24"/>
          <w:szCs w:val="24"/>
        </w:rPr>
      </w:pPr>
      <w:r w:rsidRPr="00CF4B69">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CF4B69" w:rsidRPr="00CF4B69" w:rsidRDefault="00CF4B69" w:rsidP="00D042B6">
      <w:pPr>
        <w:pStyle w:val="ConsPlusNormal"/>
        <w:numPr>
          <w:ilvl w:val="0"/>
          <w:numId w:val="39"/>
        </w:numPr>
        <w:ind w:left="284"/>
        <w:jc w:val="both"/>
        <w:rPr>
          <w:rFonts w:ascii="Times New Roman" w:hAnsi="Times New Roman" w:cs="Times New Roman"/>
          <w:sz w:val="24"/>
          <w:szCs w:val="24"/>
        </w:rPr>
      </w:pPr>
      <w:r w:rsidRPr="00CF4B69">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F4B69" w:rsidRPr="00CF4B69" w:rsidRDefault="00CF4B69" w:rsidP="00D042B6">
      <w:pPr>
        <w:pStyle w:val="ConsPlusNormal"/>
        <w:numPr>
          <w:ilvl w:val="0"/>
          <w:numId w:val="39"/>
        </w:numPr>
        <w:ind w:left="284"/>
        <w:jc w:val="both"/>
        <w:rPr>
          <w:rFonts w:ascii="Times New Roman" w:hAnsi="Times New Roman" w:cs="Times New Roman"/>
          <w:sz w:val="24"/>
          <w:szCs w:val="24"/>
        </w:rPr>
      </w:pPr>
      <w:r w:rsidRPr="00CF4B69">
        <w:rPr>
          <w:rFonts w:ascii="Times New Roman" w:hAnsi="Times New Roman" w:cs="Times New Roman"/>
          <w:sz w:val="24"/>
          <w:szCs w:val="24"/>
        </w:rPr>
        <w:t>опыты и эксперименты, практико-ориентированные проекты, коллекционирование и другое;</w:t>
      </w:r>
    </w:p>
    <w:p w:rsidR="00CF4B69" w:rsidRPr="00CF4B69" w:rsidRDefault="00CF4B69" w:rsidP="00D042B6">
      <w:pPr>
        <w:pStyle w:val="ConsPlusNormal"/>
        <w:numPr>
          <w:ilvl w:val="0"/>
          <w:numId w:val="39"/>
        </w:numPr>
        <w:ind w:left="284"/>
        <w:jc w:val="both"/>
        <w:rPr>
          <w:rFonts w:ascii="Times New Roman" w:hAnsi="Times New Roman" w:cs="Times New Roman"/>
          <w:sz w:val="24"/>
          <w:szCs w:val="24"/>
        </w:rPr>
      </w:pPr>
      <w:r w:rsidRPr="00CF4B69">
        <w:rPr>
          <w:rFonts w:ascii="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CF4B69" w:rsidRPr="00CF4B69" w:rsidRDefault="00CF4B69" w:rsidP="00D042B6">
      <w:pPr>
        <w:pStyle w:val="ConsPlusNormal"/>
        <w:numPr>
          <w:ilvl w:val="0"/>
          <w:numId w:val="39"/>
        </w:numPr>
        <w:ind w:left="284"/>
        <w:jc w:val="both"/>
        <w:rPr>
          <w:rFonts w:ascii="Times New Roman" w:hAnsi="Times New Roman" w:cs="Times New Roman"/>
          <w:sz w:val="24"/>
          <w:szCs w:val="24"/>
        </w:rPr>
      </w:pPr>
      <w:r w:rsidRPr="00CF4B69">
        <w:rPr>
          <w:rFonts w:ascii="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rsidR="00CF4B69" w:rsidRPr="00CF4B69" w:rsidRDefault="00CF4B69" w:rsidP="00D042B6">
      <w:pPr>
        <w:pStyle w:val="ConsPlusNormal"/>
        <w:numPr>
          <w:ilvl w:val="0"/>
          <w:numId w:val="39"/>
        </w:numPr>
        <w:ind w:left="284"/>
        <w:jc w:val="both"/>
        <w:rPr>
          <w:rFonts w:ascii="Times New Roman" w:hAnsi="Times New Roman" w:cs="Times New Roman"/>
          <w:sz w:val="24"/>
          <w:szCs w:val="24"/>
        </w:rPr>
      </w:pPr>
      <w:r w:rsidRPr="00CF4B69">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CF4B69" w:rsidRPr="00CF4B69" w:rsidRDefault="00CF4B69" w:rsidP="00D042B6">
      <w:pPr>
        <w:pStyle w:val="ConsPlusNormal"/>
        <w:numPr>
          <w:ilvl w:val="0"/>
          <w:numId w:val="39"/>
        </w:numPr>
        <w:ind w:left="284"/>
        <w:jc w:val="both"/>
        <w:rPr>
          <w:rFonts w:ascii="Times New Roman" w:hAnsi="Times New Roman" w:cs="Times New Roman"/>
          <w:sz w:val="24"/>
          <w:szCs w:val="24"/>
        </w:rPr>
      </w:pPr>
      <w:r w:rsidRPr="00CF4B69">
        <w:rPr>
          <w:rFonts w:ascii="Times New Roman" w:hAnsi="Times New Roman" w:cs="Times New Roman"/>
          <w:sz w:val="24"/>
          <w:szCs w:val="24"/>
        </w:rPr>
        <w:t>индивидуальную работу по всем видам деятельности и образовательным областям;</w:t>
      </w:r>
    </w:p>
    <w:p w:rsidR="00CF4B69" w:rsidRPr="00CF4B69" w:rsidRDefault="00CF4B69" w:rsidP="00D042B6">
      <w:pPr>
        <w:pStyle w:val="ConsPlusNormal"/>
        <w:numPr>
          <w:ilvl w:val="0"/>
          <w:numId w:val="39"/>
        </w:numPr>
        <w:ind w:left="284"/>
        <w:jc w:val="both"/>
        <w:rPr>
          <w:rFonts w:ascii="Times New Roman" w:hAnsi="Times New Roman" w:cs="Times New Roman"/>
          <w:sz w:val="24"/>
          <w:szCs w:val="24"/>
        </w:rPr>
      </w:pPr>
      <w:r w:rsidRPr="00CF4B69">
        <w:rPr>
          <w:rFonts w:ascii="Times New Roman" w:hAnsi="Times New Roman" w:cs="Times New Roman"/>
          <w:sz w:val="24"/>
          <w:szCs w:val="24"/>
        </w:rPr>
        <w:t>работу с родителями (законными представителями).</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Для организации самостоятельной деятельности детей в группе создаются различные центры активности (игровой,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в игровой практике ребенок проявляет себя как творческий субъект (творческая инициатива);</w:t>
      </w:r>
    </w:p>
    <w:p w:rsidR="00CF4B69" w:rsidRPr="00CF4B69" w:rsidRDefault="00845245" w:rsidP="00CF4B6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продуктивно</w:t>
      </w:r>
      <w:r w:rsidR="00CF4B69" w:rsidRPr="00CF4B69">
        <w:rPr>
          <w:rFonts w:ascii="Times New Roman" w:hAnsi="Times New Roman" w:cs="Times New Roman"/>
          <w:sz w:val="24"/>
          <w:szCs w:val="24"/>
        </w:rPr>
        <w:t xml:space="preserve"> - созидающий и волевой субъект (инициатива целеполагания);</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Pr>
          <w:rFonts w:ascii="Times New Roman" w:hAnsi="Times New Roman" w:cs="Times New Roman"/>
          <w:sz w:val="24"/>
          <w:szCs w:val="24"/>
        </w:rPr>
        <w:t xml:space="preserve"> - </w:t>
      </w:r>
      <w:r w:rsidRPr="00CF4B69">
        <w:rPr>
          <w:rFonts w:ascii="Times New Roman" w:hAnsi="Times New Roman" w:cs="Times New Roman"/>
          <w:sz w:val="24"/>
          <w:szCs w:val="24"/>
        </w:rPr>
        <w:t>исследовательской, продуктивной деятельности).</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CF4B69" w:rsidRPr="00CF4B69" w:rsidRDefault="00CF4B69" w:rsidP="00CF4B69">
      <w:pPr>
        <w:pStyle w:val="ConsPlusNormal"/>
        <w:ind w:firstLine="540"/>
        <w:jc w:val="both"/>
        <w:rPr>
          <w:rFonts w:ascii="Times New Roman" w:hAnsi="Times New Roman" w:cs="Times New Roman"/>
          <w:sz w:val="24"/>
          <w:szCs w:val="24"/>
        </w:rPr>
      </w:pPr>
      <w:r w:rsidRPr="00CF4B69">
        <w:rPr>
          <w:rFonts w:ascii="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CF4B69" w:rsidRPr="00CF4B69" w:rsidRDefault="00CF4B69" w:rsidP="00CF4B69">
      <w:pPr>
        <w:pStyle w:val="ConsPlusNormal"/>
        <w:ind w:firstLine="540"/>
        <w:jc w:val="both"/>
        <w:rPr>
          <w:rFonts w:ascii="Times New Roman" w:hAnsi="Times New Roman" w:cs="Times New Roman"/>
          <w:sz w:val="24"/>
          <w:szCs w:val="24"/>
        </w:rPr>
      </w:pPr>
    </w:p>
    <w:p w:rsidR="00CF4B69" w:rsidRPr="00CF4B69" w:rsidRDefault="00CF4B69" w:rsidP="00CF4B69">
      <w:pPr>
        <w:spacing w:line="240" w:lineRule="auto"/>
        <w:ind w:firstLine="708"/>
        <w:jc w:val="both"/>
        <w:rPr>
          <w:rFonts w:ascii="Times New Roman" w:hAnsi="Times New Roman" w:cs="Times New Roman"/>
          <w:sz w:val="24"/>
          <w:szCs w:val="24"/>
          <w:lang w:eastAsia="ru-RU"/>
        </w:rPr>
      </w:pPr>
    </w:p>
    <w:p w:rsidR="006B3D12" w:rsidRDefault="006B3D12" w:rsidP="00665AD3">
      <w:pPr>
        <w:pStyle w:val="1"/>
        <w:numPr>
          <w:ilvl w:val="2"/>
          <w:numId w:val="124"/>
        </w:numPr>
        <w:spacing w:line="240" w:lineRule="auto"/>
        <w:jc w:val="both"/>
        <w:rPr>
          <w:b/>
          <w:bCs/>
          <w:szCs w:val="24"/>
        </w:rPr>
      </w:pPr>
      <w:r w:rsidRPr="00E3301C">
        <w:rPr>
          <w:b/>
          <w:bCs/>
          <w:szCs w:val="24"/>
        </w:rPr>
        <w:t>Способы и направления поддержки детской инициативы</w:t>
      </w:r>
    </w:p>
    <w:p w:rsidR="00A30387" w:rsidRPr="00A30387" w:rsidRDefault="00A30387" w:rsidP="00A30387">
      <w:pPr>
        <w:rPr>
          <w:lang w:eastAsia="ru-RU"/>
        </w:rPr>
      </w:pPr>
    </w:p>
    <w:p w:rsidR="009B0432" w:rsidRDefault="00DA04F2" w:rsidP="00DA04F2">
      <w:pPr>
        <w:pStyle w:val="ConsPlusNormal"/>
        <w:ind w:firstLine="708"/>
        <w:jc w:val="both"/>
        <w:rPr>
          <w:rFonts w:ascii="Times New Roman" w:hAnsi="Times New Roman" w:cs="Times New Roman"/>
          <w:sz w:val="24"/>
          <w:szCs w:val="24"/>
        </w:rPr>
      </w:pPr>
      <w:r w:rsidRPr="00DA04F2">
        <w:rPr>
          <w:rFonts w:ascii="Times New Roman" w:hAnsi="Times New Roman" w:cs="Times New Roman"/>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
    <w:p w:rsidR="00DA04F2" w:rsidRPr="00DA04F2" w:rsidRDefault="00DA04F2" w:rsidP="00DA04F2">
      <w:pPr>
        <w:pStyle w:val="ConsPlusNormal"/>
        <w:ind w:firstLine="708"/>
        <w:jc w:val="both"/>
        <w:rPr>
          <w:rFonts w:ascii="Times New Roman" w:hAnsi="Times New Roman" w:cs="Times New Roman"/>
          <w:sz w:val="24"/>
          <w:szCs w:val="24"/>
        </w:rPr>
      </w:pPr>
      <w:r w:rsidRPr="00DA04F2">
        <w:rPr>
          <w:rFonts w:ascii="Times New Roman" w:hAnsi="Times New Roman" w:cs="Times New Roman"/>
          <w:sz w:val="24"/>
          <w:szCs w:val="24"/>
        </w:rPr>
        <w:t>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как уверенность в себе, чувство защищенности, комфорта, положительного самоощущения.</w:t>
      </w:r>
    </w:p>
    <w:p w:rsidR="00DA04F2" w:rsidRPr="00DA04F2" w:rsidRDefault="00DA04F2" w:rsidP="00DA04F2">
      <w:pPr>
        <w:pStyle w:val="ConsPlusNormal"/>
        <w:ind w:firstLine="708"/>
        <w:jc w:val="both"/>
        <w:rPr>
          <w:rFonts w:ascii="Times New Roman" w:hAnsi="Times New Roman" w:cs="Times New Roman"/>
          <w:sz w:val="24"/>
          <w:szCs w:val="24"/>
        </w:rPr>
      </w:pPr>
      <w:r w:rsidRPr="00DA04F2">
        <w:rPr>
          <w:rFonts w:ascii="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DA04F2" w:rsidRPr="00DA04F2" w:rsidRDefault="00DA04F2" w:rsidP="00DA04F2">
      <w:pPr>
        <w:pStyle w:val="ConsPlusNormal"/>
        <w:ind w:firstLine="708"/>
        <w:jc w:val="both"/>
        <w:rPr>
          <w:rFonts w:ascii="Times New Roman" w:hAnsi="Times New Roman" w:cs="Times New Roman"/>
          <w:sz w:val="24"/>
          <w:szCs w:val="24"/>
        </w:rPr>
      </w:pPr>
      <w:r w:rsidRPr="00DA04F2">
        <w:rPr>
          <w:rFonts w:ascii="Times New Roman" w:hAnsi="Times New Roman" w:cs="Times New Roman"/>
          <w:sz w:val="24"/>
          <w:szCs w:val="24"/>
        </w:rPr>
        <w:t xml:space="preserve">Любая деятельность ребенка в </w:t>
      </w:r>
      <w:r w:rsidR="00F67656">
        <w:rPr>
          <w:rFonts w:ascii="Times New Roman" w:hAnsi="Times New Roman" w:cs="Times New Roman"/>
          <w:sz w:val="24"/>
          <w:szCs w:val="24"/>
        </w:rPr>
        <w:t>детском саду</w:t>
      </w:r>
      <w:r w:rsidRPr="00DA04F2">
        <w:rPr>
          <w:rFonts w:ascii="Times New Roman" w:hAnsi="Times New Roman" w:cs="Times New Roman"/>
          <w:sz w:val="24"/>
          <w:szCs w:val="24"/>
        </w:rPr>
        <w:t xml:space="preserve"> может протекать в форме самостоятельной инициативной деятельности, например:</w:t>
      </w:r>
    </w:p>
    <w:p w:rsidR="00DA04F2" w:rsidRPr="009B0432" w:rsidRDefault="00DA04F2" w:rsidP="00D042B6">
      <w:pPr>
        <w:pStyle w:val="ConsPlusNormal"/>
        <w:numPr>
          <w:ilvl w:val="0"/>
          <w:numId w:val="41"/>
        </w:numPr>
        <w:jc w:val="both"/>
        <w:rPr>
          <w:rFonts w:ascii="Times New Roman" w:hAnsi="Times New Roman" w:cs="Times New Roman"/>
          <w:sz w:val="24"/>
          <w:szCs w:val="24"/>
        </w:rPr>
      </w:pPr>
      <w:r w:rsidRPr="009B0432">
        <w:rPr>
          <w:rFonts w:ascii="Times New Roman" w:hAnsi="Times New Roman" w:cs="Times New Roman"/>
          <w:sz w:val="24"/>
          <w:szCs w:val="24"/>
        </w:rPr>
        <w:t>самостоятельная исследовательская деятельность и экспериментирование;</w:t>
      </w:r>
    </w:p>
    <w:p w:rsidR="009B0432" w:rsidRPr="009B0432" w:rsidRDefault="009B0432" w:rsidP="00D042B6">
      <w:pPr>
        <w:pStyle w:val="ConsPlusNormal"/>
        <w:numPr>
          <w:ilvl w:val="0"/>
          <w:numId w:val="41"/>
        </w:numPr>
        <w:jc w:val="both"/>
        <w:rPr>
          <w:rFonts w:ascii="Times New Roman" w:hAnsi="Times New Roman" w:cs="Times New Roman"/>
          <w:sz w:val="24"/>
          <w:szCs w:val="24"/>
        </w:rPr>
      </w:pPr>
      <w:r w:rsidRPr="009B0432">
        <w:rPr>
          <w:rFonts w:ascii="Times New Roman" w:hAnsi="Times New Roman" w:cs="Times New Roman"/>
          <w:sz w:val="24"/>
          <w:szCs w:val="24"/>
        </w:rPr>
        <w:t>свободные сюжетно-ролевые, театрализованные, режиссерские игры;</w:t>
      </w:r>
    </w:p>
    <w:p w:rsidR="009B0432" w:rsidRPr="009B0432" w:rsidRDefault="009B0432" w:rsidP="00D042B6">
      <w:pPr>
        <w:pStyle w:val="ConsPlusNormal"/>
        <w:numPr>
          <w:ilvl w:val="0"/>
          <w:numId w:val="41"/>
        </w:numPr>
        <w:jc w:val="both"/>
        <w:rPr>
          <w:rFonts w:ascii="Times New Roman" w:hAnsi="Times New Roman" w:cs="Times New Roman"/>
          <w:sz w:val="24"/>
          <w:szCs w:val="24"/>
        </w:rPr>
      </w:pPr>
      <w:r w:rsidRPr="009B0432">
        <w:rPr>
          <w:rFonts w:ascii="Times New Roman" w:hAnsi="Times New Roman" w:cs="Times New Roman"/>
          <w:sz w:val="24"/>
          <w:szCs w:val="24"/>
        </w:rPr>
        <w:t>игры - импровизации и музыкальные игры;</w:t>
      </w:r>
    </w:p>
    <w:p w:rsidR="009B0432" w:rsidRPr="009B0432" w:rsidRDefault="009B0432" w:rsidP="00D042B6">
      <w:pPr>
        <w:pStyle w:val="ConsPlusNormal"/>
        <w:numPr>
          <w:ilvl w:val="0"/>
          <w:numId w:val="41"/>
        </w:numPr>
        <w:jc w:val="both"/>
        <w:rPr>
          <w:rFonts w:ascii="Times New Roman" w:hAnsi="Times New Roman" w:cs="Times New Roman"/>
          <w:sz w:val="24"/>
          <w:szCs w:val="24"/>
        </w:rPr>
      </w:pPr>
      <w:r w:rsidRPr="009B0432">
        <w:rPr>
          <w:rFonts w:ascii="Times New Roman" w:hAnsi="Times New Roman" w:cs="Times New Roman"/>
          <w:sz w:val="24"/>
          <w:szCs w:val="24"/>
        </w:rPr>
        <w:t>речевые и словесные игры, игры с буквами, слогами, звуками;</w:t>
      </w:r>
    </w:p>
    <w:p w:rsidR="009B0432" w:rsidRPr="009B0432" w:rsidRDefault="009B0432" w:rsidP="00D042B6">
      <w:pPr>
        <w:pStyle w:val="ConsPlusNormal"/>
        <w:numPr>
          <w:ilvl w:val="0"/>
          <w:numId w:val="41"/>
        </w:numPr>
        <w:jc w:val="both"/>
        <w:rPr>
          <w:rFonts w:ascii="Times New Roman" w:hAnsi="Times New Roman" w:cs="Times New Roman"/>
          <w:sz w:val="24"/>
          <w:szCs w:val="24"/>
        </w:rPr>
      </w:pPr>
      <w:r w:rsidRPr="009B0432">
        <w:rPr>
          <w:rFonts w:ascii="Times New Roman" w:hAnsi="Times New Roman" w:cs="Times New Roman"/>
          <w:sz w:val="24"/>
          <w:szCs w:val="24"/>
        </w:rPr>
        <w:t>логические игры, развивающие игры математического содержания;</w:t>
      </w:r>
    </w:p>
    <w:p w:rsidR="009B0432" w:rsidRPr="009B0432" w:rsidRDefault="009B0432" w:rsidP="00D042B6">
      <w:pPr>
        <w:pStyle w:val="ConsPlusNormal"/>
        <w:numPr>
          <w:ilvl w:val="0"/>
          <w:numId w:val="41"/>
        </w:numPr>
        <w:jc w:val="both"/>
        <w:rPr>
          <w:rFonts w:ascii="Times New Roman" w:hAnsi="Times New Roman" w:cs="Times New Roman"/>
          <w:sz w:val="24"/>
          <w:szCs w:val="24"/>
        </w:rPr>
      </w:pPr>
      <w:r w:rsidRPr="009B0432">
        <w:rPr>
          <w:rFonts w:ascii="Times New Roman" w:hAnsi="Times New Roman" w:cs="Times New Roman"/>
          <w:sz w:val="24"/>
          <w:szCs w:val="24"/>
        </w:rPr>
        <w:t>самостоятельная деятельность в книжном уголке;</w:t>
      </w:r>
    </w:p>
    <w:p w:rsidR="009B0432" w:rsidRPr="009B0432" w:rsidRDefault="009B0432" w:rsidP="00D042B6">
      <w:pPr>
        <w:pStyle w:val="ConsPlusNormal"/>
        <w:numPr>
          <w:ilvl w:val="0"/>
          <w:numId w:val="41"/>
        </w:numPr>
        <w:jc w:val="both"/>
        <w:rPr>
          <w:rFonts w:ascii="Times New Roman" w:hAnsi="Times New Roman" w:cs="Times New Roman"/>
          <w:sz w:val="24"/>
          <w:szCs w:val="24"/>
        </w:rPr>
      </w:pPr>
      <w:r w:rsidRPr="009B0432">
        <w:rPr>
          <w:rFonts w:ascii="Times New Roman" w:hAnsi="Times New Roman" w:cs="Times New Roman"/>
          <w:sz w:val="24"/>
          <w:szCs w:val="24"/>
        </w:rPr>
        <w:t>самостоятельная изобразительная деятельность, конструирование;</w:t>
      </w:r>
    </w:p>
    <w:p w:rsidR="009B0432" w:rsidRPr="009B0432" w:rsidRDefault="009B0432" w:rsidP="00D042B6">
      <w:pPr>
        <w:pStyle w:val="ConsPlusNormal"/>
        <w:numPr>
          <w:ilvl w:val="0"/>
          <w:numId w:val="41"/>
        </w:numPr>
        <w:jc w:val="both"/>
        <w:rPr>
          <w:rFonts w:ascii="Times New Roman" w:hAnsi="Times New Roman" w:cs="Times New Roman"/>
          <w:sz w:val="24"/>
          <w:szCs w:val="24"/>
        </w:rPr>
      </w:pPr>
      <w:r w:rsidRPr="009B0432">
        <w:rPr>
          <w:rFonts w:ascii="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rsidR="009B0432" w:rsidRPr="009B0432" w:rsidRDefault="009B0432" w:rsidP="009B0432">
      <w:pPr>
        <w:pStyle w:val="ConsPlusNormal"/>
        <w:ind w:firstLine="540"/>
        <w:jc w:val="both"/>
        <w:rPr>
          <w:rFonts w:ascii="Times New Roman" w:hAnsi="Times New Roman" w:cs="Times New Roman"/>
          <w:sz w:val="24"/>
          <w:szCs w:val="24"/>
        </w:rPr>
      </w:pPr>
      <w:r w:rsidRPr="009B0432">
        <w:rPr>
          <w:rFonts w:ascii="Times New Roman" w:hAnsi="Times New Roman" w:cs="Times New Roman"/>
          <w:sz w:val="24"/>
          <w:szCs w:val="24"/>
        </w:rPr>
        <w:t xml:space="preserve"> Для поддержки детской инициативы педагог должен учитывать следующие условия:</w:t>
      </w:r>
    </w:p>
    <w:p w:rsidR="009B0432" w:rsidRPr="009B0432" w:rsidRDefault="009B0432" w:rsidP="009B0432">
      <w:pPr>
        <w:pStyle w:val="ConsPlusNormal"/>
        <w:ind w:firstLine="540"/>
        <w:jc w:val="both"/>
        <w:rPr>
          <w:rFonts w:ascii="Times New Roman" w:hAnsi="Times New Roman" w:cs="Times New Roman"/>
          <w:sz w:val="24"/>
          <w:szCs w:val="24"/>
        </w:rPr>
      </w:pPr>
      <w:r w:rsidRPr="009B0432">
        <w:rPr>
          <w:rFonts w:ascii="Times New Roman" w:hAnsi="Times New Roman" w:cs="Times New Roman"/>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9B0432" w:rsidRPr="009B0432" w:rsidRDefault="009B0432" w:rsidP="009B0432">
      <w:pPr>
        <w:pStyle w:val="ConsPlusNormal"/>
        <w:ind w:firstLine="540"/>
        <w:jc w:val="both"/>
        <w:rPr>
          <w:rFonts w:ascii="Times New Roman" w:hAnsi="Times New Roman" w:cs="Times New Roman"/>
          <w:sz w:val="24"/>
          <w:szCs w:val="24"/>
        </w:rPr>
      </w:pPr>
      <w:r w:rsidRPr="009B0432">
        <w:rPr>
          <w:rFonts w:ascii="Times New Roman" w:hAnsi="Times New Roman" w:cs="Times New Roman"/>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9B0432" w:rsidRPr="009B0432" w:rsidRDefault="009B0432" w:rsidP="009B0432">
      <w:pPr>
        <w:pStyle w:val="ConsPlusNormal"/>
        <w:ind w:firstLine="540"/>
        <w:jc w:val="both"/>
        <w:rPr>
          <w:rFonts w:ascii="Times New Roman" w:hAnsi="Times New Roman" w:cs="Times New Roman"/>
          <w:sz w:val="24"/>
          <w:szCs w:val="24"/>
        </w:rPr>
      </w:pPr>
      <w:r w:rsidRPr="009B0432">
        <w:rPr>
          <w:rFonts w:ascii="Times New Roman" w:hAnsi="Times New Roman" w:cs="Times New Roman"/>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9B0432" w:rsidRPr="009B0432" w:rsidRDefault="009B0432" w:rsidP="009B0432">
      <w:pPr>
        <w:pStyle w:val="ConsPlusNormal"/>
        <w:ind w:firstLine="540"/>
        <w:jc w:val="both"/>
        <w:rPr>
          <w:rFonts w:ascii="Times New Roman" w:hAnsi="Times New Roman" w:cs="Times New Roman"/>
          <w:sz w:val="24"/>
          <w:szCs w:val="24"/>
        </w:rPr>
      </w:pPr>
      <w:r w:rsidRPr="009B0432">
        <w:rPr>
          <w:rFonts w:ascii="Times New Roman" w:hAnsi="Times New Roman" w:cs="Times New Roman"/>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p w:rsidR="009B0432" w:rsidRPr="009B0432" w:rsidRDefault="009B0432" w:rsidP="009B0432">
      <w:pPr>
        <w:pStyle w:val="ConsPlusNormal"/>
        <w:ind w:firstLine="540"/>
        <w:jc w:val="both"/>
        <w:rPr>
          <w:rFonts w:ascii="Times New Roman" w:hAnsi="Times New Roman" w:cs="Times New Roman"/>
          <w:sz w:val="24"/>
          <w:szCs w:val="24"/>
        </w:rPr>
      </w:pPr>
      <w:r w:rsidRPr="009B0432">
        <w:rPr>
          <w:rFonts w:ascii="Times New Roman" w:hAnsi="Times New Roman" w:cs="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9B0432" w:rsidRPr="009B0432" w:rsidRDefault="009B0432" w:rsidP="009B0432">
      <w:pPr>
        <w:pStyle w:val="ConsPlusNormal"/>
        <w:ind w:firstLine="540"/>
        <w:jc w:val="both"/>
        <w:rPr>
          <w:rFonts w:ascii="Times New Roman" w:hAnsi="Times New Roman" w:cs="Times New Roman"/>
          <w:sz w:val="24"/>
          <w:szCs w:val="24"/>
        </w:rPr>
      </w:pPr>
      <w:r w:rsidRPr="009B0432">
        <w:rPr>
          <w:rFonts w:ascii="Times New Roman" w:hAnsi="Times New Roman" w:cs="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B0432" w:rsidRPr="009B0432" w:rsidRDefault="009B0432" w:rsidP="009B0432">
      <w:pPr>
        <w:pStyle w:val="ConsPlusNormal"/>
        <w:ind w:firstLine="540"/>
        <w:jc w:val="both"/>
        <w:rPr>
          <w:rFonts w:ascii="Times New Roman" w:hAnsi="Times New Roman" w:cs="Times New Roman"/>
          <w:sz w:val="24"/>
          <w:szCs w:val="24"/>
        </w:rPr>
      </w:pPr>
      <w:r w:rsidRPr="009B0432">
        <w:rPr>
          <w:rFonts w:ascii="Times New Roman" w:hAnsi="Times New Roman" w:cs="Times New Roman"/>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9B0432" w:rsidRPr="009B0432" w:rsidRDefault="009B0432" w:rsidP="009B0432">
      <w:pPr>
        <w:pStyle w:val="ConsPlusNormal"/>
        <w:ind w:firstLine="540"/>
        <w:jc w:val="both"/>
        <w:rPr>
          <w:rFonts w:ascii="Times New Roman" w:hAnsi="Times New Roman" w:cs="Times New Roman"/>
          <w:sz w:val="24"/>
          <w:szCs w:val="24"/>
        </w:rPr>
      </w:pPr>
      <w:r w:rsidRPr="009B0432">
        <w:rPr>
          <w:rFonts w:ascii="Times New Roman" w:hAnsi="Times New Roman" w:cs="Times New Roman"/>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A30387" w:rsidRPr="00A30387" w:rsidRDefault="009B0432" w:rsidP="00A30387">
      <w:pPr>
        <w:pStyle w:val="ConsPlusNormal"/>
        <w:ind w:firstLine="540"/>
        <w:jc w:val="both"/>
        <w:rPr>
          <w:rFonts w:ascii="Times New Roman" w:hAnsi="Times New Roman" w:cs="Times New Roman"/>
          <w:sz w:val="24"/>
          <w:szCs w:val="24"/>
        </w:rPr>
      </w:pPr>
      <w:r w:rsidRPr="009B0432">
        <w:rPr>
          <w:rFonts w:ascii="Times New Roman" w:hAnsi="Times New Roman" w:cs="Times New Roman"/>
          <w:sz w:val="24"/>
          <w:szCs w:val="24"/>
        </w:rPr>
        <w:t xml:space="preserve">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w:t>
      </w:r>
      <w:r w:rsidRPr="00A30387">
        <w:rPr>
          <w:rFonts w:ascii="Times New Roman" w:hAnsi="Times New Roman" w:cs="Times New Roman"/>
          <w:sz w:val="24"/>
          <w:szCs w:val="24"/>
        </w:rPr>
        <w:t>решения возникающих проблем, осуществлять деятельностные пробы. При</w:t>
      </w:r>
      <w:r w:rsidR="00A30387" w:rsidRPr="00A30387">
        <w:rPr>
          <w:rFonts w:ascii="Times New Roman" w:hAnsi="Times New Roman" w:cs="Times New Roman"/>
          <w:sz w:val="24"/>
          <w:szCs w:val="24"/>
        </w:rPr>
        <w:t xml:space="preserve">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30387" w:rsidRPr="00A30387" w:rsidRDefault="00A30387" w:rsidP="00A30387">
      <w:pPr>
        <w:pStyle w:val="ConsPlusNormal"/>
        <w:ind w:firstLine="540"/>
        <w:jc w:val="both"/>
        <w:rPr>
          <w:rFonts w:ascii="Times New Roman" w:hAnsi="Times New Roman" w:cs="Times New Roman"/>
          <w:sz w:val="24"/>
          <w:szCs w:val="24"/>
        </w:rPr>
      </w:pPr>
      <w:r w:rsidRPr="00A30387">
        <w:rPr>
          <w:rFonts w:ascii="Times New Roman" w:hAnsi="Times New Roman" w:cs="Times New Roman"/>
          <w:sz w:val="24"/>
          <w:szCs w:val="24"/>
        </w:rPr>
        <w:t>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30387" w:rsidRPr="00A30387" w:rsidRDefault="00A30387" w:rsidP="00A30387">
      <w:pPr>
        <w:pStyle w:val="ConsPlusNormal"/>
        <w:ind w:firstLine="540"/>
        <w:jc w:val="both"/>
        <w:rPr>
          <w:rFonts w:ascii="Times New Roman" w:hAnsi="Times New Roman" w:cs="Times New Roman"/>
          <w:sz w:val="24"/>
          <w:szCs w:val="24"/>
        </w:rPr>
      </w:pPr>
      <w:r w:rsidRPr="00A30387">
        <w:rPr>
          <w:rFonts w:ascii="Times New Roman" w:hAnsi="Times New Roman" w:cs="Times New Roman"/>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30387" w:rsidRPr="00A30387" w:rsidRDefault="00A30387" w:rsidP="00A30387">
      <w:pPr>
        <w:pStyle w:val="ConsPlusNormal"/>
        <w:ind w:firstLine="540"/>
        <w:jc w:val="both"/>
        <w:rPr>
          <w:rFonts w:ascii="Times New Roman" w:hAnsi="Times New Roman" w:cs="Times New Roman"/>
          <w:sz w:val="24"/>
          <w:szCs w:val="24"/>
        </w:rPr>
      </w:pPr>
      <w:r w:rsidRPr="00A30387">
        <w:rPr>
          <w:rFonts w:ascii="Times New Roman" w:hAnsi="Times New Roman" w:cs="Times New Roman"/>
          <w:sz w:val="24"/>
          <w:szCs w:val="24"/>
        </w:rPr>
        <w:t xml:space="preserve">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A30387" w:rsidRPr="00A30387" w:rsidRDefault="00A30387" w:rsidP="00A30387">
      <w:pPr>
        <w:pStyle w:val="ConsPlusNormal"/>
        <w:ind w:firstLine="540"/>
        <w:jc w:val="both"/>
        <w:rPr>
          <w:rFonts w:ascii="Times New Roman" w:hAnsi="Times New Roman" w:cs="Times New Roman"/>
          <w:sz w:val="24"/>
          <w:szCs w:val="24"/>
        </w:rPr>
      </w:pPr>
      <w:r w:rsidRPr="00A30387">
        <w:rPr>
          <w:rFonts w:ascii="Times New Roman" w:hAnsi="Times New Roman" w:cs="Times New Roman"/>
          <w:sz w:val="24"/>
          <w:szCs w:val="24"/>
        </w:rPr>
        <w:t>Для поддержки детской инициативы педагогу рекомендуется использовать ряд способов и приемов.</w:t>
      </w:r>
    </w:p>
    <w:p w:rsidR="00A30387" w:rsidRPr="00A30387" w:rsidRDefault="00A30387" w:rsidP="00A30387">
      <w:pPr>
        <w:pStyle w:val="ConsPlusNormal"/>
        <w:ind w:firstLine="540"/>
        <w:jc w:val="both"/>
        <w:rPr>
          <w:rFonts w:ascii="Times New Roman" w:hAnsi="Times New Roman" w:cs="Times New Roman"/>
          <w:sz w:val="24"/>
          <w:szCs w:val="24"/>
        </w:rPr>
      </w:pPr>
      <w:r w:rsidRPr="00A30387">
        <w:rPr>
          <w:rFonts w:ascii="Times New Roman" w:hAnsi="Times New Roman" w:cs="Times New Roman"/>
          <w:sz w:val="24"/>
          <w:szCs w:val="24"/>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A30387" w:rsidRPr="00A30387" w:rsidRDefault="00A30387" w:rsidP="00A30387">
      <w:pPr>
        <w:pStyle w:val="ConsPlusNormal"/>
        <w:ind w:firstLine="540"/>
        <w:jc w:val="both"/>
        <w:rPr>
          <w:rFonts w:ascii="Times New Roman" w:hAnsi="Times New Roman" w:cs="Times New Roman"/>
          <w:sz w:val="24"/>
          <w:szCs w:val="24"/>
        </w:rPr>
      </w:pPr>
      <w:r w:rsidRPr="00A30387">
        <w:rPr>
          <w:rFonts w:ascii="Times New Roman" w:hAnsi="Times New Roman" w:cs="Times New Roman"/>
          <w:sz w:val="24"/>
          <w:szCs w:val="24"/>
        </w:rP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30387" w:rsidRPr="00A30387" w:rsidRDefault="00A30387" w:rsidP="00A30387">
      <w:pPr>
        <w:pStyle w:val="ConsPlusNormal"/>
        <w:ind w:firstLine="540"/>
        <w:jc w:val="both"/>
        <w:rPr>
          <w:rFonts w:ascii="Times New Roman" w:hAnsi="Times New Roman" w:cs="Times New Roman"/>
          <w:sz w:val="24"/>
          <w:szCs w:val="24"/>
        </w:rPr>
      </w:pPr>
      <w:r w:rsidRPr="00A30387">
        <w:rPr>
          <w:rFonts w:ascii="Times New Roman" w:hAnsi="Times New Roman" w:cs="Times New Roman"/>
          <w:sz w:val="24"/>
          <w:szCs w:val="24"/>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30387" w:rsidRPr="00A30387" w:rsidRDefault="00A30387" w:rsidP="00A30387">
      <w:pPr>
        <w:pStyle w:val="ConsPlusNormal"/>
        <w:ind w:firstLine="540"/>
        <w:jc w:val="both"/>
        <w:rPr>
          <w:rFonts w:ascii="Times New Roman" w:hAnsi="Times New Roman" w:cs="Times New Roman"/>
          <w:sz w:val="24"/>
          <w:szCs w:val="24"/>
        </w:rPr>
      </w:pPr>
      <w:r w:rsidRPr="00A30387">
        <w:rPr>
          <w:rFonts w:ascii="Times New Roman" w:hAnsi="Times New Roman" w:cs="Times New Roman"/>
          <w:sz w:val="24"/>
          <w:szCs w:val="24"/>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30387" w:rsidRPr="00A30387" w:rsidRDefault="00A30387" w:rsidP="00A30387">
      <w:pPr>
        <w:pStyle w:val="ConsPlusNormal"/>
        <w:ind w:firstLine="540"/>
        <w:jc w:val="both"/>
        <w:rPr>
          <w:rFonts w:ascii="Times New Roman" w:hAnsi="Times New Roman" w:cs="Times New Roman"/>
          <w:sz w:val="24"/>
          <w:szCs w:val="24"/>
        </w:rPr>
      </w:pPr>
      <w:r w:rsidRPr="00A30387">
        <w:rPr>
          <w:rFonts w:ascii="Times New Roman" w:hAnsi="Times New Roman" w:cs="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CF4B69" w:rsidRPr="00CF4B69" w:rsidRDefault="00A30387" w:rsidP="00F67656">
      <w:pPr>
        <w:pStyle w:val="ConsPlusNormal"/>
        <w:ind w:firstLine="540"/>
        <w:jc w:val="both"/>
      </w:pPr>
      <w:r w:rsidRPr="00A30387">
        <w:rPr>
          <w:rFonts w:ascii="Times New Roman" w:hAnsi="Times New Roman" w:cs="Times New Roman"/>
          <w:sz w:val="24"/>
          <w:szCs w:val="24"/>
        </w:rP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bl>
      <w:tblPr>
        <w:tblStyle w:val="a7"/>
        <w:tblW w:w="10490" w:type="dxa"/>
        <w:tblInd w:w="-176" w:type="dxa"/>
        <w:tblLook w:val="04A0"/>
      </w:tblPr>
      <w:tblGrid>
        <w:gridCol w:w="4863"/>
        <w:gridCol w:w="5627"/>
      </w:tblGrid>
      <w:tr w:rsidR="007C744D" w:rsidTr="007C744D">
        <w:tc>
          <w:tcPr>
            <w:tcW w:w="4863" w:type="dxa"/>
          </w:tcPr>
          <w:p w:rsidR="007C744D" w:rsidRPr="00E3301C" w:rsidRDefault="007C744D" w:rsidP="005C547C">
            <w:pPr>
              <w:pStyle w:val="a8"/>
              <w:ind w:left="0"/>
              <w:rPr>
                <w:rFonts w:ascii="Times New Roman" w:hAnsi="Times New Roman" w:cs="Times New Roman"/>
                <w:sz w:val="24"/>
                <w:szCs w:val="24"/>
                <w:lang w:eastAsia="ru-RU"/>
              </w:rPr>
            </w:pPr>
            <w:r w:rsidRPr="00E3301C">
              <w:rPr>
                <w:rFonts w:ascii="Times New Roman" w:hAnsi="Times New Roman" w:cs="Times New Roman"/>
                <w:bCs/>
                <w:color w:val="000000"/>
                <w:sz w:val="24"/>
                <w:szCs w:val="24"/>
              </w:rPr>
              <w:t>Образовательная область</w:t>
            </w:r>
          </w:p>
        </w:tc>
        <w:tc>
          <w:tcPr>
            <w:tcW w:w="5627" w:type="dxa"/>
          </w:tcPr>
          <w:p w:rsidR="007C744D" w:rsidRPr="00E3301C" w:rsidRDefault="007C744D" w:rsidP="005C547C">
            <w:pPr>
              <w:pStyle w:val="aa"/>
              <w:rPr>
                <w:color w:val="000000"/>
              </w:rPr>
            </w:pPr>
            <w:r w:rsidRPr="00E3301C">
              <w:rPr>
                <w:bCs/>
                <w:color w:val="000000"/>
              </w:rPr>
              <w:t>Направления поддержки детской инициативы</w:t>
            </w:r>
          </w:p>
        </w:tc>
      </w:tr>
      <w:tr w:rsidR="007C744D" w:rsidTr="007C744D">
        <w:tc>
          <w:tcPr>
            <w:tcW w:w="4863" w:type="dxa"/>
          </w:tcPr>
          <w:p w:rsidR="007C744D" w:rsidRPr="00E3301C" w:rsidRDefault="007C744D" w:rsidP="005C547C">
            <w:pPr>
              <w:pStyle w:val="aa"/>
              <w:rPr>
                <w:color w:val="000000"/>
              </w:rPr>
            </w:pPr>
            <w:r w:rsidRPr="00E3301C">
              <w:rPr>
                <w:bCs/>
                <w:color w:val="000000"/>
              </w:rPr>
              <w:t>Физическое развитие</w:t>
            </w:r>
          </w:p>
        </w:tc>
        <w:tc>
          <w:tcPr>
            <w:tcW w:w="5627" w:type="dxa"/>
          </w:tcPr>
          <w:p w:rsidR="007C744D" w:rsidRPr="007C744D" w:rsidRDefault="007C744D" w:rsidP="005C547C">
            <w:pPr>
              <w:pStyle w:val="aa"/>
              <w:rPr>
                <w:color w:val="000000"/>
              </w:rPr>
            </w:pPr>
            <w:r w:rsidRPr="007C744D">
              <w:rPr>
                <w:color w:val="000000"/>
              </w:rPr>
              <w:t>Создание условий для свободного выбора детьми двигательной деятельности участников совместной деятельности.</w:t>
            </w:r>
          </w:p>
          <w:p w:rsidR="007C744D" w:rsidRPr="007C744D" w:rsidRDefault="007C744D" w:rsidP="005C547C">
            <w:pPr>
              <w:pStyle w:val="aa"/>
              <w:rPr>
                <w:color w:val="000000"/>
              </w:rPr>
            </w:pPr>
            <w:r w:rsidRPr="007C744D">
              <w:rPr>
                <w:color w:val="000000"/>
              </w:rPr>
              <w:t>Недерективная помощь детям, поддержка детской инициативы и самостоятельности в разных видах двигательной деятельности.</w:t>
            </w:r>
          </w:p>
          <w:p w:rsidR="007C744D" w:rsidRPr="007C744D" w:rsidRDefault="007C744D" w:rsidP="005C547C">
            <w:pPr>
              <w:pStyle w:val="aa"/>
              <w:rPr>
                <w:color w:val="000000"/>
              </w:rPr>
            </w:pPr>
            <w:r w:rsidRPr="007C744D">
              <w:rPr>
                <w:color w:val="000000"/>
              </w:rPr>
              <w:t>Создание ситуации успеха.</w:t>
            </w:r>
          </w:p>
        </w:tc>
      </w:tr>
      <w:tr w:rsidR="007C744D" w:rsidTr="007C744D">
        <w:tc>
          <w:tcPr>
            <w:tcW w:w="4863" w:type="dxa"/>
          </w:tcPr>
          <w:p w:rsidR="007C744D" w:rsidRPr="00E3301C" w:rsidRDefault="007C744D" w:rsidP="005C547C">
            <w:pPr>
              <w:pStyle w:val="aa"/>
              <w:rPr>
                <w:color w:val="000000"/>
              </w:rPr>
            </w:pPr>
            <w:r w:rsidRPr="00E3301C">
              <w:rPr>
                <w:bCs/>
                <w:color w:val="000000"/>
              </w:rPr>
              <w:t>Социально-коммуникативное развитие</w:t>
            </w:r>
          </w:p>
        </w:tc>
        <w:tc>
          <w:tcPr>
            <w:tcW w:w="5627" w:type="dxa"/>
          </w:tcPr>
          <w:p w:rsidR="007C744D" w:rsidRPr="007C744D" w:rsidRDefault="007C744D" w:rsidP="005C547C">
            <w:pPr>
              <w:pStyle w:val="aa"/>
              <w:rPr>
                <w:color w:val="000000"/>
              </w:rPr>
            </w:pPr>
            <w:r w:rsidRPr="007C744D">
              <w:rPr>
                <w:color w:val="000000"/>
              </w:rPr>
              <w:t>Уважительное отношение к ребёнку;</w:t>
            </w:r>
          </w:p>
          <w:p w:rsidR="007C744D" w:rsidRPr="007C744D" w:rsidRDefault="007C744D" w:rsidP="005C547C">
            <w:pPr>
              <w:pStyle w:val="aa"/>
              <w:rPr>
                <w:color w:val="000000"/>
              </w:rPr>
            </w:pPr>
            <w:r w:rsidRPr="007C744D">
              <w:rPr>
                <w:color w:val="000000"/>
              </w:rPr>
              <w:t>Создание условий для свободного выбора детьми деятельности, участников совместной деятельности, материалов;</w:t>
            </w:r>
          </w:p>
          <w:p w:rsidR="007C744D" w:rsidRPr="007C744D" w:rsidRDefault="007C744D" w:rsidP="005C547C">
            <w:pPr>
              <w:pStyle w:val="aa"/>
              <w:rPr>
                <w:color w:val="000000"/>
              </w:rPr>
            </w:pPr>
            <w:r w:rsidRPr="007C744D">
              <w:rPr>
                <w:color w:val="000000"/>
              </w:rPr>
              <w:t>Создание условий для принятия детьми решений, выражение своих чувств и мыслей;</w:t>
            </w:r>
          </w:p>
          <w:p w:rsidR="007C744D" w:rsidRPr="007C744D" w:rsidRDefault="007C744D" w:rsidP="005C547C">
            <w:pPr>
              <w:pStyle w:val="aa"/>
              <w:rPr>
                <w:color w:val="000000"/>
              </w:rPr>
            </w:pPr>
            <w:r w:rsidRPr="007C744D">
              <w:rPr>
                <w:color w:val="000000"/>
              </w:rPr>
              <w:t>Поддержка самостоятельности в разных видах деятельности (игровой, исследовательской, проектной, познавательной);</w:t>
            </w:r>
          </w:p>
          <w:p w:rsidR="007C744D" w:rsidRPr="007C744D" w:rsidRDefault="007C744D" w:rsidP="005C547C">
            <w:pPr>
              <w:pStyle w:val="aa"/>
              <w:rPr>
                <w:color w:val="000000"/>
              </w:rPr>
            </w:pPr>
            <w:r w:rsidRPr="007C744D">
              <w:rPr>
                <w:color w:val="000000"/>
              </w:rPr>
              <w:t>Словесное поощрение;</w:t>
            </w:r>
          </w:p>
          <w:p w:rsidR="007C744D" w:rsidRPr="007C744D" w:rsidRDefault="007C744D" w:rsidP="005C547C">
            <w:pPr>
              <w:pStyle w:val="aa"/>
              <w:rPr>
                <w:color w:val="000000"/>
              </w:rPr>
            </w:pPr>
            <w:r w:rsidRPr="007C744D">
              <w:rPr>
                <w:color w:val="000000"/>
              </w:rPr>
              <w:t>Стимулирование детской деятельности;</w:t>
            </w:r>
          </w:p>
          <w:p w:rsidR="007C744D" w:rsidRPr="007C744D" w:rsidRDefault="007C744D" w:rsidP="005C547C">
            <w:pPr>
              <w:pStyle w:val="aa"/>
              <w:rPr>
                <w:color w:val="000000"/>
              </w:rPr>
            </w:pPr>
            <w:r w:rsidRPr="007C744D">
              <w:rPr>
                <w:color w:val="000000"/>
              </w:rPr>
              <w:t>Повышение самооценки;</w:t>
            </w:r>
          </w:p>
          <w:p w:rsidR="007C744D" w:rsidRPr="007C744D" w:rsidRDefault="007C744D" w:rsidP="005C547C">
            <w:pPr>
              <w:pStyle w:val="aa"/>
              <w:rPr>
                <w:color w:val="000000"/>
              </w:rPr>
            </w:pPr>
            <w:r w:rsidRPr="007C744D">
              <w:rPr>
                <w:color w:val="000000"/>
              </w:rPr>
              <w:t>Создание ситуации успеха.</w:t>
            </w:r>
          </w:p>
        </w:tc>
      </w:tr>
      <w:tr w:rsidR="007C744D" w:rsidTr="007C744D">
        <w:tc>
          <w:tcPr>
            <w:tcW w:w="4863" w:type="dxa"/>
          </w:tcPr>
          <w:p w:rsidR="007C744D" w:rsidRPr="00E3301C" w:rsidRDefault="007C744D" w:rsidP="005C547C">
            <w:pPr>
              <w:pStyle w:val="aa"/>
              <w:rPr>
                <w:color w:val="000000"/>
              </w:rPr>
            </w:pPr>
            <w:r w:rsidRPr="00E3301C">
              <w:rPr>
                <w:bCs/>
                <w:color w:val="000000"/>
              </w:rPr>
              <w:t>Познавательное развитие</w:t>
            </w:r>
          </w:p>
        </w:tc>
        <w:tc>
          <w:tcPr>
            <w:tcW w:w="5627" w:type="dxa"/>
          </w:tcPr>
          <w:p w:rsidR="007C744D" w:rsidRPr="007C744D" w:rsidRDefault="007C744D" w:rsidP="005C547C">
            <w:pPr>
              <w:pStyle w:val="aa"/>
              <w:rPr>
                <w:color w:val="000000"/>
              </w:rPr>
            </w:pPr>
            <w:r w:rsidRPr="007C744D">
              <w:rPr>
                <w:color w:val="000000"/>
              </w:rPr>
              <w:t>Уважительное отношение к ребёнку;</w:t>
            </w:r>
          </w:p>
          <w:p w:rsidR="007C744D" w:rsidRPr="007C744D" w:rsidRDefault="007C744D" w:rsidP="005C547C">
            <w:pPr>
              <w:pStyle w:val="aa"/>
              <w:rPr>
                <w:color w:val="000000"/>
              </w:rPr>
            </w:pPr>
            <w:r w:rsidRPr="007C744D">
              <w:rPr>
                <w:color w:val="000000"/>
              </w:rPr>
              <w:t>Создание условий для свободного выбора детьми деятельности, участников совместной деятельности, материалов;</w:t>
            </w:r>
          </w:p>
          <w:p w:rsidR="007C744D" w:rsidRPr="007C744D" w:rsidRDefault="007C744D" w:rsidP="005C547C">
            <w:pPr>
              <w:pStyle w:val="aa"/>
              <w:rPr>
                <w:color w:val="000000"/>
              </w:rPr>
            </w:pPr>
            <w:r w:rsidRPr="007C744D">
              <w:rPr>
                <w:color w:val="000000"/>
              </w:rPr>
              <w:t>Создание условий для принятия детьми решений, выражение своих чувств и мыслей;</w:t>
            </w:r>
          </w:p>
          <w:p w:rsidR="007C744D" w:rsidRPr="007C744D" w:rsidRDefault="007C744D" w:rsidP="005C547C">
            <w:pPr>
              <w:pStyle w:val="aa"/>
              <w:rPr>
                <w:color w:val="000000"/>
              </w:rPr>
            </w:pPr>
            <w:r w:rsidRPr="007C744D">
              <w:rPr>
                <w:color w:val="000000"/>
              </w:rPr>
              <w:t>Поддержка самостоятельности в разных видах деятельности (игровой, исследовательской, проектной, познавательной);</w:t>
            </w:r>
          </w:p>
          <w:p w:rsidR="007C744D" w:rsidRPr="007C744D" w:rsidRDefault="007C744D" w:rsidP="005C547C">
            <w:pPr>
              <w:pStyle w:val="aa"/>
              <w:rPr>
                <w:color w:val="000000"/>
              </w:rPr>
            </w:pPr>
            <w:r w:rsidRPr="007C744D">
              <w:rPr>
                <w:color w:val="000000"/>
              </w:rPr>
              <w:t>Словесное поощрение;</w:t>
            </w:r>
          </w:p>
          <w:p w:rsidR="007C744D" w:rsidRPr="007C744D" w:rsidRDefault="007C744D" w:rsidP="005C547C">
            <w:pPr>
              <w:pStyle w:val="aa"/>
              <w:rPr>
                <w:color w:val="000000"/>
              </w:rPr>
            </w:pPr>
            <w:r w:rsidRPr="007C744D">
              <w:rPr>
                <w:color w:val="000000"/>
              </w:rPr>
              <w:t>Стимулирование детской деятельности;</w:t>
            </w:r>
          </w:p>
          <w:p w:rsidR="007C744D" w:rsidRPr="007C744D" w:rsidRDefault="007C744D" w:rsidP="005C547C">
            <w:pPr>
              <w:pStyle w:val="aa"/>
              <w:rPr>
                <w:color w:val="000000"/>
              </w:rPr>
            </w:pPr>
            <w:r w:rsidRPr="007C744D">
              <w:rPr>
                <w:color w:val="000000"/>
              </w:rPr>
              <w:t>Повышение самооценки;</w:t>
            </w:r>
          </w:p>
          <w:p w:rsidR="007C744D" w:rsidRPr="007C744D" w:rsidRDefault="007C744D" w:rsidP="005C547C">
            <w:pPr>
              <w:pStyle w:val="aa"/>
              <w:rPr>
                <w:color w:val="000000"/>
              </w:rPr>
            </w:pPr>
            <w:r w:rsidRPr="007C744D">
              <w:rPr>
                <w:color w:val="000000"/>
              </w:rPr>
              <w:t>Создание ситуации успеха</w:t>
            </w:r>
          </w:p>
        </w:tc>
      </w:tr>
      <w:tr w:rsidR="007C744D" w:rsidTr="007C744D">
        <w:tc>
          <w:tcPr>
            <w:tcW w:w="4863" w:type="dxa"/>
          </w:tcPr>
          <w:p w:rsidR="007C744D" w:rsidRPr="00E3301C" w:rsidRDefault="007C744D" w:rsidP="005C547C">
            <w:pPr>
              <w:pStyle w:val="aa"/>
              <w:rPr>
                <w:color w:val="000000"/>
              </w:rPr>
            </w:pPr>
            <w:r w:rsidRPr="00E3301C">
              <w:rPr>
                <w:bCs/>
                <w:color w:val="000000"/>
              </w:rPr>
              <w:t>Речевое развитие</w:t>
            </w:r>
          </w:p>
        </w:tc>
        <w:tc>
          <w:tcPr>
            <w:tcW w:w="5627" w:type="dxa"/>
          </w:tcPr>
          <w:p w:rsidR="007C744D" w:rsidRPr="007C744D" w:rsidRDefault="007C744D" w:rsidP="005C547C">
            <w:pPr>
              <w:pStyle w:val="aa"/>
              <w:rPr>
                <w:color w:val="000000"/>
              </w:rPr>
            </w:pPr>
            <w:r w:rsidRPr="007C744D">
              <w:rPr>
                <w:color w:val="000000"/>
              </w:rPr>
              <w:t>Создание речевой ситуации;</w:t>
            </w:r>
          </w:p>
          <w:p w:rsidR="007C744D" w:rsidRPr="007C744D" w:rsidRDefault="007C744D" w:rsidP="005C547C">
            <w:pPr>
              <w:pStyle w:val="aa"/>
              <w:rPr>
                <w:color w:val="000000"/>
              </w:rPr>
            </w:pPr>
            <w:r w:rsidRPr="007C744D">
              <w:rPr>
                <w:color w:val="000000"/>
              </w:rPr>
              <w:t>Создание успеха;</w:t>
            </w:r>
          </w:p>
          <w:p w:rsidR="007C744D" w:rsidRPr="007C744D" w:rsidRDefault="007C744D" w:rsidP="005C547C">
            <w:pPr>
              <w:pStyle w:val="aa"/>
              <w:rPr>
                <w:color w:val="000000"/>
              </w:rPr>
            </w:pPr>
            <w:r w:rsidRPr="007C744D">
              <w:rPr>
                <w:color w:val="000000"/>
              </w:rPr>
              <w:t>Поощрения;</w:t>
            </w:r>
          </w:p>
          <w:p w:rsidR="007C744D" w:rsidRPr="007C744D" w:rsidRDefault="007C744D" w:rsidP="005C547C">
            <w:pPr>
              <w:pStyle w:val="aa"/>
              <w:rPr>
                <w:color w:val="000000"/>
              </w:rPr>
            </w:pPr>
            <w:r w:rsidRPr="007C744D">
              <w:rPr>
                <w:color w:val="000000"/>
              </w:rPr>
              <w:t>Участие в речевых играх;</w:t>
            </w:r>
          </w:p>
          <w:p w:rsidR="007C744D" w:rsidRPr="007C744D" w:rsidRDefault="007C744D" w:rsidP="005C547C">
            <w:pPr>
              <w:pStyle w:val="aa"/>
              <w:rPr>
                <w:color w:val="000000"/>
              </w:rPr>
            </w:pPr>
            <w:r w:rsidRPr="007C744D">
              <w:rPr>
                <w:color w:val="000000"/>
              </w:rPr>
              <w:t>Конкурсы;</w:t>
            </w:r>
          </w:p>
          <w:p w:rsidR="007C744D" w:rsidRPr="007C744D" w:rsidRDefault="007C744D" w:rsidP="005C547C">
            <w:pPr>
              <w:pStyle w:val="aa"/>
              <w:rPr>
                <w:color w:val="000000"/>
              </w:rPr>
            </w:pPr>
            <w:r w:rsidRPr="007C744D">
              <w:rPr>
                <w:color w:val="000000"/>
              </w:rPr>
              <w:t>Создание предметно – развивающей среды.</w:t>
            </w:r>
          </w:p>
        </w:tc>
      </w:tr>
      <w:tr w:rsidR="007C744D" w:rsidTr="007C744D">
        <w:tc>
          <w:tcPr>
            <w:tcW w:w="4863" w:type="dxa"/>
          </w:tcPr>
          <w:p w:rsidR="007C744D" w:rsidRPr="00E3301C" w:rsidRDefault="007C744D" w:rsidP="005C547C">
            <w:pPr>
              <w:pStyle w:val="aa"/>
              <w:rPr>
                <w:color w:val="000000"/>
              </w:rPr>
            </w:pPr>
            <w:r w:rsidRPr="00E3301C">
              <w:rPr>
                <w:bCs/>
                <w:color w:val="000000"/>
              </w:rPr>
              <w:t>Художественно-эстетическое развитие</w:t>
            </w:r>
          </w:p>
        </w:tc>
        <w:tc>
          <w:tcPr>
            <w:tcW w:w="5627" w:type="dxa"/>
          </w:tcPr>
          <w:p w:rsidR="007C744D" w:rsidRPr="007C744D" w:rsidRDefault="007C744D" w:rsidP="005C547C">
            <w:pPr>
              <w:pStyle w:val="aa"/>
              <w:rPr>
                <w:color w:val="000000"/>
              </w:rPr>
            </w:pPr>
            <w:r w:rsidRPr="007C744D">
              <w:rPr>
                <w:color w:val="000000"/>
              </w:rPr>
              <w:t>Непосредственное общение с каждым ребенком, уважительное отношение к каждому ребенку к его чувствам и потребностям, создание условий для свободного выбора детьми деятельности, создание условий для принятия детьми решений, выражение своих чувств и мыслей, поддержка детской инициативы и самостоятельности в разных видах деятельности, создание условий для овладения культурными средствами деятельности, организация видов деятельности, способствующих художественно-эстетическому развитию детей, проектная деятельность.</w:t>
            </w:r>
          </w:p>
        </w:tc>
      </w:tr>
    </w:tbl>
    <w:p w:rsidR="00306EEA" w:rsidRDefault="00306EEA" w:rsidP="005C547C">
      <w:pPr>
        <w:autoSpaceDE w:val="0"/>
        <w:autoSpaceDN w:val="0"/>
        <w:adjustRightInd w:val="0"/>
        <w:spacing w:line="240" w:lineRule="auto"/>
        <w:ind w:right="707" w:firstLine="708"/>
        <w:jc w:val="center"/>
        <w:rPr>
          <w:rFonts w:ascii="Times New Roman" w:hAnsi="Times New Roman"/>
          <w:sz w:val="24"/>
          <w:szCs w:val="24"/>
        </w:rPr>
      </w:pPr>
    </w:p>
    <w:p w:rsidR="00620B67" w:rsidRDefault="00620B67" w:rsidP="005C547C">
      <w:pPr>
        <w:autoSpaceDE w:val="0"/>
        <w:autoSpaceDN w:val="0"/>
        <w:adjustRightInd w:val="0"/>
        <w:spacing w:line="240" w:lineRule="auto"/>
        <w:ind w:right="707" w:firstLine="708"/>
        <w:jc w:val="center"/>
        <w:rPr>
          <w:rFonts w:ascii="Times New Roman" w:hAnsi="Times New Roman"/>
          <w:sz w:val="24"/>
          <w:szCs w:val="24"/>
        </w:rPr>
      </w:pPr>
    </w:p>
    <w:p w:rsidR="00620B67" w:rsidRPr="00DE4905" w:rsidRDefault="00620B67" w:rsidP="005C547C">
      <w:pPr>
        <w:autoSpaceDE w:val="0"/>
        <w:autoSpaceDN w:val="0"/>
        <w:adjustRightInd w:val="0"/>
        <w:spacing w:line="240" w:lineRule="auto"/>
        <w:ind w:right="707" w:firstLine="708"/>
        <w:jc w:val="center"/>
        <w:rPr>
          <w:rFonts w:ascii="Times New Roman" w:hAnsi="Times New Roman"/>
          <w:sz w:val="24"/>
          <w:szCs w:val="24"/>
        </w:rPr>
      </w:pPr>
    </w:p>
    <w:p w:rsidR="00540F56" w:rsidRDefault="00540F56" w:rsidP="005C547C">
      <w:pPr>
        <w:keepNext/>
        <w:widowControl w:val="0"/>
        <w:tabs>
          <w:tab w:val="left" w:pos="567"/>
        </w:tabs>
        <w:suppressAutoHyphens/>
        <w:spacing w:after="0" w:line="240" w:lineRule="auto"/>
        <w:ind w:firstLine="567"/>
        <w:jc w:val="center"/>
        <w:outlineLvl w:val="1"/>
        <w:rPr>
          <w:rFonts w:ascii="Times New Roman" w:eastAsia="SimSun" w:hAnsi="Times New Roman"/>
          <w:b/>
          <w:iCs/>
          <w:kern w:val="28"/>
          <w:sz w:val="24"/>
          <w:szCs w:val="24"/>
          <w:lang w:eastAsia="hi-IN" w:bidi="hi-IN"/>
        </w:rPr>
      </w:pPr>
      <w:bookmarkStart w:id="0" w:name="_Toc420597634"/>
      <w:bookmarkStart w:id="1" w:name="_Toc420598548"/>
      <w:bookmarkStart w:id="2" w:name="_Toc422496190"/>
    </w:p>
    <w:p w:rsidR="00306EEA" w:rsidRPr="00306EEA" w:rsidRDefault="00665AD3" w:rsidP="005C547C">
      <w:pPr>
        <w:keepNext/>
        <w:widowControl w:val="0"/>
        <w:tabs>
          <w:tab w:val="left" w:pos="567"/>
        </w:tabs>
        <w:suppressAutoHyphens/>
        <w:spacing w:after="0" w:line="240" w:lineRule="auto"/>
        <w:ind w:firstLine="567"/>
        <w:jc w:val="center"/>
        <w:outlineLvl w:val="1"/>
        <w:rPr>
          <w:rFonts w:ascii="Times New Roman" w:eastAsia="SimSun" w:hAnsi="Times New Roman"/>
          <w:b/>
          <w:iCs/>
          <w:kern w:val="28"/>
          <w:sz w:val="24"/>
          <w:szCs w:val="24"/>
          <w:lang w:eastAsia="hi-IN" w:bidi="hi-IN"/>
        </w:rPr>
      </w:pPr>
      <w:r>
        <w:rPr>
          <w:rFonts w:ascii="Times New Roman" w:eastAsia="SimSun" w:hAnsi="Times New Roman"/>
          <w:b/>
          <w:iCs/>
          <w:kern w:val="28"/>
          <w:sz w:val="24"/>
          <w:szCs w:val="24"/>
          <w:lang w:eastAsia="hi-IN" w:bidi="hi-IN"/>
        </w:rPr>
        <w:t xml:space="preserve">2.1.4 </w:t>
      </w:r>
      <w:r w:rsidR="00306EEA" w:rsidRPr="00306EEA">
        <w:rPr>
          <w:rFonts w:ascii="Times New Roman" w:eastAsia="SimSun" w:hAnsi="Times New Roman"/>
          <w:b/>
          <w:iCs/>
          <w:kern w:val="28"/>
          <w:sz w:val="24"/>
          <w:szCs w:val="24"/>
          <w:lang w:eastAsia="hi-IN" w:bidi="hi-IN"/>
        </w:rPr>
        <w:t xml:space="preserve"> </w:t>
      </w:r>
      <w:r w:rsidR="00620B67">
        <w:rPr>
          <w:rFonts w:ascii="Times New Roman" w:eastAsia="SimSun" w:hAnsi="Times New Roman"/>
          <w:b/>
          <w:iCs/>
          <w:kern w:val="28"/>
          <w:sz w:val="24"/>
          <w:szCs w:val="24"/>
          <w:lang w:eastAsia="hi-IN" w:bidi="hi-IN"/>
        </w:rPr>
        <w:t>Особенности в</w:t>
      </w:r>
      <w:r w:rsidR="00306EEA" w:rsidRPr="00306EEA">
        <w:rPr>
          <w:rFonts w:ascii="Times New Roman" w:eastAsia="SimSun" w:hAnsi="Times New Roman"/>
          <w:b/>
          <w:iCs/>
          <w:kern w:val="28"/>
          <w:sz w:val="24"/>
          <w:szCs w:val="24"/>
          <w:lang w:eastAsia="hi-IN" w:bidi="hi-IN"/>
        </w:rPr>
        <w:t>заимодействи</w:t>
      </w:r>
      <w:r w:rsidR="00620B67">
        <w:rPr>
          <w:rFonts w:ascii="Times New Roman" w:eastAsia="SimSun" w:hAnsi="Times New Roman"/>
          <w:b/>
          <w:iCs/>
          <w:kern w:val="28"/>
          <w:sz w:val="24"/>
          <w:szCs w:val="24"/>
          <w:lang w:eastAsia="hi-IN" w:bidi="hi-IN"/>
        </w:rPr>
        <w:t xml:space="preserve">я </w:t>
      </w:r>
      <w:r w:rsidR="00306EEA" w:rsidRPr="00306EEA">
        <w:rPr>
          <w:rFonts w:ascii="Times New Roman" w:eastAsia="SimSun" w:hAnsi="Times New Roman"/>
          <w:b/>
          <w:iCs/>
          <w:kern w:val="28"/>
          <w:sz w:val="24"/>
          <w:szCs w:val="24"/>
          <w:lang w:eastAsia="hi-IN" w:bidi="hi-IN"/>
        </w:rPr>
        <w:t>педагогического коллектива с семьями дошкольников</w:t>
      </w:r>
      <w:bookmarkEnd w:id="0"/>
      <w:bookmarkEnd w:id="1"/>
      <w:bookmarkEnd w:id="2"/>
    </w:p>
    <w:p w:rsidR="00306EEA" w:rsidRDefault="00306EEA" w:rsidP="005C547C">
      <w:pPr>
        <w:tabs>
          <w:tab w:val="left" w:pos="567"/>
        </w:tabs>
        <w:spacing w:after="0" w:line="240" w:lineRule="auto"/>
        <w:ind w:firstLine="567"/>
        <w:jc w:val="center"/>
        <w:rPr>
          <w:rFonts w:ascii="Times New Roman" w:hAnsi="Times New Roman"/>
          <w:b/>
          <w:bCs/>
          <w:sz w:val="24"/>
          <w:lang w:eastAsia="ru-RU"/>
        </w:rPr>
      </w:pPr>
      <w:r w:rsidRPr="00DE4905">
        <w:rPr>
          <w:rFonts w:ascii="Times New Roman" w:hAnsi="Times New Roman"/>
          <w:b/>
          <w:bCs/>
          <w:sz w:val="24"/>
          <w:lang w:eastAsia="ru-RU"/>
        </w:rPr>
        <w:t>Цели и задачи партнерства с родителями</w:t>
      </w:r>
      <w:r>
        <w:rPr>
          <w:rFonts w:ascii="Times New Roman" w:hAnsi="Times New Roman"/>
          <w:b/>
          <w:bCs/>
          <w:sz w:val="24"/>
          <w:lang w:eastAsia="ru-RU"/>
        </w:rPr>
        <w:t xml:space="preserve"> </w:t>
      </w:r>
      <w:r w:rsidRPr="002C5A14">
        <w:rPr>
          <w:rFonts w:ascii="Times New Roman" w:hAnsi="Times New Roman"/>
          <w:b/>
          <w:bCs/>
          <w:sz w:val="24"/>
          <w:lang w:eastAsia="ru-RU"/>
        </w:rPr>
        <w:t>(законными представителями)</w:t>
      </w:r>
    </w:p>
    <w:p w:rsidR="00306EEA" w:rsidRPr="002C5A14" w:rsidRDefault="00306EEA" w:rsidP="005C547C">
      <w:pPr>
        <w:tabs>
          <w:tab w:val="left" w:pos="567"/>
        </w:tabs>
        <w:spacing w:after="0" w:line="240" w:lineRule="auto"/>
        <w:ind w:firstLine="567"/>
        <w:jc w:val="both"/>
        <w:rPr>
          <w:rFonts w:ascii="Times New Roman" w:hAnsi="Times New Roman"/>
          <w:b/>
          <w:bCs/>
          <w:sz w:val="24"/>
          <w:lang w:eastAsia="ru-RU"/>
        </w:rPr>
      </w:pP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w:t>
      </w:r>
    </w:p>
    <w:p w:rsidR="00620B67" w:rsidRPr="00620B67" w:rsidRDefault="00620B67" w:rsidP="00D042B6">
      <w:pPr>
        <w:pStyle w:val="ConsPlusNormal"/>
        <w:numPr>
          <w:ilvl w:val="0"/>
          <w:numId w:val="42"/>
        </w:numPr>
        <w:ind w:left="426"/>
        <w:jc w:val="both"/>
        <w:rPr>
          <w:rFonts w:ascii="Times New Roman" w:hAnsi="Times New Roman" w:cs="Times New Roman"/>
          <w:sz w:val="24"/>
          <w:szCs w:val="24"/>
        </w:rPr>
      </w:pPr>
      <w:r w:rsidRPr="00620B67">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20B67" w:rsidRPr="00620B67" w:rsidRDefault="00620B67" w:rsidP="00D042B6">
      <w:pPr>
        <w:pStyle w:val="ConsPlusNormal"/>
        <w:numPr>
          <w:ilvl w:val="0"/>
          <w:numId w:val="42"/>
        </w:numPr>
        <w:ind w:left="426"/>
        <w:jc w:val="both"/>
        <w:rPr>
          <w:rFonts w:ascii="Times New Roman" w:hAnsi="Times New Roman" w:cs="Times New Roman"/>
          <w:sz w:val="24"/>
          <w:szCs w:val="24"/>
        </w:rPr>
      </w:pPr>
      <w:r w:rsidRPr="00620B67">
        <w:rPr>
          <w:rFonts w:ascii="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620B67" w:rsidRPr="00620B67" w:rsidRDefault="00620B67" w:rsidP="00620B67">
      <w:pPr>
        <w:pStyle w:val="ConsPlusNormal"/>
        <w:jc w:val="both"/>
        <w:rPr>
          <w:rFonts w:ascii="Times New Roman" w:hAnsi="Times New Roman" w:cs="Times New Roman"/>
          <w:sz w:val="24"/>
          <w:szCs w:val="24"/>
        </w:rPr>
      </w:pPr>
      <w:r w:rsidRPr="00620B67">
        <w:rPr>
          <w:rFonts w:ascii="Times New Roman" w:hAnsi="Times New Roman" w:cs="Times New Roman"/>
          <w:sz w:val="24"/>
          <w:szCs w:val="24"/>
        </w:rPr>
        <w:t>Достижение этих целей должно осуществляться через решение основных задач:</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3) способствование развитию ответственного и осознанного родительства как базовой основы благополучия семьи;</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5) вовлечение родителей (законных представителей) в образовательный процесс.</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 xml:space="preserve">Построение взаимодействия с родителями (законными представителями) </w:t>
      </w:r>
      <w:r w:rsidR="002A566C">
        <w:rPr>
          <w:rFonts w:ascii="Times New Roman" w:hAnsi="Times New Roman" w:cs="Times New Roman"/>
          <w:sz w:val="24"/>
          <w:szCs w:val="24"/>
        </w:rPr>
        <w:t>придерживается</w:t>
      </w:r>
      <w:r w:rsidRPr="00620B67">
        <w:rPr>
          <w:rFonts w:ascii="Times New Roman" w:hAnsi="Times New Roman" w:cs="Times New Roman"/>
          <w:sz w:val="24"/>
          <w:szCs w:val="24"/>
        </w:rPr>
        <w:t xml:space="preserve"> следующих принципов:</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 xml:space="preserve">2) открытость: для родителей (законных представителей) доступна актуальная информация об особенностях пребывания ребенка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w:t>
      </w:r>
      <w:r w:rsidR="002A566C">
        <w:rPr>
          <w:rFonts w:ascii="Times New Roman" w:hAnsi="Times New Roman" w:cs="Times New Roman"/>
          <w:sz w:val="24"/>
          <w:szCs w:val="24"/>
        </w:rPr>
        <w:t>происходит</w:t>
      </w:r>
      <w:r w:rsidRPr="00620B67">
        <w:rPr>
          <w:rFonts w:ascii="Times New Roman" w:hAnsi="Times New Roman" w:cs="Times New Roman"/>
          <w:sz w:val="24"/>
          <w:szCs w:val="24"/>
        </w:rPr>
        <w:t xml:space="preserve"> обмен информацией об особенностях развития ребенка в ДОО и семье;</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 xml:space="preserve">3) взаимное доверие, уважение и доброжелательность во взаимоотношениях педагогов и родителей (законных представителей): при взаимодействии </w:t>
      </w:r>
      <w:r w:rsidR="002A566C">
        <w:rPr>
          <w:rFonts w:ascii="Times New Roman" w:hAnsi="Times New Roman" w:cs="Times New Roman"/>
          <w:sz w:val="24"/>
          <w:szCs w:val="24"/>
        </w:rPr>
        <w:t xml:space="preserve">педагог придерживается </w:t>
      </w:r>
      <w:r w:rsidRPr="00620B67">
        <w:rPr>
          <w:rFonts w:ascii="Times New Roman" w:hAnsi="Times New Roman" w:cs="Times New Roman"/>
          <w:sz w:val="24"/>
          <w:szCs w:val="24"/>
        </w:rPr>
        <w:t xml:space="preserve">этики и культурных правил общения, </w:t>
      </w:r>
      <w:r w:rsidR="002A566C">
        <w:rPr>
          <w:rFonts w:ascii="Times New Roman" w:hAnsi="Times New Roman" w:cs="Times New Roman"/>
          <w:sz w:val="24"/>
          <w:szCs w:val="24"/>
        </w:rPr>
        <w:t>проявляет</w:t>
      </w:r>
      <w:r w:rsidRPr="00620B67">
        <w:rPr>
          <w:rFonts w:ascii="Times New Roman" w:hAnsi="Times New Roman" w:cs="Times New Roman"/>
          <w:sz w:val="24"/>
          <w:szCs w:val="24"/>
        </w:rPr>
        <w:t xml:space="preserve">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 xml:space="preserve">4) индивидуально-дифференцированный подход к каждой семье: при взаимодействии </w:t>
      </w:r>
      <w:r w:rsidR="002A566C">
        <w:rPr>
          <w:rFonts w:ascii="Times New Roman" w:hAnsi="Times New Roman" w:cs="Times New Roman"/>
          <w:sz w:val="24"/>
          <w:szCs w:val="24"/>
        </w:rPr>
        <w:t>учитываются</w:t>
      </w:r>
      <w:r w:rsidRPr="00620B67">
        <w:rPr>
          <w:rFonts w:ascii="Times New Roman" w:hAnsi="Times New Roman" w:cs="Times New Roman"/>
          <w:sz w:val="24"/>
          <w:szCs w:val="24"/>
        </w:rPr>
        <w:t xml:space="preserve">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 xml:space="preserve">5) возрастосообразность: при планировании и осуществлении взаимодействия </w:t>
      </w:r>
      <w:r w:rsidR="002A566C">
        <w:rPr>
          <w:rFonts w:ascii="Times New Roman" w:hAnsi="Times New Roman" w:cs="Times New Roman"/>
          <w:sz w:val="24"/>
          <w:szCs w:val="24"/>
        </w:rPr>
        <w:t>учитываются</w:t>
      </w:r>
      <w:r w:rsidRPr="00620B67">
        <w:rPr>
          <w:rFonts w:ascii="Times New Roman" w:hAnsi="Times New Roman" w:cs="Times New Roman"/>
          <w:sz w:val="24"/>
          <w:szCs w:val="24"/>
        </w:rPr>
        <w:t xml:space="preserve">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 xml:space="preserve">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620B67" w:rsidRPr="00620B67" w:rsidRDefault="00620B67" w:rsidP="002A566C">
      <w:pPr>
        <w:pStyle w:val="ConsPlusNormal"/>
        <w:jc w:val="both"/>
        <w:rPr>
          <w:rFonts w:ascii="Times New Roman" w:hAnsi="Times New Roman" w:cs="Times New Roman"/>
          <w:sz w:val="24"/>
          <w:szCs w:val="24"/>
        </w:rPr>
      </w:pPr>
      <w:r w:rsidRPr="00620B67">
        <w:rPr>
          <w:rFonts w:ascii="Times New Roman" w:hAnsi="Times New Roman" w:cs="Times New Roman"/>
          <w:sz w:val="24"/>
          <w:szCs w:val="24"/>
        </w:rPr>
        <w:t xml:space="preserve"> Особое внимание в просветит</w:t>
      </w:r>
      <w:r w:rsidR="002A566C">
        <w:rPr>
          <w:rFonts w:ascii="Times New Roman" w:hAnsi="Times New Roman" w:cs="Times New Roman"/>
          <w:sz w:val="24"/>
          <w:szCs w:val="24"/>
        </w:rPr>
        <w:t xml:space="preserve">ельской деятельности ДОО уделяется </w:t>
      </w:r>
      <w:r w:rsidRPr="00620B67">
        <w:rPr>
          <w:rFonts w:ascii="Times New Roman" w:hAnsi="Times New Roman" w:cs="Times New Roman"/>
          <w:sz w:val="24"/>
          <w:szCs w:val="24"/>
        </w:rPr>
        <w:t>повышению уровня компетентности родителей (законных представителей) в вопросах здоровьесбережения ребенка.</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 xml:space="preserve"> Реализация данной темы может быть осуществлена в процессе следующих направлений просветительской деятельности:</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4) знакомство родителей (законных представителей) с оздоровительными мероприятиями, проводимыми в ДОО;</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w:t>
      </w:r>
      <w:r w:rsidR="002A566C">
        <w:rPr>
          <w:rFonts w:ascii="Times New Roman" w:hAnsi="Times New Roman" w:cs="Times New Roman"/>
          <w:sz w:val="24"/>
          <w:szCs w:val="24"/>
        </w:rPr>
        <w:t>пециалистов.</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2A566C"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сайты ДОО и социальные группы в сети Интернет; фотографии, выставки детских работ, совместных работ родителей (законных представителей) и детей.</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 xml:space="preserve">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620B67" w:rsidRPr="00620B67" w:rsidRDefault="00620B67" w:rsidP="00620B67">
      <w:pPr>
        <w:pStyle w:val="ConsPlusNormal"/>
        <w:ind w:firstLine="540"/>
        <w:jc w:val="both"/>
        <w:rPr>
          <w:rFonts w:ascii="Times New Roman" w:hAnsi="Times New Roman" w:cs="Times New Roman"/>
          <w:sz w:val="24"/>
          <w:szCs w:val="24"/>
        </w:rPr>
      </w:pPr>
      <w:r w:rsidRPr="00620B67">
        <w:rPr>
          <w:rFonts w:ascii="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306EEA" w:rsidRDefault="00306EEA" w:rsidP="005C547C">
      <w:pPr>
        <w:autoSpaceDE w:val="0"/>
        <w:autoSpaceDN w:val="0"/>
        <w:adjustRightInd w:val="0"/>
        <w:spacing w:line="240" w:lineRule="auto"/>
        <w:ind w:firstLine="708"/>
        <w:jc w:val="both"/>
        <w:rPr>
          <w:rFonts w:ascii="Times New Roman" w:hAnsi="Times New Roman"/>
          <w:sz w:val="24"/>
          <w:szCs w:val="24"/>
          <w:lang w:eastAsia="ru-RU"/>
        </w:rPr>
      </w:pPr>
    </w:p>
    <w:p w:rsidR="002A566C" w:rsidRDefault="002A566C" w:rsidP="005C547C">
      <w:pPr>
        <w:autoSpaceDE w:val="0"/>
        <w:autoSpaceDN w:val="0"/>
        <w:adjustRightInd w:val="0"/>
        <w:spacing w:line="240" w:lineRule="auto"/>
        <w:ind w:firstLine="708"/>
        <w:jc w:val="both"/>
        <w:rPr>
          <w:rFonts w:ascii="Times New Roman" w:hAnsi="Times New Roman"/>
          <w:sz w:val="24"/>
          <w:szCs w:val="24"/>
          <w:lang w:eastAsia="ru-RU"/>
        </w:rPr>
      </w:pPr>
    </w:p>
    <w:p w:rsidR="002A566C" w:rsidRPr="002A566C" w:rsidRDefault="00665AD3" w:rsidP="00665AD3">
      <w:pPr>
        <w:pStyle w:val="a8"/>
        <w:autoSpaceDE w:val="0"/>
        <w:autoSpaceDN w:val="0"/>
        <w:adjustRightInd w:val="0"/>
        <w:spacing w:line="240" w:lineRule="auto"/>
        <w:ind w:left="2704"/>
        <w:rPr>
          <w:rFonts w:ascii="Times New Roman" w:hAnsi="Times New Roman"/>
          <w:b/>
          <w:sz w:val="24"/>
          <w:szCs w:val="24"/>
          <w:lang w:eastAsia="ru-RU"/>
        </w:rPr>
      </w:pPr>
      <w:r>
        <w:rPr>
          <w:rFonts w:ascii="Times New Roman" w:hAnsi="Times New Roman"/>
          <w:b/>
          <w:sz w:val="24"/>
          <w:szCs w:val="24"/>
          <w:lang w:eastAsia="ru-RU"/>
        </w:rPr>
        <w:t>2.1.5.</w:t>
      </w:r>
      <w:r w:rsidR="002A566C" w:rsidRPr="002A566C">
        <w:rPr>
          <w:rFonts w:ascii="Times New Roman" w:hAnsi="Times New Roman"/>
          <w:b/>
          <w:sz w:val="24"/>
          <w:szCs w:val="24"/>
          <w:lang w:eastAsia="ru-RU"/>
        </w:rPr>
        <w:t>Направления и задачи коррекционно – развивающей работы.</w:t>
      </w:r>
    </w:p>
    <w:p w:rsidR="002A566C" w:rsidRPr="002A566C" w:rsidRDefault="002A566C" w:rsidP="002A566C">
      <w:pPr>
        <w:pStyle w:val="ConsPlusNormal"/>
        <w:ind w:firstLine="480"/>
        <w:jc w:val="both"/>
        <w:rPr>
          <w:rFonts w:ascii="Times New Roman" w:hAnsi="Times New Roman" w:cs="Times New Roman"/>
          <w:sz w:val="24"/>
          <w:szCs w:val="24"/>
        </w:rPr>
      </w:pPr>
      <w:r w:rsidRPr="002A566C">
        <w:rPr>
          <w:rFonts w:ascii="Times New Roman" w:hAnsi="Times New Roman" w:cs="Times New Roman"/>
          <w:sz w:val="24"/>
          <w:szCs w:val="24"/>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2A566C" w:rsidRPr="002A566C" w:rsidRDefault="002A566C" w:rsidP="002A566C">
      <w:pPr>
        <w:pStyle w:val="ConsPlusNormal"/>
        <w:ind w:firstLine="480"/>
        <w:jc w:val="both"/>
        <w:rPr>
          <w:rFonts w:ascii="Times New Roman" w:hAnsi="Times New Roman" w:cs="Times New Roman"/>
          <w:sz w:val="24"/>
          <w:szCs w:val="24"/>
        </w:rPr>
      </w:pPr>
      <w:r w:rsidRPr="002A566C">
        <w:rPr>
          <w:rFonts w:ascii="Times New Roman" w:hAnsi="Times New Roman" w:cs="Times New Roman"/>
          <w:sz w:val="24"/>
          <w:szCs w:val="24"/>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Pr>
          <w:rFonts w:ascii="Times New Roman" w:hAnsi="Times New Roman" w:cs="Times New Roman"/>
          <w:sz w:val="24"/>
          <w:szCs w:val="24"/>
        </w:rPr>
        <w:t>-</w:t>
      </w:r>
      <w:r w:rsidRPr="002A566C">
        <w:rPr>
          <w:rFonts w:ascii="Times New Roman" w:hAnsi="Times New Roman" w:cs="Times New Roman"/>
          <w:sz w:val="24"/>
          <w:szCs w:val="24"/>
        </w:rPr>
        <w:t>развивающих занятий, а также мониторинг динамики их развития. КРР в ДОО осуществляют педагоги, учител</w:t>
      </w:r>
      <w:r>
        <w:rPr>
          <w:rFonts w:ascii="Times New Roman" w:hAnsi="Times New Roman" w:cs="Times New Roman"/>
          <w:sz w:val="24"/>
          <w:szCs w:val="24"/>
        </w:rPr>
        <w:t>ь</w:t>
      </w:r>
      <w:r w:rsidRPr="002A566C">
        <w:rPr>
          <w:rFonts w:ascii="Times New Roman" w:hAnsi="Times New Roman" w:cs="Times New Roman"/>
          <w:sz w:val="24"/>
          <w:szCs w:val="24"/>
        </w:rPr>
        <w:t>-логопед и другие квалифицированные специалисты.</w:t>
      </w:r>
    </w:p>
    <w:p w:rsidR="002A566C" w:rsidRPr="002A566C" w:rsidRDefault="002A566C" w:rsidP="002A566C">
      <w:pPr>
        <w:pStyle w:val="ConsPlusNormal"/>
        <w:ind w:firstLine="480"/>
        <w:jc w:val="both"/>
        <w:rPr>
          <w:rFonts w:ascii="Times New Roman" w:hAnsi="Times New Roman" w:cs="Times New Roman"/>
          <w:sz w:val="24"/>
          <w:szCs w:val="24"/>
        </w:rPr>
      </w:pPr>
      <w:r w:rsidRPr="002A566C">
        <w:rPr>
          <w:rFonts w:ascii="Times New Roman" w:hAnsi="Times New Roman" w:cs="Times New Roman"/>
          <w:sz w:val="24"/>
          <w:szCs w:val="24"/>
        </w:rPr>
        <w:t xml:space="preserve"> ДОО имеет право и возможность разработать программу КРР в соответствии с </w:t>
      </w:r>
      <w:hyperlink r:id="rId10"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sidRPr="002A566C">
          <w:rPr>
            <w:rFonts w:ascii="Times New Roman" w:hAnsi="Times New Roman" w:cs="Times New Roman"/>
            <w:sz w:val="24"/>
            <w:szCs w:val="24"/>
          </w:rPr>
          <w:t>ФГОС ДО</w:t>
        </w:r>
      </w:hyperlink>
      <w:r w:rsidRPr="002A566C">
        <w:rPr>
          <w:rFonts w:ascii="Times New Roman" w:hAnsi="Times New Roman" w:cs="Times New Roman"/>
          <w:sz w:val="24"/>
          <w:szCs w:val="24"/>
        </w:rPr>
        <w:t>, которая может включать:</w:t>
      </w:r>
    </w:p>
    <w:p w:rsidR="002A566C" w:rsidRPr="002A566C" w:rsidRDefault="002A566C" w:rsidP="00D042B6">
      <w:pPr>
        <w:pStyle w:val="ConsPlusNormal"/>
        <w:numPr>
          <w:ilvl w:val="0"/>
          <w:numId w:val="43"/>
        </w:numPr>
        <w:ind w:left="284" w:hanging="142"/>
        <w:jc w:val="both"/>
        <w:rPr>
          <w:rFonts w:ascii="Times New Roman" w:hAnsi="Times New Roman" w:cs="Times New Roman"/>
          <w:sz w:val="24"/>
          <w:szCs w:val="24"/>
        </w:rPr>
      </w:pPr>
      <w:r w:rsidRPr="002A566C">
        <w:rPr>
          <w:rFonts w:ascii="Times New Roman" w:hAnsi="Times New Roman" w:cs="Times New Roman"/>
          <w:sz w:val="24"/>
          <w:szCs w:val="24"/>
        </w:rPr>
        <w:t>план диагностических и коррекционно-развивающих мероприятий;</w:t>
      </w:r>
    </w:p>
    <w:p w:rsidR="002A566C" w:rsidRPr="002A566C" w:rsidRDefault="002A566C" w:rsidP="00D042B6">
      <w:pPr>
        <w:pStyle w:val="ConsPlusNormal"/>
        <w:numPr>
          <w:ilvl w:val="0"/>
          <w:numId w:val="43"/>
        </w:numPr>
        <w:ind w:left="284" w:hanging="142"/>
        <w:jc w:val="both"/>
        <w:rPr>
          <w:rFonts w:ascii="Times New Roman" w:hAnsi="Times New Roman" w:cs="Times New Roman"/>
          <w:sz w:val="24"/>
          <w:szCs w:val="24"/>
        </w:rPr>
      </w:pPr>
      <w:r w:rsidRPr="002A566C">
        <w:rPr>
          <w:rFonts w:ascii="Times New Roman" w:hAnsi="Times New Roman" w:cs="Times New Roman"/>
          <w:sz w:val="24"/>
          <w:szCs w:val="24"/>
        </w:rPr>
        <w:t>рабочие программы КРР с обучающимися различных целевых групп, имеющих различные ООП и стартовые условия освоения Программы.</w:t>
      </w:r>
    </w:p>
    <w:p w:rsidR="002A566C" w:rsidRPr="002A566C" w:rsidRDefault="002A566C" w:rsidP="00D042B6">
      <w:pPr>
        <w:pStyle w:val="ConsPlusNormal"/>
        <w:numPr>
          <w:ilvl w:val="0"/>
          <w:numId w:val="43"/>
        </w:numPr>
        <w:ind w:left="284" w:hanging="142"/>
        <w:jc w:val="both"/>
        <w:rPr>
          <w:rFonts w:ascii="Times New Roman" w:hAnsi="Times New Roman" w:cs="Times New Roman"/>
          <w:sz w:val="24"/>
          <w:szCs w:val="24"/>
        </w:rPr>
      </w:pPr>
      <w:r w:rsidRPr="002A566C">
        <w:rPr>
          <w:rFonts w:ascii="Times New Roman" w:hAnsi="Times New Roman" w:cs="Times New Roman"/>
          <w:sz w:val="24"/>
          <w:szCs w:val="24"/>
        </w:rPr>
        <w:t>методический инструментарий для реализации диагностических, коррекционно-развивающих и просветительских задач программы КРР.</w:t>
      </w:r>
    </w:p>
    <w:p w:rsidR="002A566C" w:rsidRPr="002A566C" w:rsidRDefault="002A566C" w:rsidP="002A566C">
      <w:pPr>
        <w:pStyle w:val="ConsPlusNormal"/>
        <w:ind w:left="480"/>
        <w:jc w:val="both"/>
        <w:rPr>
          <w:rFonts w:ascii="Times New Roman" w:hAnsi="Times New Roman" w:cs="Times New Roman"/>
          <w:sz w:val="24"/>
          <w:szCs w:val="24"/>
        </w:rPr>
      </w:pPr>
      <w:r w:rsidRPr="002A566C">
        <w:rPr>
          <w:rFonts w:ascii="Times New Roman" w:hAnsi="Times New Roman" w:cs="Times New Roman"/>
          <w:sz w:val="24"/>
          <w:szCs w:val="24"/>
        </w:rPr>
        <w:t>Задачи КРР на уровне ДО:</w:t>
      </w:r>
    </w:p>
    <w:p w:rsidR="002A566C" w:rsidRPr="002A566C" w:rsidRDefault="002A566C" w:rsidP="00D042B6">
      <w:pPr>
        <w:pStyle w:val="ConsPlusNormal"/>
        <w:numPr>
          <w:ilvl w:val="0"/>
          <w:numId w:val="44"/>
        </w:numPr>
        <w:ind w:left="284" w:hanging="142"/>
        <w:jc w:val="both"/>
        <w:rPr>
          <w:rFonts w:ascii="Times New Roman" w:hAnsi="Times New Roman" w:cs="Times New Roman"/>
          <w:sz w:val="24"/>
          <w:szCs w:val="24"/>
        </w:rPr>
      </w:pPr>
      <w:r w:rsidRPr="002A566C">
        <w:rPr>
          <w:rFonts w:ascii="Times New Roman" w:hAnsi="Times New Roman" w:cs="Times New Roman"/>
          <w:sz w:val="24"/>
          <w:szCs w:val="24"/>
        </w:rPr>
        <w:t>определение ООП обучающихся, в том числе с трудностями освоения Федеральной программы и социализации в ДОО;</w:t>
      </w:r>
    </w:p>
    <w:p w:rsidR="002A566C" w:rsidRPr="002A566C" w:rsidRDefault="002A566C" w:rsidP="00D042B6">
      <w:pPr>
        <w:pStyle w:val="ConsPlusNormal"/>
        <w:numPr>
          <w:ilvl w:val="0"/>
          <w:numId w:val="44"/>
        </w:numPr>
        <w:ind w:left="284" w:hanging="142"/>
        <w:jc w:val="both"/>
        <w:rPr>
          <w:rFonts w:ascii="Times New Roman" w:hAnsi="Times New Roman" w:cs="Times New Roman"/>
          <w:sz w:val="24"/>
          <w:szCs w:val="24"/>
        </w:rPr>
      </w:pPr>
      <w:r w:rsidRPr="002A566C">
        <w:rPr>
          <w:rFonts w:ascii="Times New Roman" w:hAnsi="Times New Roman" w:cs="Times New Roman"/>
          <w:sz w:val="24"/>
          <w:szCs w:val="24"/>
        </w:rPr>
        <w:t>своевременное выявление обучающихся с трудностями социальной адаптации, обусловленными различными причинами;</w:t>
      </w:r>
    </w:p>
    <w:p w:rsidR="002A566C" w:rsidRPr="002A566C" w:rsidRDefault="002A566C" w:rsidP="00D042B6">
      <w:pPr>
        <w:pStyle w:val="ConsPlusNormal"/>
        <w:numPr>
          <w:ilvl w:val="0"/>
          <w:numId w:val="44"/>
        </w:numPr>
        <w:ind w:left="284" w:hanging="142"/>
        <w:jc w:val="both"/>
        <w:rPr>
          <w:rFonts w:ascii="Times New Roman" w:hAnsi="Times New Roman" w:cs="Times New Roman"/>
          <w:sz w:val="24"/>
          <w:szCs w:val="24"/>
        </w:rPr>
      </w:pPr>
      <w:r w:rsidRPr="002A566C">
        <w:rPr>
          <w:rFonts w:ascii="Times New Roman" w:hAnsi="Times New Roman" w:cs="Times New Roman"/>
          <w:sz w:val="24"/>
          <w:szCs w:val="24"/>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Pr>
          <w:rFonts w:ascii="Times New Roman" w:hAnsi="Times New Roman" w:cs="Times New Roman"/>
          <w:sz w:val="24"/>
          <w:szCs w:val="24"/>
        </w:rPr>
        <w:t>-</w:t>
      </w:r>
      <w:r w:rsidRPr="002A566C">
        <w:rPr>
          <w:rFonts w:ascii="Times New Roman" w:hAnsi="Times New Roman" w:cs="Times New Roman"/>
          <w:sz w:val="24"/>
          <w:szCs w:val="24"/>
        </w:rPr>
        <w:t>педагогического консилиума образовательной организации (далее - ППК);</w:t>
      </w:r>
    </w:p>
    <w:p w:rsidR="002A566C" w:rsidRPr="002A566C" w:rsidRDefault="002A566C" w:rsidP="00D042B6">
      <w:pPr>
        <w:pStyle w:val="ConsPlusNormal"/>
        <w:numPr>
          <w:ilvl w:val="0"/>
          <w:numId w:val="44"/>
        </w:numPr>
        <w:ind w:left="284" w:hanging="142"/>
        <w:jc w:val="both"/>
        <w:rPr>
          <w:rFonts w:ascii="Times New Roman" w:hAnsi="Times New Roman" w:cs="Times New Roman"/>
          <w:sz w:val="24"/>
          <w:szCs w:val="24"/>
        </w:rPr>
      </w:pPr>
      <w:r w:rsidRPr="002A566C">
        <w:rPr>
          <w:rFonts w:ascii="Times New Roman" w:hAnsi="Times New Roman" w:cs="Times New Roman"/>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2A566C" w:rsidRPr="002A566C" w:rsidRDefault="002A566C" w:rsidP="00D042B6">
      <w:pPr>
        <w:pStyle w:val="ConsPlusNormal"/>
        <w:numPr>
          <w:ilvl w:val="0"/>
          <w:numId w:val="44"/>
        </w:numPr>
        <w:ind w:left="284" w:hanging="142"/>
        <w:jc w:val="both"/>
        <w:rPr>
          <w:rFonts w:ascii="Times New Roman" w:hAnsi="Times New Roman" w:cs="Times New Roman"/>
          <w:sz w:val="24"/>
          <w:szCs w:val="24"/>
        </w:rPr>
      </w:pPr>
      <w:r w:rsidRPr="002A566C">
        <w:rPr>
          <w:rFonts w:ascii="Times New Roman" w:hAnsi="Times New Roman" w:cs="Times New Roman"/>
          <w:sz w:val="24"/>
          <w:szCs w:val="24"/>
        </w:rPr>
        <w:t>содействие поиску и отбору одаренных обучающихся, их творческому развитию;</w:t>
      </w:r>
    </w:p>
    <w:p w:rsidR="002A566C" w:rsidRPr="002A566C" w:rsidRDefault="002A566C" w:rsidP="002A566C">
      <w:pPr>
        <w:pStyle w:val="ConsPlusNormal"/>
        <w:ind w:left="284" w:hanging="142"/>
        <w:jc w:val="both"/>
        <w:rPr>
          <w:rFonts w:ascii="Times New Roman" w:hAnsi="Times New Roman" w:cs="Times New Roman"/>
          <w:sz w:val="24"/>
          <w:szCs w:val="24"/>
        </w:rPr>
      </w:pPr>
      <w:r w:rsidRPr="002A566C">
        <w:rPr>
          <w:rFonts w:ascii="Times New Roman" w:hAnsi="Times New Roman" w:cs="Times New Roman"/>
          <w:sz w:val="24"/>
          <w:szCs w:val="24"/>
        </w:rPr>
        <w:t>выявление детей с проблемами развития эмоциональной и интеллектуальной сферы;</w:t>
      </w:r>
    </w:p>
    <w:p w:rsidR="002A566C" w:rsidRPr="002A566C" w:rsidRDefault="002A566C" w:rsidP="00D042B6">
      <w:pPr>
        <w:pStyle w:val="ConsPlusNormal"/>
        <w:numPr>
          <w:ilvl w:val="0"/>
          <w:numId w:val="45"/>
        </w:numPr>
        <w:ind w:left="284" w:hanging="142"/>
        <w:jc w:val="both"/>
        <w:rPr>
          <w:rFonts w:ascii="Times New Roman" w:hAnsi="Times New Roman" w:cs="Times New Roman"/>
          <w:sz w:val="24"/>
          <w:szCs w:val="24"/>
        </w:rPr>
      </w:pPr>
      <w:r w:rsidRPr="002A566C">
        <w:rPr>
          <w:rFonts w:ascii="Times New Roman" w:hAnsi="Times New Roman" w:cs="Times New Roman"/>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2A566C" w:rsidRPr="002A566C" w:rsidRDefault="002A566C" w:rsidP="002A566C">
      <w:pPr>
        <w:pStyle w:val="ConsPlusNormal"/>
        <w:ind w:firstLine="540"/>
        <w:jc w:val="both"/>
        <w:rPr>
          <w:rFonts w:ascii="Times New Roman" w:hAnsi="Times New Roman" w:cs="Times New Roman"/>
          <w:sz w:val="24"/>
          <w:szCs w:val="24"/>
        </w:rPr>
      </w:pPr>
      <w:r w:rsidRPr="002A566C">
        <w:rPr>
          <w:rFonts w:ascii="Times New Roman" w:hAnsi="Times New Roman" w:cs="Times New Roman"/>
          <w:sz w:val="24"/>
          <w:szCs w:val="24"/>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2A566C" w:rsidRPr="002A566C" w:rsidRDefault="002A566C" w:rsidP="002A566C">
      <w:pPr>
        <w:pStyle w:val="ConsPlusNormal"/>
        <w:ind w:firstLine="540"/>
        <w:jc w:val="both"/>
        <w:rPr>
          <w:rFonts w:ascii="Times New Roman" w:hAnsi="Times New Roman" w:cs="Times New Roman"/>
          <w:sz w:val="24"/>
          <w:szCs w:val="24"/>
        </w:rPr>
      </w:pPr>
      <w:r w:rsidRPr="002A566C">
        <w:rPr>
          <w:rFonts w:ascii="Times New Roman" w:hAnsi="Times New Roman" w:cs="Times New Roman"/>
          <w:sz w:val="24"/>
          <w:szCs w:val="24"/>
        </w:rPr>
        <w:t>КРР в ДОО реализуется в форме групповых и (или) индивидуальных коррекционно-развивающих занятий. Выбор конкретной программы коррекционно</w:t>
      </w:r>
      <w:r w:rsidR="00CD0A3A">
        <w:rPr>
          <w:rFonts w:ascii="Times New Roman" w:hAnsi="Times New Roman" w:cs="Times New Roman"/>
          <w:sz w:val="24"/>
          <w:szCs w:val="24"/>
        </w:rPr>
        <w:t>-</w:t>
      </w:r>
      <w:r w:rsidRPr="002A566C">
        <w:rPr>
          <w:rFonts w:ascii="Times New Roman" w:hAnsi="Times New Roman" w:cs="Times New Roman"/>
          <w:sz w:val="24"/>
          <w:szCs w:val="24"/>
        </w:rPr>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2A566C" w:rsidRPr="002A566C" w:rsidRDefault="002A566C" w:rsidP="002A566C">
      <w:pPr>
        <w:pStyle w:val="ConsPlusNormal"/>
        <w:ind w:firstLine="540"/>
        <w:jc w:val="both"/>
        <w:rPr>
          <w:rFonts w:ascii="Times New Roman" w:hAnsi="Times New Roman" w:cs="Times New Roman"/>
          <w:sz w:val="24"/>
          <w:szCs w:val="24"/>
        </w:rPr>
      </w:pPr>
      <w:r w:rsidRPr="002A566C">
        <w:rPr>
          <w:rFonts w:ascii="Times New Roman" w:hAnsi="Times New Roman" w:cs="Times New Roman"/>
          <w:sz w:val="24"/>
          <w:szCs w:val="24"/>
        </w:rPr>
        <w:t xml:space="preserve"> Содержание КРР для каждого обучающегося определяется с учетом его ООП на основе рекомендаций ПИК ДОО.</w:t>
      </w:r>
    </w:p>
    <w:p w:rsidR="002A566C" w:rsidRPr="002A566C" w:rsidRDefault="002A566C" w:rsidP="002A566C">
      <w:pPr>
        <w:pStyle w:val="ConsPlusNormal"/>
        <w:ind w:firstLine="540"/>
        <w:jc w:val="both"/>
        <w:rPr>
          <w:rFonts w:ascii="Times New Roman" w:hAnsi="Times New Roman" w:cs="Times New Roman"/>
          <w:sz w:val="24"/>
          <w:szCs w:val="24"/>
        </w:rPr>
      </w:pPr>
      <w:r w:rsidRPr="002A566C">
        <w:rPr>
          <w:rFonts w:ascii="Times New Roman" w:hAnsi="Times New Roman" w:cs="Times New Roman"/>
          <w:sz w:val="24"/>
          <w:szCs w:val="24"/>
        </w:rPr>
        <w:t xml:space="preserve">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2A566C" w:rsidRPr="002A566C" w:rsidRDefault="002A566C" w:rsidP="002A566C">
      <w:pPr>
        <w:pStyle w:val="ConsPlusNormal"/>
        <w:ind w:firstLine="540"/>
        <w:jc w:val="both"/>
        <w:rPr>
          <w:rFonts w:ascii="Times New Roman" w:hAnsi="Times New Roman" w:cs="Times New Roman"/>
          <w:sz w:val="24"/>
          <w:szCs w:val="24"/>
        </w:rPr>
      </w:pPr>
      <w:r w:rsidRPr="002A566C">
        <w:rPr>
          <w:rFonts w:ascii="Times New Roman" w:hAnsi="Times New Roman" w:cs="Times New Roman"/>
          <w:sz w:val="24"/>
          <w:szCs w:val="24"/>
        </w:rPr>
        <w:t>1) нормотипичные дети с нормативным кризисом развития;</w:t>
      </w:r>
    </w:p>
    <w:p w:rsidR="002A566C" w:rsidRPr="002A566C" w:rsidRDefault="002A566C" w:rsidP="002A566C">
      <w:pPr>
        <w:pStyle w:val="ConsPlusNormal"/>
        <w:ind w:firstLine="540"/>
        <w:jc w:val="both"/>
        <w:rPr>
          <w:rFonts w:ascii="Times New Roman" w:hAnsi="Times New Roman" w:cs="Times New Roman"/>
          <w:sz w:val="24"/>
          <w:szCs w:val="24"/>
        </w:rPr>
      </w:pPr>
      <w:r w:rsidRPr="002A566C">
        <w:rPr>
          <w:rFonts w:ascii="Times New Roman" w:hAnsi="Times New Roman" w:cs="Times New Roman"/>
          <w:sz w:val="24"/>
          <w:szCs w:val="24"/>
        </w:rPr>
        <w:t>2) обучающиеся с ООП:</w:t>
      </w:r>
    </w:p>
    <w:p w:rsidR="002A566C" w:rsidRPr="002A566C" w:rsidRDefault="002A566C" w:rsidP="002A566C">
      <w:pPr>
        <w:pStyle w:val="ConsPlusNormal"/>
        <w:ind w:firstLine="540"/>
        <w:jc w:val="both"/>
        <w:rPr>
          <w:rFonts w:ascii="Times New Roman" w:hAnsi="Times New Roman" w:cs="Times New Roman"/>
          <w:sz w:val="24"/>
          <w:szCs w:val="24"/>
        </w:rPr>
      </w:pPr>
      <w:r w:rsidRPr="002A566C">
        <w:rPr>
          <w:rFonts w:ascii="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rsidR="002A566C" w:rsidRPr="002A566C" w:rsidRDefault="002A566C" w:rsidP="002A566C">
      <w:pPr>
        <w:pStyle w:val="ConsPlusNormal"/>
        <w:ind w:firstLine="540"/>
        <w:jc w:val="both"/>
        <w:rPr>
          <w:rFonts w:ascii="Times New Roman" w:hAnsi="Times New Roman" w:cs="Times New Roman"/>
          <w:sz w:val="24"/>
          <w:szCs w:val="24"/>
        </w:rPr>
      </w:pPr>
      <w:r w:rsidRPr="002A566C">
        <w:rPr>
          <w:rFonts w:ascii="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2A566C" w:rsidRPr="002A566C" w:rsidRDefault="002A566C" w:rsidP="002A566C">
      <w:pPr>
        <w:pStyle w:val="ConsPlusNormal"/>
        <w:ind w:firstLine="540"/>
        <w:jc w:val="both"/>
        <w:rPr>
          <w:rFonts w:ascii="Times New Roman" w:hAnsi="Times New Roman" w:cs="Times New Roman"/>
          <w:sz w:val="24"/>
          <w:szCs w:val="24"/>
        </w:rPr>
      </w:pPr>
      <w:r w:rsidRPr="002A566C">
        <w:rPr>
          <w:rFonts w:ascii="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rsidR="002A566C" w:rsidRPr="002A566C" w:rsidRDefault="002A566C" w:rsidP="002A566C">
      <w:pPr>
        <w:pStyle w:val="ConsPlusNormal"/>
        <w:ind w:firstLine="540"/>
        <w:jc w:val="both"/>
        <w:rPr>
          <w:rFonts w:ascii="Times New Roman" w:hAnsi="Times New Roman" w:cs="Times New Roman"/>
          <w:sz w:val="24"/>
          <w:szCs w:val="24"/>
        </w:rPr>
      </w:pPr>
      <w:r w:rsidRPr="002A566C">
        <w:rPr>
          <w:rFonts w:ascii="Times New Roman" w:hAnsi="Times New Roman" w:cs="Times New Roman"/>
          <w:sz w:val="24"/>
          <w:szCs w:val="24"/>
        </w:rPr>
        <w:t>одаренные обучающиеся;</w:t>
      </w:r>
    </w:p>
    <w:p w:rsidR="002A566C" w:rsidRPr="002A566C" w:rsidRDefault="002A566C" w:rsidP="002A566C">
      <w:pPr>
        <w:pStyle w:val="ConsPlusNormal"/>
        <w:ind w:firstLine="540"/>
        <w:jc w:val="both"/>
        <w:rPr>
          <w:rFonts w:ascii="Times New Roman" w:hAnsi="Times New Roman" w:cs="Times New Roman"/>
          <w:sz w:val="24"/>
          <w:szCs w:val="24"/>
        </w:rPr>
      </w:pPr>
      <w:r w:rsidRPr="002A566C">
        <w:rPr>
          <w:rFonts w:ascii="Times New Roman"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rsidR="002A566C" w:rsidRPr="002A566C" w:rsidRDefault="002A566C" w:rsidP="002A566C">
      <w:pPr>
        <w:pStyle w:val="ConsPlusNormal"/>
        <w:ind w:firstLine="540"/>
        <w:jc w:val="both"/>
        <w:rPr>
          <w:rFonts w:ascii="Times New Roman" w:hAnsi="Times New Roman" w:cs="Times New Roman"/>
          <w:sz w:val="24"/>
          <w:szCs w:val="24"/>
        </w:rPr>
      </w:pPr>
      <w:r w:rsidRPr="002A566C">
        <w:rPr>
          <w:rFonts w:ascii="Times New Roman" w:hAnsi="Times New Roman" w:cs="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2A566C" w:rsidRPr="002A566C" w:rsidRDefault="002A566C" w:rsidP="002A566C">
      <w:pPr>
        <w:pStyle w:val="ConsPlusNormal"/>
        <w:ind w:firstLine="540"/>
        <w:jc w:val="both"/>
        <w:rPr>
          <w:rFonts w:ascii="Times New Roman" w:hAnsi="Times New Roman" w:cs="Times New Roman"/>
          <w:sz w:val="24"/>
          <w:szCs w:val="24"/>
        </w:rPr>
      </w:pPr>
      <w:r w:rsidRPr="002A566C">
        <w:rPr>
          <w:rFonts w:ascii="Times New Roman" w:hAnsi="Times New Roman" w:cs="Times New Roman"/>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2A566C" w:rsidRPr="002A566C" w:rsidRDefault="002A566C" w:rsidP="002A566C">
      <w:pPr>
        <w:pStyle w:val="ConsPlusNormal"/>
        <w:ind w:firstLine="540"/>
        <w:jc w:val="both"/>
        <w:rPr>
          <w:rFonts w:ascii="Times New Roman" w:hAnsi="Times New Roman" w:cs="Times New Roman"/>
          <w:sz w:val="24"/>
          <w:szCs w:val="24"/>
        </w:rPr>
      </w:pPr>
      <w:r w:rsidRPr="002A566C">
        <w:rPr>
          <w:rFonts w:ascii="Times New Roman" w:hAnsi="Times New Roman" w:cs="Times New Roman"/>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2A566C" w:rsidRDefault="002A566C" w:rsidP="002A566C">
      <w:pPr>
        <w:pStyle w:val="ConsPlusNormal"/>
        <w:ind w:firstLine="540"/>
        <w:jc w:val="both"/>
      </w:pPr>
    </w:p>
    <w:p w:rsidR="002A566C" w:rsidRPr="00C35F2F" w:rsidRDefault="00C35F2F" w:rsidP="00665AD3">
      <w:pPr>
        <w:pStyle w:val="a8"/>
        <w:numPr>
          <w:ilvl w:val="2"/>
          <w:numId w:val="125"/>
        </w:numPr>
        <w:autoSpaceDE w:val="0"/>
        <w:autoSpaceDN w:val="0"/>
        <w:adjustRightInd w:val="0"/>
        <w:spacing w:line="240" w:lineRule="auto"/>
        <w:jc w:val="both"/>
        <w:rPr>
          <w:rFonts w:ascii="Times New Roman" w:hAnsi="Times New Roman"/>
          <w:b/>
          <w:sz w:val="24"/>
          <w:szCs w:val="24"/>
          <w:lang w:eastAsia="ru-RU"/>
        </w:rPr>
      </w:pPr>
      <w:r w:rsidRPr="00C35F2F">
        <w:rPr>
          <w:rFonts w:ascii="Times New Roman" w:hAnsi="Times New Roman"/>
          <w:b/>
          <w:sz w:val="24"/>
          <w:szCs w:val="24"/>
          <w:lang w:eastAsia="ru-RU"/>
        </w:rPr>
        <w:t>Содержание КРР на уровне ДО.</w:t>
      </w:r>
    </w:p>
    <w:p w:rsidR="00C35F2F" w:rsidRPr="00C35F2F" w:rsidRDefault="00C35F2F" w:rsidP="00C35F2F">
      <w:pPr>
        <w:pStyle w:val="ConsPlusNormal"/>
        <w:jc w:val="both"/>
        <w:rPr>
          <w:rFonts w:ascii="Times New Roman" w:hAnsi="Times New Roman" w:cs="Times New Roman"/>
          <w:sz w:val="24"/>
          <w:szCs w:val="24"/>
        </w:rPr>
      </w:pPr>
      <w:r w:rsidRPr="00C35F2F">
        <w:rPr>
          <w:rFonts w:ascii="Times New Roman" w:hAnsi="Times New Roman" w:cs="Times New Roman"/>
          <w:sz w:val="24"/>
          <w:szCs w:val="24"/>
        </w:rPr>
        <w:t>Диагностическая работа включает:</w:t>
      </w:r>
    </w:p>
    <w:p w:rsidR="00C35F2F" w:rsidRPr="00C35F2F" w:rsidRDefault="00C35F2F" w:rsidP="00D042B6">
      <w:pPr>
        <w:pStyle w:val="ConsPlusNormal"/>
        <w:numPr>
          <w:ilvl w:val="0"/>
          <w:numId w:val="45"/>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своевременное выявление детей, нуждающихся в психолого-педагогическом сопровождении;</w:t>
      </w:r>
    </w:p>
    <w:p w:rsidR="00C35F2F" w:rsidRPr="00C35F2F" w:rsidRDefault="00C35F2F" w:rsidP="00D042B6">
      <w:pPr>
        <w:pStyle w:val="ConsPlusNormal"/>
        <w:numPr>
          <w:ilvl w:val="0"/>
          <w:numId w:val="45"/>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C35F2F" w:rsidRPr="00C35F2F" w:rsidRDefault="00C35F2F" w:rsidP="00D042B6">
      <w:pPr>
        <w:pStyle w:val="ConsPlusNormal"/>
        <w:numPr>
          <w:ilvl w:val="0"/>
          <w:numId w:val="45"/>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rsidR="00C35F2F" w:rsidRPr="00C35F2F" w:rsidRDefault="00C35F2F" w:rsidP="00D042B6">
      <w:pPr>
        <w:pStyle w:val="ConsPlusNormal"/>
        <w:numPr>
          <w:ilvl w:val="0"/>
          <w:numId w:val="45"/>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C35F2F" w:rsidRPr="00C35F2F" w:rsidRDefault="00C35F2F" w:rsidP="00D042B6">
      <w:pPr>
        <w:pStyle w:val="ConsPlusNormal"/>
        <w:numPr>
          <w:ilvl w:val="0"/>
          <w:numId w:val="45"/>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C35F2F" w:rsidRPr="00C35F2F" w:rsidRDefault="00C35F2F" w:rsidP="00D042B6">
      <w:pPr>
        <w:pStyle w:val="ConsPlusNormal"/>
        <w:numPr>
          <w:ilvl w:val="0"/>
          <w:numId w:val="45"/>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изучение развития эмоционально-волевой сферы и личностных особенностей обучающихся;</w:t>
      </w:r>
    </w:p>
    <w:p w:rsidR="00C35F2F" w:rsidRPr="00C35F2F" w:rsidRDefault="00C35F2F" w:rsidP="00D042B6">
      <w:pPr>
        <w:pStyle w:val="ConsPlusNormal"/>
        <w:numPr>
          <w:ilvl w:val="0"/>
          <w:numId w:val="45"/>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изучение индивидуальных образовательных и социально-коммуникативных потребностей обучающихся;</w:t>
      </w:r>
    </w:p>
    <w:p w:rsidR="00C35F2F" w:rsidRPr="00C35F2F" w:rsidRDefault="00C35F2F" w:rsidP="00D042B6">
      <w:pPr>
        <w:pStyle w:val="ConsPlusNormal"/>
        <w:numPr>
          <w:ilvl w:val="0"/>
          <w:numId w:val="45"/>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изучение социальной ситуации развития и условий семейного воспитания ребенка;</w:t>
      </w:r>
    </w:p>
    <w:p w:rsidR="00C35F2F" w:rsidRPr="00C35F2F" w:rsidRDefault="00C35F2F" w:rsidP="00D042B6">
      <w:pPr>
        <w:pStyle w:val="ConsPlusNormal"/>
        <w:numPr>
          <w:ilvl w:val="0"/>
          <w:numId w:val="45"/>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изучение уровня адаптации и адаптивных возможностей обучающегося;</w:t>
      </w:r>
    </w:p>
    <w:p w:rsidR="00C35F2F" w:rsidRPr="00C35F2F" w:rsidRDefault="00C35F2F" w:rsidP="00D042B6">
      <w:pPr>
        <w:pStyle w:val="ConsPlusNormal"/>
        <w:numPr>
          <w:ilvl w:val="0"/>
          <w:numId w:val="45"/>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изучение направленности детской одаренности;</w:t>
      </w:r>
    </w:p>
    <w:p w:rsidR="00C35F2F" w:rsidRPr="00C35F2F" w:rsidRDefault="00C35F2F" w:rsidP="00D042B6">
      <w:pPr>
        <w:pStyle w:val="ConsPlusNormal"/>
        <w:numPr>
          <w:ilvl w:val="0"/>
          <w:numId w:val="45"/>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изучение, констатацию в развитии ребенка его интересов и склонностей, одаренности;</w:t>
      </w:r>
    </w:p>
    <w:p w:rsidR="00C35F2F" w:rsidRPr="00C35F2F" w:rsidRDefault="00C35F2F" w:rsidP="00D042B6">
      <w:pPr>
        <w:pStyle w:val="ConsPlusNormal"/>
        <w:numPr>
          <w:ilvl w:val="0"/>
          <w:numId w:val="45"/>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мониторинг развития детей и предупреждение возникновения психолого</w:t>
      </w:r>
      <w:r w:rsidR="004A7287">
        <w:rPr>
          <w:rFonts w:ascii="Times New Roman" w:hAnsi="Times New Roman" w:cs="Times New Roman"/>
          <w:sz w:val="24"/>
          <w:szCs w:val="24"/>
        </w:rPr>
        <w:t>-</w:t>
      </w:r>
      <w:r w:rsidRPr="00C35F2F">
        <w:rPr>
          <w:rFonts w:ascii="Times New Roman" w:hAnsi="Times New Roman" w:cs="Times New Roman"/>
          <w:sz w:val="24"/>
          <w:szCs w:val="24"/>
        </w:rPr>
        <w:t>педагогических проблем в их развитии;</w:t>
      </w:r>
    </w:p>
    <w:p w:rsidR="00C35F2F" w:rsidRPr="00C35F2F" w:rsidRDefault="00C35F2F" w:rsidP="00D042B6">
      <w:pPr>
        <w:pStyle w:val="ConsPlusNormal"/>
        <w:numPr>
          <w:ilvl w:val="0"/>
          <w:numId w:val="45"/>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выявление детей-мигрантов, имеющих трудности в обучении и социально</w:t>
      </w:r>
      <w:r w:rsidR="004A7287">
        <w:rPr>
          <w:rFonts w:ascii="Times New Roman" w:hAnsi="Times New Roman" w:cs="Times New Roman"/>
          <w:sz w:val="24"/>
          <w:szCs w:val="24"/>
        </w:rPr>
        <w:t>-</w:t>
      </w:r>
      <w:r w:rsidRPr="00C35F2F">
        <w:rPr>
          <w:rFonts w:ascii="Times New Roman" w:hAnsi="Times New Roman" w:cs="Times New Roman"/>
          <w:sz w:val="24"/>
          <w:szCs w:val="24"/>
        </w:rPr>
        <w:t>психологической адаптации, дифференциальная диагностика и оценка этнокультурной природы имеющихся трудностей;</w:t>
      </w:r>
    </w:p>
    <w:p w:rsidR="00C35F2F" w:rsidRPr="00C35F2F" w:rsidRDefault="00C35F2F" w:rsidP="00D042B6">
      <w:pPr>
        <w:pStyle w:val="ConsPlusNormal"/>
        <w:numPr>
          <w:ilvl w:val="0"/>
          <w:numId w:val="45"/>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всестороннее психолого-педагогическое изучение личности ребенка;</w:t>
      </w:r>
    </w:p>
    <w:p w:rsidR="00C35F2F" w:rsidRPr="00C35F2F" w:rsidRDefault="00C35F2F" w:rsidP="00D042B6">
      <w:pPr>
        <w:pStyle w:val="ConsPlusNormal"/>
        <w:numPr>
          <w:ilvl w:val="0"/>
          <w:numId w:val="45"/>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выявление и изучение неблагоприятных факторов социальной среды и рисков образовательной среды;</w:t>
      </w:r>
    </w:p>
    <w:p w:rsidR="00C35F2F" w:rsidRPr="00C35F2F" w:rsidRDefault="00C35F2F" w:rsidP="00D042B6">
      <w:pPr>
        <w:pStyle w:val="ConsPlusNormal"/>
        <w:numPr>
          <w:ilvl w:val="0"/>
          <w:numId w:val="45"/>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C35F2F" w:rsidRPr="00C35F2F" w:rsidRDefault="00C35F2F" w:rsidP="00C35F2F">
      <w:pPr>
        <w:pStyle w:val="ConsPlusNormal"/>
        <w:jc w:val="both"/>
        <w:rPr>
          <w:rFonts w:ascii="Times New Roman" w:hAnsi="Times New Roman" w:cs="Times New Roman"/>
          <w:sz w:val="24"/>
          <w:szCs w:val="24"/>
        </w:rPr>
      </w:pPr>
      <w:r w:rsidRPr="00C35F2F">
        <w:rPr>
          <w:rFonts w:ascii="Times New Roman" w:hAnsi="Times New Roman" w:cs="Times New Roman"/>
          <w:sz w:val="24"/>
          <w:szCs w:val="24"/>
        </w:rPr>
        <w:t>КРР включает:</w:t>
      </w:r>
    </w:p>
    <w:p w:rsidR="00C35F2F" w:rsidRPr="00C35F2F" w:rsidRDefault="00C35F2F" w:rsidP="00D042B6">
      <w:pPr>
        <w:pStyle w:val="ConsPlusNormal"/>
        <w:numPr>
          <w:ilvl w:val="0"/>
          <w:numId w:val="46"/>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C35F2F" w:rsidRPr="00C35F2F" w:rsidRDefault="00C35F2F" w:rsidP="00D042B6">
      <w:pPr>
        <w:pStyle w:val="ConsPlusNormal"/>
        <w:numPr>
          <w:ilvl w:val="0"/>
          <w:numId w:val="46"/>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C35F2F" w:rsidRPr="00C35F2F" w:rsidRDefault="00C35F2F" w:rsidP="00D042B6">
      <w:pPr>
        <w:pStyle w:val="ConsPlusNormal"/>
        <w:numPr>
          <w:ilvl w:val="0"/>
          <w:numId w:val="46"/>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коррекцию и развитие высших психических функций;</w:t>
      </w:r>
    </w:p>
    <w:p w:rsidR="00C35F2F" w:rsidRPr="00C35F2F" w:rsidRDefault="00C35F2F" w:rsidP="00D042B6">
      <w:pPr>
        <w:pStyle w:val="ConsPlusNormal"/>
        <w:numPr>
          <w:ilvl w:val="0"/>
          <w:numId w:val="46"/>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развитие эмоционально-волевой и личностной сферы обучающегося и психологическую коррекцию его поведения;</w:t>
      </w:r>
    </w:p>
    <w:p w:rsidR="00C35F2F" w:rsidRPr="00C35F2F" w:rsidRDefault="00C35F2F" w:rsidP="00D042B6">
      <w:pPr>
        <w:pStyle w:val="ConsPlusNormal"/>
        <w:numPr>
          <w:ilvl w:val="0"/>
          <w:numId w:val="46"/>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C35F2F" w:rsidRPr="00C35F2F" w:rsidRDefault="00C35F2F" w:rsidP="00D042B6">
      <w:pPr>
        <w:pStyle w:val="ConsPlusNormal"/>
        <w:numPr>
          <w:ilvl w:val="0"/>
          <w:numId w:val="46"/>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коррекцию и развитие психомоторной сферы, координации и регуляции движений;</w:t>
      </w:r>
    </w:p>
    <w:p w:rsidR="00C35F2F" w:rsidRPr="00C35F2F" w:rsidRDefault="00C35F2F" w:rsidP="00D042B6">
      <w:pPr>
        <w:pStyle w:val="ConsPlusNormal"/>
        <w:numPr>
          <w:ilvl w:val="0"/>
          <w:numId w:val="46"/>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C35F2F" w:rsidRPr="00C35F2F" w:rsidRDefault="00C35F2F" w:rsidP="00D042B6">
      <w:pPr>
        <w:pStyle w:val="ConsPlusNormal"/>
        <w:numPr>
          <w:ilvl w:val="0"/>
          <w:numId w:val="46"/>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C35F2F" w:rsidRPr="00C35F2F" w:rsidRDefault="00C35F2F" w:rsidP="00D042B6">
      <w:pPr>
        <w:pStyle w:val="ConsPlusNormal"/>
        <w:numPr>
          <w:ilvl w:val="0"/>
          <w:numId w:val="46"/>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C35F2F" w:rsidRPr="00C35F2F" w:rsidRDefault="00C35F2F" w:rsidP="00D042B6">
      <w:pPr>
        <w:pStyle w:val="ConsPlusNormal"/>
        <w:numPr>
          <w:ilvl w:val="0"/>
          <w:numId w:val="46"/>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C35F2F" w:rsidRPr="00C35F2F" w:rsidRDefault="00C35F2F" w:rsidP="00D042B6">
      <w:pPr>
        <w:pStyle w:val="ConsPlusNormal"/>
        <w:numPr>
          <w:ilvl w:val="0"/>
          <w:numId w:val="46"/>
        </w:numPr>
        <w:ind w:left="0" w:hanging="142"/>
        <w:jc w:val="both"/>
        <w:rPr>
          <w:rFonts w:ascii="Times New Roman" w:hAnsi="Times New Roman" w:cs="Times New Roman"/>
          <w:sz w:val="24"/>
          <w:szCs w:val="24"/>
        </w:rPr>
      </w:pPr>
      <w:r w:rsidRPr="00C35F2F">
        <w:rPr>
          <w:rFonts w:ascii="Times New Roman" w:hAnsi="Times New Roman" w:cs="Times New Roman"/>
          <w:sz w:val="24"/>
          <w:szCs w:val="24"/>
        </w:rPr>
        <w:t>помощь в устранении психотравмирующих ситуаций в жизни ребенка.</w:t>
      </w:r>
    </w:p>
    <w:p w:rsidR="004A7287" w:rsidRDefault="004A7287" w:rsidP="00C35F2F">
      <w:pPr>
        <w:pStyle w:val="ConsPlusNormal"/>
        <w:jc w:val="both"/>
        <w:rPr>
          <w:rFonts w:ascii="Times New Roman" w:hAnsi="Times New Roman" w:cs="Times New Roman"/>
          <w:sz w:val="24"/>
          <w:szCs w:val="24"/>
        </w:rPr>
      </w:pPr>
    </w:p>
    <w:p w:rsidR="00C35F2F" w:rsidRPr="00C35F2F" w:rsidRDefault="00C35F2F" w:rsidP="00C35F2F">
      <w:pPr>
        <w:pStyle w:val="ConsPlusNormal"/>
        <w:jc w:val="both"/>
        <w:rPr>
          <w:rFonts w:ascii="Times New Roman" w:hAnsi="Times New Roman" w:cs="Times New Roman"/>
          <w:sz w:val="24"/>
          <w:szCs w:val="24"/>
        </w:rPr>
      </w:pPr>
      <w:r w:rsidRPr="00C35F2F">
        <w:rPr>
          <w:rFonts w:ascii="Times New Roman" w:hAnsi="Times New Roman" w:cs="Times New Roman"/>
          <w:sz w:val="24"/>
          <w:szCs w:val="24"/>
        </w:rPr>
        <w:t>Консультативная работа включает:</w:t>
      </w:r>
    </w:p>
    <w:p w:rsidR="00C35F2F" w:rsidRPr="00C35F2F" w:rsidRDefault="00C35F2F" w:rsidP="00D042B6">
      <w:pPr>
        <w:pStyle w:val="ConsPlusNormal"/>
        <w:numPr>
          <w:ilvl w:val="0"/>
          <w:numId w:val="47"/>
        </w:numPr>
        <w:jc w:val="both"/>
        <w:rPr>
          <w:rFonts w:ascii="Times New Roman" w:hAnsi="Times New Roman" w:cs="Times New Roman"/>
          <w:sz w:val="24"/>
          <w:szCs w:val="24"/>
        </w:rPr>
      </w:pPr>
      <w:r w:rsidRPr="00C35F2F">
        <w:rPr>
          <w:rFonts w:ascii="Times New Roman" w:hAnsi="Times New Roman" w:cs="Times New Roman"/>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C35F2F" w:rsidRPr="00C35F2F" w:rsidRDefault="00C35F2F" w:rsidP="00D042B6">
      <w:pPr>
        <w:pStyle w:val="ConsPlusNormal"/>
        <w:numPr>
          <w:ilvl w:val="0"/>
          <w:numId w:val="47"/>
        </w:numPr>
        <w:jc w:val="both"/>
        <w:rPr>
          <w:rFonts w:ascii="Times New Roman" w:hAnsi="Times New Roman" w:cs="Times New Roman"/>
          <w:sz w:val="24"/>
          <w:szCs w:val="24"/>
        </w:rPr>
      </w:pPr>
      <w:r w:rsidRPr="00C35F2F">
        <w:rPr>
          <w:rFonts w:ascii="Times New Roman" w:hAnsi="Times New Roman" w:cs="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rsidR="00C35F2F" w:rsidRPr="00C35F2F" w:rsidRDefault="00C35F2F" w:rsidP="00D042B6">
      <w:pPr>
        <w:pStyle w:val="ConsPlusNormal"/>
        <w:numPr>
          <w:ilvl w:val="0"/>
          <w:numId w:val="47"/>
        </w:numPr>
        <w:jc w:val="both"/>
        <w:rPr>
          <w:rFonts w:ascii="Times New Roman" w:hAnsi="Times New Roman" w:cs="Times New Roman"/>
          <w:sz w:val="24"/>
          <w:szCs w:val="24"/>
        </w:rPr>
      </w:pPr>
      <w:r w:rsidRPr="00C35F2F">
        <w:rPr>
          <w:rFonts w:ascii="Times New Roman" w:hAnsi="Times New Roman" w:cs="Times New Roman"/>
          <w:sz w:val="24"/>
          <w:szCs w:val="24"/>
        </w:rPr>
        <w:t>консультативную помощь семье в вопросах выбора оптимальной стратегии воспитания и приемов КРР с ребенком.</w:t>
      </w:r>
    </w:p>
    <w:p w:rsidR="00C35F2F" w:rsidRPr="00C35F2F" w:rsidRDefault="00C35F2F" w:rsidP="004A7287">
      <w:pPr>
        <w:pStyle w:val="ConsPlusNormal"/>
        <w:jc w:val="both"/>
        <w:rPr>
          <w:rFonts w:ascii="Times New Roman" w:hAnsi="Times New Roman" w:cs="Times New Roman"/>
          <w:sz w:val="24"/>
          <w:szCs w:val="24"/>
        </w:rPr>
      </w:pPr>
      <w:r w:rsidRPr="00C35F2F">
        <w:rPr>
          <w:rFonts w:ascii="Times New Roman" w:hAnsi="Times New Roman" w:cs="Times New Roman"/>
          <w:sz w:val="24"/>
          <w:szCs w:val="24"/>
        </w:rPr>
        <w:t>Информационно-просветительская работа предусматривает:</w:t>
      </w:r>
    </w:p>
    <w:p w:rsidR="00C35F2F" w:rsidRPr="00C35F2F" w:rsidRDefault="00C35F2F" w:rsidP="00D042B6">
      <w:pPr>
        <w:pStyle w:val="ConsPlusNormal"/>
        <w:numPr>
          <w:ilvl w:val="0"/>
          <w:numId w:val="48"/>
        </w:numPr>
        <w:jc w:val="both"/>
        <w:rPr>
          <w:rFonts w:ascii="Times New Roman" w:hAnsi="Times New Roman" w:cs="Times New Roman"/>
          <w:sz w:val="24"/>
          <w:szCs w:val="24"/>
        </w:rPr>
      </w:pPr>
      <w:r w:rsidRPr="00C35F2F">
        <w:rPr>
          <w:rFonts w:ascii="Times New Roman" w:hAnsi="Times New Roman" w:cs="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C35F2F" w:rsidRPr="00C35F2F" w:rsidRDefault="00C35F2F" w:rsidP="00D042B6">
      <w:pPr>
        <w:pStyle w:val="ConsPlusNormal"/>
        <w:numPr>
          <w:ilvl w:val="0"/>
          <w:numId w:val="48"/>
        </w:numPr>
        <w:jc w:val="both"/>
        <w:rPr>
          <w:rFonts w:ascii="Times New Roman" w:hAnsi="Times New Roman" w:cs="Times New Roman"/>
          <w:sz w:val="24"/>
          <w:szCs w:val="24"/>
        </w:rPr>
      </w:pPr>
      <w:r w:rsidRPr="00C35F2F">
        <w:rPr>
          <w:rFonts w:ascii="Times New Roman" w:hAnsi="Times New Roman" w:cs="Times New Roman"/>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w:t>
      </w:r>
      <w:r w:rsidR="004A7287">
        <w:rPr>
          <w:rFonts w:ascii="Times New Roman" w:hAnsi="Times New Roman" w:cs="Times New Roman"/>
          <w:sz w:val="24"/>
          <w:szCs w:val="24"/>
        </w:rPr>
        <w:t xml:space="preserve"> </w:t>
      </w:r>
      <w:r w:rsidRPr="00C35F2F">
        <w:rPr>
          <w:rFonts w:ascii="Times New Roman" w:hAnsi="Times New Roman" w:cs="Times New Roman"/>
          <w:sz w:val="24"/>
          <w:szCs w:val="24"/>
        </w:rPr>
        <w:t>типологических особенностей различных категорий обучающихся, в том числе с ОВЗ, трудностями в обучении и социализации.</w:t>
      </w:r>
    </w:p>
    <w:p w:rsidR="00C35F2F" w:rsidRPr="00C35F2F" w:rsidRDefault="00C35F2F" w:rsidP="004A7287">
      <w:pPr>
        <w:pStyle w:val="ConsPlusNormal"/>
        <w:jc w:val="both"/>
        <w:rPr>
          <w:rFonts w:ascii="Times New Roman" w:hAnsi="Times New Roman" w:cs="Times New Roman"/>
          <w:sz w:val="24"/>
          <w:szCs w:val="24"/>
        </w:rPr>
      </w:pPr>
      <w:r w:rsidRPr="00C35F2F">
        <w:rPr>
          <w:rFonts w:ascii="Times New Roman" w:hAnsi="Times New Roman" w:cs="Times New Roman"/>
          <w:sz w:val="24"/>
          <w:szCs w:val="24"/>
        </w:rPr>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w:t>
      </w:r>
    </w:p>
    <w:p w:rsidR="004A7287" w:rsidRDefault="00C35F2F" w:rsidP="00C35F2F">
      <w:pPr>
        <w:pStyle w:val="ConsPlusNormal"/>
        <w:ind w:firstLine="540"/>
        <w:jc w:val="both"/>
        <w:rPr>
          <w:rFonts w:ascii="Times New Roman" w:hAnsi="Times New Roman" w:cs="Times New Roman"/>
          <w:sz w:val="24"/>
          <w:szCs w:val="24"/>
        </w:rPr>
      </w:pPr>
      <w:r w:rsidRPr="00C35F2F">
        <w:rPr>
          <w:rFonts w:ascii="Times New Roman" w:hAnsi="Times New Roman" w:cs="Times New Roman"/>
          <w:sz w:val="24"/>
          <w:szCs w:val="24"/>
        </w:rPr>
        <w:t xml:space="preserve">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w:t>
      </w:r>
    </w:p>
    <w:p w:rsidR="00C35F2F" w:rsidRPr="00C35F2F" w:rsidRDefault="00C35F2F" w:rsidP="00C35F2F">
      <w:pPr>
        <w:pStyle w:val="ConsPlusNormal"/>
        <w:ind w:firstLine="540"/>
        <w:jc w:val="both"/>
        <w:rPr>
          <w:rFonts w:ascii="Times New Roman" w:hAnsi="Times New Roman" w:cs="Times New Roman"/>
          <w:sz w:val="24"/>
          <w:szCs w:val="24"/>
        </w:rPr>
      </w:pPr>
      <w:r w:rsidRPr="00C35F2F">
        <w:rPr>
          <w:rFonts w:ascii="Times New Roman" w:hAnsi="Times New Roman" w:cs="Times New Roman"/>
          <w:sz w:val="24"/>
          <w:szCs w:val="24"/>
        </w:rPr>
        <w:t>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C35F2F" w:rsidRPr="00C35F2F" w:rsidRDefault="00C35F2F" w:rsidP="00C35F2F">
      <w:pPr>
        <w:pStyle w:val="ConsPlusNormal"/>
        <w:ind w:firstLine="540"/>
        <w:jc w:val="both"/>
        <w:rPr>
          <w:rFonts w:ascii="Times New Roman" w:hAnsi="Times New Roman" w:cs="Times New Roman"/>
          <w:sz w:val="24"/>
          <w:szCs w:val="24"/>
        </w:rPr>
      </w:pPr>
      <w:r w:rsidRPr="00C35F2F">
        <w:rPr>
          <w:rFonts w:ascii="Times New Roman" w:hAnsi="Times New Roman" w:cs="Times New Roman"/>
          <w:sz w:val="24"/>
          <w:szCs w:val="24"/>
        </w:rPr>
        <w:t xml:space="preserve"> Направленность КРР с детьми, находящимися под диспансерным наблюдением, в том числе часто болеющими детьми на дошкольном уровне образования:</w:t>
      </w:r>
    </w:p>
    <w:p w:rsidR="00C35F2F" w:rsidRPr="00C35F2F" w:rsidRDefault="00C35F2F" w:rsidP="00D042B6">
      <w:pPr>
        <w:pStyle w:val="ConsPlusNormal"/>
        <w:numPr>
          <w:ilvl w:val="0"/>
          <w:numId w:val="49"/>
        </w:numPr>
        <w:ind w:left="142" w:hanging="142"/>
        <w:jc w:val="both"/>
        <w:rPr>
          <w:rFonts w:ascii="Times New Roman" w:hAnsi="Times New Roman" w:cs="Times New Roman"/>
          <w:sz w:val="24"/>
          <w:szCs w:val="24"/>
        </w:rPr>
      </w:pPr>
      <w:r w:rsidRPr="00C35F2F">
        <w:rPr>
          <w:rFonts w:ascii="Times New Roman" w:hAnsi="Times New Roman" w:cs="Times New Roman"/>
          <w:sz w:val="24"/>
          <w:szCs w:val="24"/>
        </w:rPr>
        <w:t>коррекция (развитие) коммуникативной, личностной, эмоционально-волевой сфер, познавательных процессов;</w:t>
      </w:r>
    </w:p>
    <w:p w:rsidR="00C35F2F" w:rsidRPr="00C35F2F" w:rsidRDefault="00C35F2F" w:rsidP="00D042B6">
      <w:pPr>
        <w:pStyle w:val="ConsPlusNormal"/>
        <w:numPr>
          <w:ilvl w:val="0"/>
          <w:numId w:val="49"/>
        </w:numPr>
        <w:ind w:left="142" w:hanging="142"/>
        <w:jc w:val="both"/>
        <w:rPr>
          <w:rFonts w:ascii="Times New Roman" w:hAnsi="Times New Roman" w:cs="Times New Roman"/>
          <w:sz w:val="24"/>
          <w:szCs w:val="24"/>
        </w:rPr>
      </w:pPr>
      <w:r w:rsidRPr="00C35F2F">
        <w:rPr>
          <w:rFonts w:ascii="Times New Roman" w:hAnsi="Times New Roman" w:cs="Times New Roman"/>
          <w:sz w:val="24"/>
          <w:szCs w:val="24"/>
        </w:rPr>
        <w:t>снижение тревожности;</w:t>
      </w:r>
    </w:p>
    <w:p w:rsidR="00C35F2F" w:rsidRPr="00C35F2F" w:rsidRDefault="00C35F2F" w:rsidP="00D042B6">
      <w:pPr>
        <w:pStyle w:val="ConsPlusNormal"/>
        <w:numPr>
          <w:ilvl w:val="0"/>
          <w:numId w:val="49"/>
        </w:numPr>
        <w:ind w:left="142" w:hanging="142"/>
        <w:jc w:val="both"/>
        <w:rPr>
          <w:rFonts w:ascii="Times New Roman" w:hAnsi="Times New Roman" w:cs="Times New Roman"/>
          <w:sz w:val="24"/>
          <w:szCs w:val="24"/>
        </w:rPr>
      </w:pPr>
      <w:r w:rsidRPr="00C35F2F">
        <w:rPr>
          <w:rFonts w:ascii="Times New Roman" w:hAnsi="Times New Roman" w:cs="Times New Roman"/>
          <w:sz w:val="24"/>
          <w:szCs w:val="24"/>
        </w:rPr>
        <w:t>помощь в разрешении поведенческих проблем;</w:t>
      </w:r>
    </w:p>
    <w:p w:rsidR="00C35F2F" w:rsidRPr="00C35F2F" w:rsidRDefault="00C35F2F" w:rsidP="00D042B6">
      <w:pPr>
        <w:pStyle w:val="ConsPlusNormal"/>
        <w:numPr>
          <w:ilvl w:val="0"/>
          <w:numId w:val="49"/>
        </w:numPr>
        <w:ind w:left="142" w:hanging="142"/>
        <w:jc w:val="both"/>
        <w:rPr>
          <w:rFonts w:ascii="Times New Roman" w:hAnsi="Times New Roman" w:cs="Times New Roman"/>
          <w:sz w:val="24"/>
          <w:szCs w:val="24"/>
        </w:rPr>
      </w:pPr>
      <w:r w:rsidRPr="00C35F2F">
        <w:rPr>
          <w:rFonts w:ascii="Times New Roman" w:hAnsi="Times New Roman" w:cs="Times New Roman"/>
          <w:sz w:val="24"/>
          <w:szCs w:val="24"/>
        </w:rPr>
        <w:t>создание условий для успешной социализации, оптимизация межличностного взаимодействия со взрослыми и сверстниками.</w:t>
      </w:r>
    </w:p>
    <w:p w:rsidR="00C35F2F" w:rsidRPr="00C35F2F" w:rsidRDefault="00C35F2F" w:rsidP="00C35F2F">
      <w:pPr>
        <w:pStyle w:val="ConsPlusNormal"/>
        <w:ind w:firstLine="540"/>
        <w:jc w:val="both"/>
        <w:rPr>
          <w:rFonts w:ascii="Times New Roman" w:hAnsi="Times New Roman" w:cs="Times New Roman"/>
          <w:sz w:val="24"/>
          <w:szCs w:val="24"/>
        </w:rPr>
      </w:pPr>
      <w:r w:rsidRPr="00C35F2F">
        <w:rPr>
          <w:rFonts w:ascii="Times New Roman" w:hAnsi="Times New Roman" w:cs="Times New Roman"/>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C35F2F" w:rsidRPr="00C35F2F" w:rsidRDefault="00C35F2F" w:rsidP="00A568BE">
      <w:pPr>
        <w:pStyle w:val="ConsPlusNormal"/>
        <w:ind w:firstLine="540"/>
        <w:jc w:val="both"/>
        <w:rPr>
          <w:rFonts w:ascii="Times New Roman" w:hAnsi="Times New Roman" w:cs="Times New Roman"/>
          <w:sz w:val="24"/>
          <w:szCs w:val="24"/>
        </w:rPr>
      </w:pPr>
      <w:r w:rsidRPr="00C35F2F">
        <w:rPr>
          <w:rFonts w:ascii="Times New Roman" w:hAnsi="Times New Roman" w:cs="Times New Roman"/>
          <w:sz w:val="24"/>
          <w:szCs w:val="24"/>
        </w:rPr>
        <w:t>Направленность КРР с одаренными обучающимися на дошкольном уровне образования:</w:t>
      </w:r>
    </w:p>
    <w:p w:rsidR="00C35F2F" w:rsidRPr="00C35F2F" w:rsidRDefault="00C35F2F" w:rsidP="00D042B6">
      <w:pPr>
        <w:pStyle w:val="ConsPlusNormal"/>
        <w:numPr>
          <w:ilvl w:val="0"/>
          <w:numId w:val="50"/>
        </w:numPr>
        <w:ind w:left="142" w:hanging="142"/>
        <w:jc w:val="both"/>
        <w:rPr>
          <w:rFonts w:ascii="Times New Roman" w:hAnsi="Times New Roman" w:cs="Times New Roman"/>
          <w:sz w:val="24"/>
          <w:szCs w:val="24"/>
        </w:rPr>
      </w:pPr>
      <w:r w:rsidRPr="00C35F2F">
        <w:rPr>
          <w:rFonts w:ascii="Times New Roman" w:hAnsi="Times New Roman" w:cs="Times New Roman"/>
          <w:sz w:val="24"/>
          <w:szCs w:val="24"/>
        </w:rPr>
        <w:t>определение вида одаренности, интеллектуальных и личностных</w:t>
      </w:r>
    </w:p>
    <w:p w:rsidR="00C35F2F" w:rsidRPr="00C35F2F" w:rsidRDefault="00C35F2F" w:rsidP="00D042B6">
      <w:pPr>
        <w:pStyle w:val="ConsPlusNormal"/>
        <w:numPr>
          <w:ilvl w:val="0"/>
          <w:numId w:val="50"/>
        </w:numPr>
        <w:ind w:left="142" w:hanging="142"/>
        <w:jc w:val="both"/>
        <w:rPr>
          <w:rFonts w:ascii="Times New Roman" w:hAnsi="Times New Roman" w:cs="Times New Roman"/>
          <w:sz w:val="24"/>
          <w:szCs w:val="24"/>
        </w:rPr>
      </w:pPr>
      <w:r w:rsidRPr="00C35F2F">
        <w:rPr>
          <w:rFonts w:ascii="Times New Roman" w:hAnsi="Times New Roman" w:cs="Times New Roman"/>
          <w:sz w:val="24"/>
          <w:szCs w:val="24"/>
        </w:rPr>
        <w:t>особенностей детей, прогноз возможных проблем и потенциала развития.</w:t>
      </w:r>
    </w:p>
    <w:p w:rsidR="00C35F2F" w:rsidRPr="00C35F2F" w:rsidRDefault="00C35F2F" w:rsidP="00D042B6">
      <w:pPr>
        <w:pStyle w:val="ConsPlusNormal"/>
        <w:numPr>
          <w:ilvl w:val="0"/>
          <w:numId w:val="50"/>
        </w:numPr>
        <w:ind w:left="142" w:hanging="142"/>
        <w:jc w:val="both"/>
        <w:rPr>
          <w:rFonts w:ascii="Times New Roman" w:hAnsi="Times New Roman" w:cs="Times New Roman"/>
          <w:sz w:val="24"/>
          <w:szCs w:val="24"/>
        </w:rPr>
      </w:pPr>
      <w:r w:rsidRPr="00C35F2F">
        <w:rPr>
          <w:rFonts w:ascii="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C35F2F" w:rsidRPr="00C35F2F" w:rsidRDefault="00C35F2F" w:rsidP="00D042B6">
      <w:pPr>
        <w:pStyle w:val="ConsPlusNormal"/>
        <w:numPr>
          <w:ilvl w:val="0"/>
          <w:numId w:val="50"/>
        </w:numPr>
        <w:ind w:left="142" w:hanging="142"/>
        <w:jc w:val="both"/>
        <w:rPr>
          <w:rFonts w:ascii="Times New Roman" w:hAnsi="Times New Roman" w:cs="Times New Roman"/>
          <w:sz w:val="24"/>
          <w:szCs w:val="24"/>
        </w:rPr>
      </w:pPr>
      <w:r w:rsidRPr="00C35F2F">
        <w:rPr>
          <w:rFonts w:ascii="Times New Roman" w:hAnsi="Times New Roman" w:cs="Times New Roman"/>
          <w:sz w:val="24"/>
          <w:szCs w:val="24"/>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C35F2F" w:rsidRPr="00C35F2F" w:rsidRDefault="00C35F2F" w:rsidP="00D042B6">
      <w:pPr>
        <w:pStyle w:val="ConsPlusNormal"/>
        <w:numPr>
          <w:ilvl w:val="0"/>
          <w:numId w:val="50"/>
        </w:numPr>
        <w:ind w:left="142" w:hanging="142"/>
        <w:jc w:val="both"/>
        <w:rPr>
          <w:rFonts w:ascii="Times New Roman" w:hAnsi="Times New Roman" w:cs="Times New Roman"/>
          <w:sz w:val="24"/>
          <w:szCs w:val="24"/>
        </w:rPr>
      </w:pPr>
      <w:r w:rsidRPr="00C35F2F">
        <w:rPr>
          <w:rFonts w:ascii="Times New Roman" w:hAnsi="Times New Roman" w:cs="Times New Roman"/>
          <w:sz w:val="24"/>
          <w:szCs w:val="24"/>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C35F2F" w:rsidRPr="00C35F2F" w:rsidRDefault="00C35F2F" w:rsidP="00D042B6">
      <w:pPr>
        <w:pStyle w:val="ConsPlusNormal"/>
        <w:numPr>
          <w:ilvl w:val="0"/>
          <w:numId w:val="50"/>
        </w:numPr>
        <w:ind w:left="142" w:hanging="142"/>
        <w:jc w:val="both"/>
        <w:rPr>
          <w:rFonts w:ascii="Times New Roman" w:hAnsi="Times New Roman" w:cs="Times New Roman"/>
          <w:sz w:val="24"/>
          <w:szCs w:val="24"/>
        </w:rPr>
      </w:pPr>
      <w:r w:rsidRPr="00C35F2F">
        <w:rPr>
          <w:rFonts w:ascii="Times New Roman" w:hAnsi="Times New Roman" w:cs="Times New Roman"/>
          <w:sz w:val="24"/>
          <w:szCs w:val="24"/>
        </w:rPr>
        <w:t>формирование коммуникативных навыков и развитие эмоциональной устойчивости;</w:t>
      </w:r>
    </w:p>
    <w:p w:rsidR="00C35F2F" w:rsidRPr="00C35F2F" w:rsidRDefault="00C35F2F" w:rsidP="00D042B6">
      <w:pPr>
        <w:pStyle w:val="ConsPlusNormal"/>
        <w:numPr>
          <w:ilvl w:val="0"/>
          <w:numId w:val="50"/>
        </w:numPr>
        <w:ind w:left="142" w:hanging="142"/>
        <w:jc w:val="both"/>
        <w:rPr>
          <w:rFonts w:ascii="Times New Roman" w:hAnsi="Times New Roman" w:cs="Times New Roman"/>
          <w:sz w:val="24"/>
          <w:szCs w:val="24"/>
        </w:rPr>
      </w:pPr>
      <w:r w:rsidRPr="00C35F2F">
        <w:rPr>
          <w:rFonts w:ascii="Times New Roman" w:hAnsi="Times New Roman" w:cs="Times New Roman"/>
          <w:sz w:val="24"/>
          <w:szCs w:val="24"/>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C35F2F" w:rsidRPr="00C35F2F" w:rsidRDefault="00C35F2F" w:rsidP="00C35F2F">
      <w:pPr>
        <w:pStyle w:val="ConsPlusNormal"/>
        <w:ind w:firstLine="540"/>
        <w:jc w:val="both"/>
        <w:rPr>
          <w:rFonts w:ascii="Times New Roman" w:hAnsi="Times New Roman" w:cs="Times New Roman"/>
          <w:sz w:val="24"/>
          <w:szCs w:val="24"/>
        </w:rPr>
      </w:pPr>
      <w:r w:rsidRPr="00C35F2F">
        <w:rPr>
          <w:rFonts w:ascii="Times New Roman" w:hAnsi="Times New Roman" w:cs="Times New Roman"/>
          <w:sz w:val="24"/>
          <w:szCs w:val="24"/>
        </w:rPr>
        <w:t xml:space="preserve">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C35F2F" w:rsidRPr="00C35F2F" w:rsidRDefault="00C35F2F" w:rsidP="00C35F2F">
      <w:pPr>
        <w:pStyle w:val="ConsPlusNormal"/>
        <w:ind w:firstLine="540"/>
        <w:jc w:val="both"/>
        <w:rPr>
          <w:rFonts w:ascii="Times New Roman" w:hAnsi="Times New Roman" w:cs="Times New Roman"/>
          <w:sz w:val="24"/>
          <w:szCs w:val="24"/>
        </w:rPr>
      </w:pPr>
      <w:r w:rsidRPr="00C35F2F">
        <w:rPr>
          <w:rFonts w:ascii="Times New Roman" w:hAnsi="Times New Roman" w:cs="Times New Roman"/>
          <w:sz w:val="24"/>
          <w:szCs w:val="24"/>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C35F2F" w:rsidRPr="00C35F2F" w:rsidRDefault="00C35F2F" w:rsidP="00D042B6">
      <w:pPr>
        <w:pStyle w:val="ConsPlusNormal"/>
        <w:numPr>
          <w:ilvl w:val="0"/>
          <w:numId w:val="51"/>
        </w:numPr>
        <w:ind w:left="284"/>
        <w:jc w:val="both"/>
        <w:rPr>
          <w:rFonts w:ascii="Times New Roman" w:hAnsi="Times New Roman" w:cs="Times New Roman"/>
          <w:sz w:val="24"/>
          <w:szCs w:val="24"/>
        </w:rPr>
      </w:pPr>
      <w:r w:rsidRPr="00C35F2F">
        <w:rPr>
          <w:rFonts w:ascii="Times New Roman" w:hAnsi="Times New Roman" w:cs="Times New Roman"/>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C35F2F" w:rsidRPr="00C35F2F" w:rsidRDefault="00C35F2F" w:rsidP="00D042B6">
      <w:pPr>
        <w:pStyle w:val="ConsPlusNormal"/>
        <w:numPr>
          <w:ilvl w:val="0"/>
          <w:numId w:val="51"/>
        </w:numPr>
        <w:ind w:left="284"/>
        <w:jc w:val="both"/>
        <w:rPr>
          <w:rFonts w:ascii="Times New Roman" w:hAnsi="Times New Roman" w:cs="Times New Roman"/>
          <w:sz w:val="24"/>
          <w:szCs w:val="24"/>
        </w:rPr>
      </w:pPr>
      <w:r w:rsidRPr="00C35F2F">
        <w:rPr>
          <w:rFonts w:ascii="Times New Roman" w:hAnsi="Times New Roman" w:cs="Times New Roman"/>
          <w:sz w:val="24"/>
          <w:szCs w:val="24"/>
        </w:rPr>
        <w:t>формирование уверенного поведения и социальной успешности;</w:t>
      </w:r>
    </w:p>
    <w:p w:rsidR="00C35F2F" w:rsidRPr="00C35F2F" w:rsidRDefault="00C35F2F" w:rsidP="00D042B6">
      <w:pPr>
        <w:pStyle w:val="ConsPlusNormal"/>
        <w:numPr>
          <w:ilvl w:val="0"/>
          <w:numId w:val="51"/>
        </w:numPr>
        <w:ind w:left="284"/>
        <w:jc w:val="both"/>
        <w:rPr>
          <w:rFonts w:ascii="Times New Roman" w:hAnsi="Times New Roman" w:cs="Times New Roman"/>
          <w:sz w:val="24"/>
          <w:szCs w:val="24"/>
        </w:rPr>
      </w:pPr>
      <w:r w:rsidRPr="00C35F2F">
        <w:rPr>
          <w:rFonts w:ascii="Times New Roman" w:hAnsi="Times New Roman" w:cs="Times New Roman"/>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C35F2F" w:rsidRPr="00C35F2F" w:rsidRDefault="00C35F2F" w:rsidP="00D042B6">
      <w:pPr>
        <w:pStyle w:val="ConsPlusNormal"/>
        <w:numPr>
          <w:ilvl w:val="0"/>
          <w:numId w:val="51"/>
        </w:numPr>
        <w:ind w:left="284"/>
        <w:jc w:val="both"/>
        <w:rPr>
          <w:rFonts w:ascii="Times New Roman" w:hAnsi="Times New Roman" w:cs="Times New Roman"/>
          <w:sz w:val="24"/>
          <w:szCs w:val="24"/>
        </w:rPr>
      </w:pPr>
      <w:r w:rsidRPr="00C35F2F">
        <w:rPr>
          <w:rFonts w:ascii="Times New Roman" w:hAnsi="Times New Roman" w:cs="Times New Roman"/>
          <w:sz w:val="24"/>
          <w:szCs w:val="24"/>
        </w:rPr>
        <w:t>создание атмосферы доброжелательности, заботы и уважения по отношению к ребенку.</w:t>
      </w:r>
    </w:p>
    <w:p w:rsidR="00C35F2F" w:rsidRPr="00C35F2F" w:rsidRDefault="00C35F2F" w:rsidP="00A568BE">
      <w:pPr>
        <w:pStyle w:val="ConsPlusNormal"/>
        <w:ind w:firstLine="284"/>
        <w:jc w:val="both"/>
        <w:rPr>
          <w:rFonts w:ascii="Times New Roman" w:hAnsi="Times New Roman" w:cs="Times New Roman"/>
          <w:sz w:val="24"/>
          <w:szCs w:val="24"/>
        </w:rPr>
      </w:pPr>
      <w:r w:rsidRPr="00C35F2F">
        <w:rPr>
          <w:rFonts w:ascii="Times New Roman" w:hAnsi="Times New Roman" w:cs="Times New Roman"/>
          <w:sz w:val="24"/>
          <w:szCs w:val="24"/>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A568BE" w:rsidRDefault="00C35F2F" w:rsidP="00A568BE">
      <w:pPr>
        <w:pStyle w:val="ConsPlusNormal"/>
        <w:ind w:firstLine="284"/>
        <w:jc w:val="both"/>
        <w:rPr>
          <w:rFonts w:ascii="Times New Roman" w:hAnsi="Times New Roman" w:cs="Times New Roman"/>
          <w:sz w:val="24"/>
          <w:szCs w:val="24"/>
        </w:rPr>
      </w:pPr>
      <w:r w:rsidRPr="00C35F2F">
        <w:rPr>
          <w:rFonts w:ascii="Times New Roman" w:hAnsi="Times New Roman" w:cs="Times New Roman"/>
          <w:sz w:val="24"/>
          <w:szCs w:val="24"/>
        </w:rPr>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w:t>
      </w:r>
    </w:p>
    <w:p w:rsidR="00C35F2F" w:rsidRPr="00C35F2F" w:rsidRDefault="00C35F2F" w:rsidP="00A568BE">
      <w:pPr>
        <w:pStyle w:val="ConsPlusNormal"/>
        <w:ind w:firstLine="284"/>
        <w:jc w:val="both"/>
        <w:rPr>
          <w:rFonts w:ascii="Times New Roman" w:hAnsi="Times New Roman" w:cs="Times New Roman"/>
          <w:sz w:val="24"/>
          <w:szCs w:val="24"/>
        </w:rPr>
      </w:pPr>
      <w:r w:rsidRPr="00C35F2F">
        <w:rPr>
          <w:rFonts w:ascii="Times New Roman" w:hAnsi="Times New Roman" w:cs="Times New Roman"/>
          <w:sz w:val="24"/>
          <w:szCs w:val="24"/>
        </w:rPr>
        <w:t>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C35F2F" w:rsidRPr="00C35F2F" w:rsidRDefault="00C35F2F" w:rsidP="00A568BE">
      <w:pPr>
        <w:pStyle w:val="ConsPlusNormal"/>
        <w:ind w:firstLine="284"/>
        <w:jc w:val="both"/>
        <w:rPr>
          <w:rFonts w:ascii="Times New Roman" w:hAnsi="Times New Roman" w:cs="Times New Roman"/>
          <w:sz w:val="24"/>
          <w:szCs w:val="24"/>
        </w:rPr>
      </w:pPr>
      <w:r w:rsidRPr="00C35F2F">
        <w:rPr>
          <w:rFonts w:ascii="Times New Roman" w:hAnsi="Times New Roman" w:cs="Times New Roman"/>
          <w:sz w:val="24"/>
          <w:szCs w:val="24"/>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C35F2F" w:rsidRPr="00C35F2F" w:rsidRDefault="00C35F2F" w:rsidP="00A568BE">
      <w:pPr>
        <w:pStyle w:val="ConsPlusNormal"/>
        <w:ind w:firstLine="284"/>
        <w:jc w:val="both"/>
        <w:rPr>
          <w:rFonts w:ascii="Times New Roman" w:hAnsi="Times New Roman" w:cs="Times New Roman"/>
          <w:sz w:val="24"/>
          <w:szCs w:val="24"/>
        </w:rPr>
      </w:pPr>
      <w:r w:rsidRPr="00C35F2F">
        <w:rPr>
          <w:rFonts w:ascii="Times New Roman" w:hAnsi="Times New Roman" w:cs="Times New Roman"/>
          <w:sz w:val="24"/>
          <w:szCs w:val="24"/>
        </w:rPr>
        <w:t>Направленность КРР с обучающимися, имеющими девиации развития и поведения на дошкольном уровне образования:</w:t>
      </w:r>
    </w:p>
    <w:p w:rsidR="00C35F2F" w:rsidRPr="00C35F2F" w:rsidRDefault="00C35F2F" w:rsidP="00D042B6">
      <w:pPr>
        <w:pStyle w:val="ConsPlusNormal"/>
        <w:numPr>
          <w:ilvl w:val="0"/>
          <w:numId w:val="52"/>
        </w:numPr>
        <w:ind w:left="284"/>
        <w:jc w:val="both"/>
        <w:rPr>
          <w:rFonts w:ascii="Times New Roman" w:hAnsi="Times New Roman" w:cs="Times New Roman"/>
          <w:sz w:val="24"/>
          <w:szCs w:val="24"/>
        </w:rPr>
      </w:pPr>
      <w:r w:rsidRPr="00C35F2F">
        <w:rPr>
          <w:rFonts w:ascii="Times New Roman" w:hAnsi="Times New Roman" w:cs="Times New Roman"/>
          <w:sz w:val="24"/>
          <w:szCs w:val="24"/>
        </w:rPr>
        <w:t>коррекция (развитие) социально-коммуникативной, личностной, эмоционально-волевой сферы;</w:t>
      </w:r>
    </w:p>
    <w:p w:rsidR="00C35F2F" w:rsidRPr="00C35F2F" w:rsidRDefault="00C35F2F" w:rsidP="00D042B6">
      <w:pPr>
        <w:pStyle w:val="ConsPlusNormal"/>
        <w:numPr>
          <w:ilvl w:val="0"/>
          <w:numId w:val="52"/>
        </w:numPr>
        <w:ind w:left="284"/>
        <w:jc w:val="both"/>
        <w:rPr>
          <w:rFonts w:ascii="Times New Roman" w:hAnsi="Times New Roman" w:cs="Times New Roman"/>
          <w:sz w:val="24"/>
          <w:szCs w:val="24"/>
        </w:rPr>
      </w:pPr>
      <w:r w:rsidRPr="00C35F2F">
        <w:rPr>
          <w:rFonts w:ascii="Times New Roman" w:hAnsi="Times New Roman" w:cs="Times New Roman"/>
          <w:sz w:val="24"/>
          <w:szCs w:val="24"/>
        </w:rPr>
        <w:t>помощь в решении поведенческих проблем;</w:t>
      </w:r>
    </w:p>
    <w:p w:rsidR="00C35F2F" w:rsidRPr="00C35F2F" w:rsidRDefault="00C35F2F" w:rsidP="00D042B6">
      <w:pPr>
        <w:pStyle w:val="ConsPlusNormal"/>
        <w:numPr>
          <w:ilvl w:val="0"/>
          <w:numId w:val="52"/>
        </w:numPr>
        <w:ind w:left="284"/>
        <w:jc w:val="both"/>
        <w:rPr>
          <w:rFonts w:ascii="Times New Roman" w:hAnsi="Times New Roman" w:cs="Times New Roman"/>
          <w:sz w:val="24"/>
          <w:szCs w:val="24"/>
        </w:rPr>
      </w:pPr>
      <w:r w:rsidRPr="00C35F2F">
        <w:rPr>
          <w:rFonts w:ascii="Times New Roman" w:hAnsi="Times New Roman" w:cs="Times New Roman"/>
          <w:sz w:val="24"/>
          <w:szCs w:val="24"/>
        </w:rPr>
        <w:t>формирование адекватных, социально-приемлемых способов поведения;</w:t>
      </w:r>
    </w:p>
    <w:p w:rsidR="00C35F2F" w:rsidRPr="00C35F2F" w:rsidRDefault="00C35F2F" w:rsidP="00D042B6">
      <w:pPr>
        <w:pStyle w:val="ConsPlusNormal"/>
        <w:numPr>
          <w:ilvl w:val="0"/>
          <w:numId w:val="52"/>
        </w:numPr>
        <w:ind w:left="284"/>
        <w:jc w:val="both"/>
        <w:rPr>
          <w:rFonts w:ascii="Times New Roman" w:hAnsi="Times New Roman" w:cs="Times New Roman"/>
          <w:sz w:val="24"/>
          <w:szCs w:val="24"/>
        </w:rPr>
      </w:pPr>
      <w:r w:rsidRPr="00C35F2F">
        <w:rPr>
          <w:rFonts w:ascii="Times New Roman" w:hAnsi="Times New Roman" w:cs="Times New Roman"/>
          <w:sz w:val="24"/>
          <w:szCs w:val="24"/>
        </w:rPr>
        <w:t>развитие рефлексивных способностей;</w:t>
      </w:r>
    </w:p>
    <w:p w:rsidR="00C35F2F" w:rsidRPr="00C35F2F" w:rsidRDefault="00C35F2F" w:rsidP="00D042B6">
      <w:pPr>
        <w:pStyle w:val="ConsPlusNormal"/>
        <w:numPr>
          <w:ilvl w:val="0"/>
          <w:numId w:val="52"/>
        </w:numPr>
        <w:ind w:left="284"/>
        <w:jc w:val="both"/>
        <w:rPr>
          <w:rFonts w:ascii="Times New Roman" w:hAnsi="Times New Roman" w:cs="Times New Roman"/>
          <w:sz w:val="24"/>
          <w:szCs w:val="24"/>
        </w:rPr>
      </w:pPr>
      <w:r w:rsidRPr="00C35F2F">
        <w:rPr>
          <w:rFonts w:ascii="Times New Roman" w:hAnsi="Times New Roman" w:cs="Times New Roman"/>
          <w:sz w:val="24"/>
          <w:szCs w:val="24"/>
        </w:rPr>
        <w:t>совершенствование способов саморегуляции.</w:t>
      </w:r>
    </w:p>
    <w:p w:rsidR="00C35F2F" w:rsidRPr="00C35F2F" w:rsidRDefault="00C35F2F" w:rsidP="00A568BE">
      <w:pPr>
        <w:pStyle w:val="ConsPlusNormal"/>
        <w:jc w:val="both"/>
        <w:rPr>
          <w:rFonts w:ascii="Times New Roman" w:hAnsi="Times New Roman" w:cs="Times New Roman"/>
          <w:sz w:val="24"/>
          <w:szCs w:val="24"/>
        </w:rPr>
      </w:pPr>
      <w:r w:rsidRPr="00C35F2F">
        <w:rPr>
          <w:rFonts w:ascii="Times New Roman" w:hAnsi="Times New Roman" w:cs="Times New Roman"/>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C35F2F" w:rsidRPr="00C35F2F" w:rsidRDefault="00C35F2F" w:rsidP="00A568BE">
      <w:pPr>
        <w:pStyle w:val="ConsPlusNormal"/>
        <w:ind w:left="480"/>
        <w:jc w:val="both"/>
        <w:rPr>
          <w:rFonts w:ascii="Times New Roman" w:hAnsi="Times New Roman" w:cs="Times New Roman"/>
          <w:sz w:val="24"/>
          <w:szCs w:val="24"/>
        </w:rPr>
      </w:pPr>
    </w:p>
    <w:p w:rsidR="00C35F2F" w:rsidRPr="00F96511" w:rsidRDefault="00665AD3" w:rsidP="00BE28B4">
      <w:pPr>
        <w:pStyle w:val="a8"/>
        <w:autoSpaceDE w:val="0"/>
        <w:autoSpaceDN w:val="0"/>
        <w:adjustRightInd w:val="0"/>
        <w:spacing w:line="240" w:lineRule="auto"/>
        <w:ind w:left="480"/>
        <w:jc w:val="center"/>
        <w:rPr>
          <w:rFonts w:ascii="Times New Roman" w:hAnsi="Times New Roman"/>
          <w:b/>
          <w:sz w:val="24"/>
          <w:szCs w:val="24"/>
          <w:u w:val="single"/>
          <w:lang w:eastAsia="ru-RU"/>
        </w:rPr>
      </w:pPr>
      <w:r>
        <w:rPr>
          <w:rFonts w:ascii="Times New Roman" w:hAnsi="Times New Roman"/>
          <w:b/>
          <w:sz w:val="24"/>
          <w:szCs w:val="24"/>
          <w:u w:val="single"/>
          <w:lang w:eastAsia="ru-RU"/>
        </w:rPr>
        <w:t>2.2</w:t>
      </w:r>
      <w:r w:rsidR="00BE28B4" w:rsidRPr="00F96511">
        <w:rPr>
          <w:rFonts w:ascii="Times New Roman" w:hAnsi="Times New Roman"/>
          <w:b/>
          <w:sz w:val="24"/>
          <w:szCs w:val="24"/>
          <w:u w:val="single"/>
          <w:lang w:eastAsia="ru-RU"/>
        </w:rPr>
        <w:t xml:space="preserve"> </w:t>
      </w:r>
      <w:r w:rsidR="00B94F79" w:rsidRPr="00F96511">
        <w:rPr>
          <w:rFonts w:ascii="Times New Roman" w:hAnsi="Times New Roman"/>
          <w:b/>
          <w:sz w:val="24"/>
          <w:szCs w:val="24"/>
          <w:u w:val="single"/>
          <w:lang w:eastAsia="ru-RU"/>
        </w:rPr>
        <w:t>Рабочая</w:t>
      </w:r>
      <w:r w:rsidR="00BE28B4" w:rsidRPr="00F96511">
        <w:rPr>
          <w:rFonts w:ascii="Times New Roman" w:hAnsi="Times New Roman"/>
          <w:b/>
          <w:sz w:val="24"/>
          <w:szCs w:val="24"/>
          <w:u w:val="single"/>
          <w:lang w:eastAsia="ru-RU"/>
        </w:rPr>
        <w:t xml:space="preserve"> программа воспитания МБДОУ Лаишевского детского сада «Счастливый малыш»</w:t>
      </w:r>
    </w:p>
    <w:p w:rsidR="00300CD8" w:rsidRPr="00F96511" w:rsidRDefault="00300CD8" w:rsidP="005C547C">
      <w:pPr>
        <w:pStyle w:val="aa"/>
        <w:jc w:val="center"/>
        <w:rPr>
          <w:b/>
          <w:u w:val="single"/>
        </w:rPr>
      </w:pPr>
    </w:p>
    <w:p w:rsidR="00F96511" w:rsidRPr="00F96511" w:rsidRDefault="00F96511" w:rsidP="00F96511">
      <w:pPr>
        <w:pStyle w:val="ConsPlusNormal"/>
        <w:ind w:firstLine="480"/>
        <w:jc w:val="both"/>
        <w:rPr>
          <w:rFonts w:ascii="Times New Roman" w:hAnsi="Times New Roman" w:cs="Times New Roman"/>
          <w:b/>
          <w:sz w:val="24"/>
          <w:szCs w:val="24"/>
          <w:u w:val="single"/>
        </w:rPr>
      </w:pPr>
      <w:r w:rsidRPr="00F96511">
        <w:rPr>
          <w:rFonts w:ascii="Times New Roman" w:hAnsi="Times New Roman" w:cs="Times New Roman"/>
          <w:b/>
          <w:sz w:val="24"/>
          <w:szCs w:val="24"/>
          <w:u w:val="single"/>
        </w:rPr>
        <w:t>2.</w:t>
      </w:r>
      <w:r w:rsidR="00665AD3">
        <w:rPr>
          <w:rFonts w:ascii="Times New Roman" w:hAnsi="Times New Roman" w:cs="Times New Roman"/>
          <w:b/>
          <w:sz w:val="24"/>
          <w:szCs w:val="24"/>
          <w:u w:val="single"/>
        </w:rPr>
        <w:t>2</w:t>
      </w:r>
      <w:r w:rsidRPr="00F96511">
        <w:rPr>
          <w:rFonts w:ascii="Times New Roman" w:hAnsi="Times New Roman" w:cs="Times New Roman"/>
          <w:b/>
          <w:sz w:val="24"/>
          <w:szCs w:val="24"/>
          <w:u w:val="single"/>
        </w:rPr>
        <w:t>.1 Пояснительная записка</w:t>
      </w:r>
    </w:p>
    <w:p w:rsidR="00F96511" w:rsidRPr="00F85BD7" w:rsidRDefault="00F96511" w:rsidP="00F96511">
      <w:pPr>
        <w:pStyle w:val="ConsPlusNormal"/>
        <w:ind w:firstLine="480"/>
        <w:jc w:val="both"/>
        <w:rPr>
          <w:rFonts w:ascii="Times New Roman" w:hAnsi="Times New Roman" w:cs="Times New Roman"/>
          <w:b/>
          <w:sz w:val="24"/>
          <w:szCs w:val="24"/>
          <w:u w:val="single"/>
        </w:rPr>
      </w:pPr>
    </w:p>
    <w:p w:rsidR="00F96511" w:rsidRPr="00BE28B4" w:rsidRDefault="00F96511" w:rsidP="00E3579E">
      <w:pPr>
        <w:spacing w:after="0" w:line="240" w:lineRule="auto"/>
        <w:ind w:firstLine="709"/>
        <w:jc w:val="both"/>
        <w:rPr>
          <w:rFonts w:ascii="Times New Roman" w:hAnsi="Times New Roman" w:cs="Times New Roman"/>
          <w:sz w:val="24"/>
          <w:szCs w:val="24"/>
        </w:rPr>
      </w:pPr>
      <w:r w:rsidRPr="00BE28B4">
        <w:rPr>
          <w:rFonts w:ascii="Times New Roman" w:hAnsi="Times New Roman" w:cs="Times New Roman"/>
          <w:bCs/>
          <w:iCs/>
          <w:color w:val="000000"/>
          <w:sz w:val="24"/>
          <w:szCs w:val="24"/>
        </w:rPr>
        <w:t>Программа воспитания является компонентом основной образовательной программы муниципального бюджетного дошкольного образовательного учреждения Лаишевского детского сада общеразвивающего вида «Счастливый малыш» Лаишевского муниципального района Республики Татарстан</w:t>
      </w:r>
      <w:r>
        <w:rPr>
          <w:rFonts w:ascii="Times New Roman" w:hAnsi="Times New Roman" w:cs="Times New Roman"/>
          <w:bCs/>
          <w:iCs/>
          <w:color w:val="000000"/>
          <w:sz w:val="24"/>
          <w:szCs w:val="24"/>
        </w:rPr>
        <w:t>.</w:t>
      </w:r>
    </w:p>
    <w:p w:rsidR="00F96511" w:rsidRPr="00BE28B4" w:rsidRDefault="00F96511" w:rsidP="00E3579E">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F96511" w:rsidRDefault="00F96511" w:rsidP="00E3579E">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w:t>
      </w:r>
      <w:r>
        <w:rPr>
          <w:rFonts w:ascii="Times New Roman" w:hAnsi="Times New Roman" w:cs="Times New Roman"/>
          <w:sz w:val="24"/>
          <w:szCs w:val="24"/>
        </w:rPr>
        <w:t>ции, природе и окружающей среде.</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F96511" w:rsidRPr="00BE28B4" w:rsidRDefault="00F96511" w:rsidP="00D042B6">
      <w:pPr>
        <w:pStyle w:val="ConsPlusNormal"/>
        <w:numPr>
          <w:ilvl w:val="0"/>
          <w:numId w:val="54"/>
        </w:numPr>
        <w:ind w:left="284" w:hanging="284"/>
        <w:jc w:val="both"/>
        <w:rPr>
          <w:rFonts w:ascii="Times New Roman" w:hAnsi="Times New Roman" w:cs="Times New Roman"/>
          <w:sz w:val="24"/>
          <w:szCs w:val="24"/>
        </w:rPr>
      </w:pPr>
      <w:r w:rsidRPr="00BE28B4">
        <w:rPr>
          <w:rFonts w:ascii="Times New Roman" w:hAnsi="Times New Roman" w:cs="Times New Roman"/>
          <w:sz w:val="24"/>
          <w:szCs w:val="24"/>
        </w:rPr>
        <w:t>Ценности Родина и природа лежат в основе патриотического направления воспитания.</w:t>
      </w:r>
    </w:p>
    <w:p w:rsidR="00F96511" w:rsidRPr="00BE28B4" w:rsidRDefault="00F96511" w:rsidP="00D042B6">
      <w:pPr>
        <w:pStyle w:val="ConsPlusNormal"/>
        <w:numPr>
          <w:ilvl w:val="0"/>
          <w:numId w:val="54"/>
        </w:numPr>
        <w:ind w:left="284" w:hanging="284"/>
        <w:jc w:val="both"/>
        <w:rPr>
          <w:rFonts w:ascii="Times New Roman" w:hAnsi="Times New Roman" w:cs="Times New Roman"/>
          <w:sz w:val="24"/>
          <w:szCs w:val="24"/>
        </w:rPr>
      </w:pPr>
      <w:r w:rsidRPr="00BE28B4">
        <w:rPr>
          <w:rFonts w:ascii="Times New Roman" w:hAnsi="Times New Roman" w:cs="Times New Roman"/>
          <w:sz w:val="24"/>
          <w:szCs w:val="24"/>
        </w:rPr>
        <w:t>Ценности милосердие, жизнь, добро лежат в основе духовно-нравственного направления воспитания</w:t>
      </w:r>
    </w:p>
    <w:p w:rsidR="00F96511" w:rsidRPr="00BE28B4" w:rsidRDefault="00F96511" w:rsidP="00D042B6">
      <w:pPr>
        <w:pStyle w:val="ConsPlusNormal"/>
        <w:numPr>
          <w:ilvl w:val="0"/>
          <w:numId w:val="54"/>
        </w:numPr>
        <w:ind w:left="284" w:hanging="284"/>
        <w:jc w:val="both"/>
        <w:rPr>
          <w:rFonts w:ascii="Times New Roman" w:hAnsi="Times New Roman" w:cs="Times New Roman"/>
          <w:sz w:val="24"/>
          <w:szCs w:val="24"/>
        </w:rPr>
      </w:pPr>
      <w:r w:rsidRPr="00BE28B4">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F96511" w:rsidRPr="00BE28B4" w:rsidRDefault="00F96511" w:rsidP="00D042B6">
      <w:pPr>
        <w:pStyle w:val="ConsPlusNormal"/>
        <w:numPr>
          <w:ilvl w:val="0"/>
          <w:numId w:val="54"/>
        </w:numPr>
        <w:ind w:left="284" w:hanging="284"/>
        <w:jc w:val="both"/>
        <w:rPr>
          <w:rFonts w:ascii="Times New Roman" w:hAnsi="Times New Roman" w:cs="Times New Roman"/>
          <w:sz w:val="24"/>
          <w:szCs w:val="24"/>
        </w:rPr>
      </w:pPr>
      <w:r w:rsidRPr="00BE28B4">
        <w:rPr>
          <w:rFonts w:ascii="Times New Roman" w:hAnsi="Times New Roman" w:cs="Times New Roman"/>
          <w:sz w:val="24"/>
          <w:szCs w:val="24"/>
        </w:rPr>
        <w:t>Ценность познание лежит в основе познавательного направления воспитания.</w:t>
      </w:r>
    </w:p>
    <w:p w:rsidR="00F96511" w:rsidRPr="00BE28B4" w:rsidRDefault="00F96511" w:rsidP="00D042B6">
      <w:pPr>
        <w:pStyle w:val="ConsPlusNormal"/>
        <w:numPr>
          <w:ilvl w:val="0"/>
          <w:numId w:val="54"/>
        </w:numPr>
        <w:ind w:left="284" w:hanging="284"/>
        <w:jc w:val="both"/>
        <w:rPr>
          <w:rFonts w:ascii="Times New Roman" w:hAnsi="Times New Roman" w:cs="Times New Roman"/>
          <w:sz w:val="24"/>
          <w:szCs w:val="24"/>
        </w:rPr>
      </w:pPr>
      <w:r w:rsidRPr="00BE28B4">
        <w:rPr>
          <w:rFonts w:ascii="Times New Roman" w:hAnsi="Times New Roman" w:cs="Times New Roman"/>
          <w:sz w:val="24"/>
          <w:szCs w:val="24"/>
        </w:rPr>
        <w:t>Ценности жизнь и здоровье лежат в основе физического и оздоровительного направления воспитания.</w:t>
      </w:r>
    </w:p>
    <w:p w:rsidR="00F96511" w:rsidRPr="00BE28B4" w:rsidRDefault="00F96511" w:rsidP="00D042B6">
      <w:pPr>
        <w:pStyle w:val="ConsPlusNormal"/>
        <w:numPr>
          <w:ilvl w:val="0"/>
          <w:numId w:val="54"/>
        </w:numPr>
        <w:ind w:left="284" w:hanging="284"/>
        <w:jc w:val="both"/>
        <w:rPr>
          <w:rFonts w:ascii="Times New Roman" w:hAnsi="Times New Roman" w:cs="Times New Roman"/>
          <w:sz w:val="24"/>
          <w:szCs w:val="24"/>
        </w:rPr>
      </w:pPr>
      <w:r w:rsidRPr="00BE28B4">
        <w:rPr>
          <w:rFonts w:ascii="Times New Roman" w:hAnsi="Times New Roman" w:cs="Times New Roman"/>
          <w:sz w:val="24"/>
          <w:szCs w:val="24"/>
        </w:rPr>
        <w:t>Ценность труд лежит в основе трудового направления воспитания.</w:t>
      </w:r>
    </w:p>
    <w:p w:rsidR="00F96511" w:rsidRPr="00BE28B4" w:rsidRDefault="00F96511" w:rsidP="00D042B6">
      <w:pPr>
        <w:pStyle w:val="ConsPlusNormal"/>
        <w:numPr>
          <w:ilvl w:val="0"/>
          <w:numId w:val="54"/>
        </w:numPr>
        <w:ind w:left="284" w:hanging="284"/>
        <w:jc w:val="both"/>
        <w:rPr>
          <w:rFonts w:ascii="Times New Roman" w:hAnsi="Times New Roman" w:cs="Times New Roman"/>
          <w:sz w:val="24"/>
          <w:szCs w:val="24"/>
        </w:rPr>
      </w:pPr>
      <w:r w:rsidRPr="00BE28B4">
        <w:rPr>
          <w:rFonts w:ascii="Times New Roman" w:hAnsi="Times New Roman" w:cs="Times New Roman"/>
          <w:sz w:val="24"/>
          <w:szCs w:val="24"/>
        </w:rPr>
        <w:t>Ценности культура и красота лежат в основе эстетического направления воспитания.</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F96511" w:rsidRPr="00BE28B4" w:rsidRDefault="00F96511" w:rsidP="00F96511">
      <w:pPr>
        <w:pStyle w:val="ConsPlusNormal"/>
        <w:ind w:firstLine="540"/>
        <w:jc w:val="both"/>
        <w:rPr>
          <w:rFonts w:ascii="Times New Roman" w:hAnsi="Times New Roman" w:cs="Times New Roman"/>
          <w:sz w:val="24"/>
          <w:szCs w:val="24"/>
        </w:rPr>
      </w:pPr>
    </w:p>
    <w:p w:rsidR="00F96511" w:rsidRDefault="00F96511" w:rsidP="00F96511">
      <w:pPr>
        <w:autoSpaceDE w:val="0"/>
        <w:autoSpaceDN w:val="0"/>
        <w:adjustRightInd w:val="0"/>
        <w:spacing w:line="240" w:lineRule="auto"/>
        <w:ind w:firstLine="708"/>
        <w:jc w:val="both"/>
        <w:rPr>
          <w:rFonts w:ascii="Times New Roman" w:hAnsi="Times New Roman"/>
          <w:sz w:val="24"/>
          <w:szCs w:val="24"/>
          <w:lang w:eastAsia="ru-RU"/>
        </w:rPr>
      </w:pPr>
      <w:r>
        <w:rPr>
          <w:rFonts w:ascii="Times New Roman" w:hAnsi="Times New Roman"/>
          <w:sz w:val="24"/>
          <w:szCs w:val="24"/>
          <w:lang w:eastAsia="ru-RU"/>
        </w:rPr>
        <w:t>Структура Программы воспитания включает в себя три раздела:</w:t>
      </w:r>
    </w:p>
    <w:p w:rsidR="00F96511" w:rsidRDefault="00F96511" w:rsidP="00D042B6">
      <w:pPr>
        <w:pStyle w:val="a8"/>
        <w:numPr>
          <w:ilvl w:val="0"/>
          <w:numId w:val="55"/>
        </w:numPr>
        <w:autoSpaceDE w:val="0"/>
        <w:autoSpaceDN w:val="0"/>
        <w:adjustRightInd w:val="0"/>
        <w:spacing w:line="240" w:lineRule="auto"/>
        <w:jc w:val="both"/>
        <w:rPr>
          <w:rFonts w:ascii="Times New Roman" w:hAnsi="Times New Roman"/>
          <w:sz w:val="24"/>
          <w:szCs w:val="24"/>
          <w:lang w:eastAsia="ru-RU"/>
        </w:rPr>
      </w:pPr>
      <w:r>
        <w:rPr>
          <w:rFonts w:ascii="Times New Roman" w:hAnsi="Times New Roman"/>
          <w:sz w:val="24"/>
          <w:szCs w:val="24"/>
          <w:lang w:eastAsia="ru-RU"/>
        </w:rPr>
        <w:t>Целевой</w:t>
      </w:r>
    </w:p>
    <w:p w:rsidR="00F96511" w:rsidRDefault="00F96511" w:rsidP="00D042B6">
      <w:pPr>
        <w:pStyle w:val="a8"/>
        <w:numPr>
          <w:ilvl w:val="0"/>
          <w:numId w:val="55"/>
        </w:numPr>
        <w:autoSpaceDE w:val="0"/>
        <w:autoSpaceDN w:val="0"/>
        <w:adjustRightInd w:val="0"/>
        <w:spacing w:line="240" w:lineRule="auto"/>
        <w:jc w:val="both"/>
        <w:rPr>
          <w:rFonts w:ascii="Times New Roman" w:hAnsi="Times New Roman"/>
          <w:sz w:val="24"/>
          <w:szCs w:val="24"/>
          <w:lang w:eastAsia="ru-RU"/>
        </w:rPr>
      </w:pPr>
      <w:r>
        <w:rPr>
          <w:rFonts w:ascii="Times New Roman" w:hAnsi="Times New Roman"/>
          <w:sz w:val="24"/>
          <w:szCs w:val="24"/>
          <w:lang w:eastAsia="ru-RU"/>
        </w:rPr>
        <w:t>Содержательный</w:t>
      </w:r>
    </w:p>
    <w:p w:rsidR="00F96511" w:rsidRDefault="00F96511" w:rsidP="00D042B6">
      <w:pPr>
        <w:pStyle w:val="a8"/>
        <w:numPr>
          <w:ilvl w:val="0"/>
          <w:numId w:val="55"/>
        </w:numPr>
        <w:autoSpaceDE w:val="0"/>
        <w:autoSpaceDN w:val="0"/>
        <w:adjustRightInd w:val="0"/>
        <w:spacing w:line="240" w:lineRule="auto"/>
        <w:jc w:val="both"/>
        <w:rPr>
          <w:rFonts w:ascii="Times New Roman" w:hAnsi="Times New Roman"/>
          <w:sz w:val="24"/>
          <w:szCs w:val="24"/>
          <w:lang w:eastAsia="ru-RU"/>
        </w:rPr>
      </w:pPr>
      <w:r>
        <w:rPr>
          <w:rFonts w:ascii="Times New Roman" w:hAnsi="Times New Roman"/>
          <w:sz w:val="24"/>
          <w:szCs w:val="24"/>
          <w:lang w:eastAsia="ru-RU"/>
        </w:rPr>
        <w:t xml:space="preserve">Организационный </w:t>
      </w:r>
    </w:p>
    <w:p w:rsidR="00F96511" w:rsidRDefault="00F96511" w:rsidP="00F96511">
      <w:pPr>
        <w:autoSpaceDE w:val="0"/>
        <w:autoSpaceDN w:val="0"/>
        <w:adjustRightInd w:val="0"/>
        <w:spacing w:line="240" w:lineRule="auto"/>
        <w:jc w:val="both"/>
        <w:rPr>
          <w:rFonts w:ascii="Times New Roman" w:hAnsi="Times New Roman"/>
          <w:sz w:val="24"/>
          <w:szCs w:val="24"/>
          <w:lang w:eastAsia="ru-RU"/>
        </w:rPr>
      </w:pPr>
      <w:r>
        <w:rPr>
          <w:rFonts w:ascii="Times New Roman" w:hAnsi="Times New Roman"/>
          <w:sz w:val="24"/>
          <w:szCs w:val="24"/>
          <w:lang w:eastAsia="ru-RU"/>
        </w:rPr>
        <w:t>Пояснительная записка не является частью рабочей программы воспитания в ДОО.</w:t>
      </w:r>
    </w:p>
    <w:p w:rsidR="00F96511" w:rsidRPr="00F85BD7" w:rsidRDefault="00F96511" w:rsidP="00F96511">
      <w:pPr>
        <w:autoSpaceDE w:val="0"/>
        <w:autoSpaceDN w:val="0"/>
        <w:adjustRightInd w:val="0"/>
        <w:spacing w:line="240" w:lineRule="auto"/>
        <w:jc w:val="both"/>
        <w:rPr>
          <w:rFonts w:ascii="Times New Roman" w:hAnsi="Times New Roman"/>
          <w:b/>
          <w:sz w:val="24"/>
          <w:szCs w:val="24"/>
          <w:u w:val="single"/>
          <w:lang w:eastAsia="ru-RU"/>
        </w:rPr>
      </w:pPr>
      <w:r w:rsidRPr="00F85BD7">
        <w:rPr>
          <w:rFonts w:ascii="Times New Roman" w:hAnsi="Times New Roman"/>
          <w:b/>
          <w:sz w:val="24"/>
          <w:szCs w:val="24"/>
          <w:u w:val="single"/>
          <w:lang w:eastAsia="ru-RU"/>
        </w:rPr>
        <w:t>2.</w:t>
      </w:r>
      <w:r w:rsidR="00665AD3">
        <w:rPr>
          <w:rFonts w:ascii="Times New Roman" w:hAnsi="Times New Roman"/>
          <w:b/>
          <w:sz w:val="24"/>
          <w:szCs w:val="24"/>
          <w:u w:val="single"/>
          <w:lang w:eastAsia="ru-RU"/>
        </w:rPr>
        <w:t>2</w:t>
      </w:r>
      <w:r w:rsidRPr="00F85BD7">
        <w:rPr>
          <w:rFonts w:ascii="Times New Roman" w:hAnsi="Times New Roman"/>
          <w:b/>
          <w:sz w:val="24"/>
          <w:szCs w:val="24"/>
          <w:u w:val="single"/>
          <w:lang w:eastAsia="ru-RU"/>
        </w:rPr>
        <w:t>.2 Целевой раздел Программы воспитания МБДОУ Лаишевского детского сада «Счастливый малыш»</w:t>
      </w:r>
    </w:p>
    <w:p w:rsidR="00F96511" w:rsidRPr="00BE28B4" w:rsidRDefault="00F96511" w:rsidP="00F96511">
      <w:pPr>
        <w:autoSpaceDE w:val="0"/>
        <w:autoSpaceDN w:val="0"/>
        <w:adjustRightInd w:val="0"/>
        <w:spacing w:after="0" w:line="240" w:lineRule="auto"/>
        <w:jc w:val="both"/>
        <w:rPr>
          <w:rFonts w:ascii="Times New Roman" w:hAnsi="Times New Roman" w:cs="Times New Roman"/>
          <w:b/>
          <w:sz w:val="24"/>
          <w:szCs w:val="24"/>
          <w:u w:val="single"/>
          <w:lang w:eastAsia="ru-RU"/>
        </w:rPr>
      </w:pPr>
      <w:r w:rsidRPr="00BE28B4">
        <w:rPr>
          <w:rFonts w:ascii="Times New Roman" w:hAnsi="Times New Roman" w:cs="Times New Roman"/>
          <w:b/>
          <w:sz w:val="24"/>
          <w:szCs w:val="24"/>
          <w:u w:val="single"/>
          <w:lang w:eastAsia="ru-RU"/>
        </w:rPr>
        <w:t>2.</w:t>
      </w:r>
      <w:r w:rsidR="00665AD3">
        <w:rPr>
          <w:rFonts w:ascii="Times New Roman" w:hAnsi="Times New Roman" w:cs="Times New Roman"/>
          <w:b/>
          <w:sz w:val="24"/>
          <w:szCs w:val="24"/>
          <w:u w:val="single"/>
          <w:lang w:eastAsia="ru-RU"/>
        </w:rPr>
        <w:t>2</w:t>
      </w:r>
      <w:r w:rsidRPr="00BE28B4">
        <w:rPr>
          <w:rFonts w:ascii="Times New Roman" w:hAnsi="Times New Roman" w:cs="Times New Roman"/>
          <w:b/>
          <w:sz w:val="24"/>
          <w:szCs w:val="24"/>
          <w:u w:val="single"/>
          <w:lang w:eastAsia="ru-RU"/>
        </w:rPr>
        <w:t xml:space="preserve">.2.1 Цели и задачи воспитания </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2) формирование ценностного отношения к окружающему миру (природному и социокультурному), другим людям, самому себе;</w:t>
      </w:r>
    </w:p>
    <w:p w:rsidR="00F96511"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F96511" w:rsidRPr="00BE28B4" w:rsidRDefault="00F96511" w:rsidP="00F96511">
      <w:pPr>
        <w:pStyle w:val="ConsPlusNormal"/>
        <w:ind w:firstLine="540"/>
        <w:jc w:val="both"/>
        <w:rPr>
          <w:rFonts w:ascii="Times New Roman" w:hAnsi="Times New Roman" w:cs="Times New Roman"/>
          <w:b/>
          <w:sz w:val="24"/>
          <w:szCs w:val="24"/>
        </w:rPr>
      </w:pPr>
      <w:r w:rsidRPr="00BE28B4">
        <w:rPr>
          <w:rFonts w:ascii="Times New Roman" w:hAnsi="Times New Roman" w:cs="Times New Roman"/>
          <w:b/>
          <w:sz w:val="24"/>
          <w:szCs w:val="24"/>
        </w:rPr>
        <w:t>Общие задачи воспитания в ДОО:</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F96511" w:rsidRDefault="00F96511" w:rsidP="00F96511">
      <w:pPr>
        <w:autoSpaceDE w:val="0"/>
        <w:autoSpaceDN w:val="0"/>
        <w:adjustRightInd w:val="0"/>
        <w:spacing w:after="0" w:line="240" w:lineRule="auto"/>
        <w:jc w:val="both"/>
        <w:rPr>
          <w:rFonts w:ascii="Times New Roman" w:hAnsi="Times New Roman"/>
          <w:sz w:val="24"/>
          <w:szCs w:val="24"/>
          <w:lang w:eastAsia="ru-RU"/>
        </w:rPr>
      </w:pPr>
    </w:p>
    <w:p w:rsidR="00E3579E" w:rsidRPr="00E3579E" w:rsidRDefault="00E3579E" w:rsidP="00F96511">
      <w:pPr>
        <w:autoSpaceDE w:val="0"/>
        <w:autoSpaceDN w:val="0"/>
        <w:adjustRightInd w:val="0"/>
        <w:spacing w:after="0" w:line="240" w:lineRule="auto"/>
        <w:jc w:val="both"/>
        <w:rPr>
          <w:rFonts w:ascii="Times New Roman" w:hAnsi="Times New Roman"/>
          <w:b/>
          <w:sz w:val="24"/>
          <w:szCs w:val="24"/>
          <w:lang w:eastAsia="ru-RU"/>
        </w:rPr>
      </w:pPr>
      <w:r w:rsidRPr="00E3579E">
        <w:rPr>
          <w:rFonts w:ascii="Times New Roman" w:hAnsi="Times New Roman"/>
          <w:b/>
          <w:sz w:val="24"/>
          <w:szCs w:val="24"/>
          <w:lang w:eastAsia="ru-RU"/>
        </w:rPr>
        <w:t>Вариативные задачи воспитания в ДОО</w:t>
      </w:r>
    </w:p>
    <w:p w:rsidR="00E3579E" w:rsidRDefault="00E3579E" w:rsidP="00E3579E">
      <w:pPr>
        <w:pStyle w:val="a8"/>
        <w:numPr>
          <w:ilvl w:val="0"/>
          <w:numId w:val="119"/>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Содействовать развитию </w:t>
      </w:r>
      <w:r w:rsidR="009E6473">
        <w:rPr>
          <w:rFonts w:ascii="Times New Roman" w:hAnsi="Times New Roman"/>
          <w:sz w:val="24"/>
          <w:szCs w:val="24"/>
          <w:lang w:eastAsia="ru-RU"/>
        </w:rPr>
        <w:t>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rsidR="009E6473" w:rsidRDefault="009E6473" w:rsidP="00E3579E">
      <w:pPr>
        <w:pStyle w:val="a8"/>
        <w:numPr>
          <w:ilvl w:val="0"/>
          <w:numId w:val="119"/>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Способствовать воспитания уважения и понимания своих национальных особенностей, чувства собственного достоинства, как представителя своего народа;</w:t>
      </w:r>
    </w:p>
    <w:p w:rsidR="009E6473" w:rsidRDefault="009E6473" w:rsidP="00E3579E">
      <w:pPr>
        <w:pStyle w:val="a8"/>
        <w:numPr>
          <w:ilvl w:val="0"/>
          <w:numId w:val="119"/>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rsidR="009E6473" w:rsidRDefault="009E6473" w:rsidP="00E3579E">
      <w:pPr>
        <w:pStyle w:val="a8"/>
        <w:numPr>
          <w:ilvl w:val="0"/>
          <w:numId w:val="119"/>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Создать условия для формирования социокультурной среды, соответствующей возрастным и индивидуальным способностям детей, с учетом этнокультурных особенностей региона;</w:t>
      </w:r>
    </w:p>
    <w:p w:rsidR="009E6473" w:rsidRDefault="009E6473" w:rsidP="00E3579E">
      <w:pPr>
        <w:pStyle w:val="a8"/>
        <w:numPr>
          <w:ilvl w:val="0"/>
          <w:numId w:val="119"/>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rsidR="009E6473" w:rsidRPr="00E3579E" w:rsidRDefault="009E6473" w:rsidP="009E6473">
      <w:pPr>
        <w:pStyle w:val="a8"/>
        <w:autoSpaceDE w:val="0"/>
        <w:autoSpaceDN w:val="0"/>
        <w:adjustRightInd w:val="0"/>
        <w:spacing w:after="0" w:line="240" w:lineRule="auto"/>
        <w:jc w:val="both"/>
        <w:rPr>
          <w:rFonts w:ascii="Times New Roman" w:hAnsi="Times New Roman"/>
          <w:sz w:val="24"/>
          <w:szCs w:val="24"/>
          <w:lang w:eastAsia="ru-RU"/>
        </w:rPr>
      </w:pPr>
    </w:p>
    <w:p w:rsidR="00F96511" w:rsidRPr="00AC33DC" w:rsidRDefault="00F96511" w:rsidP="00F96511">
      <w:pPr>
        <w:pStyle w:val="14"/>
        <w:shd w:val="clear" w:color="auto" w:fill="FFFFFF"/>
        <w:spacing w:before="0" w:after="0"/>
        <w:ind w:firstLine="567"/>
        <w:jc w:val="both"/>
        <w:rPr>
          <w:b/>
          <w:bCs/>
          <w:color w:val="000000"/>
          <w:u w:val="single"/>
        </w:rPr>
      </w:pPr>
      <w:r w:rsidRPr="00AC33DC">
        <w:rPr>
          <w:b/>
          <w:u w:val="single"/>
          <w:lang w:eastAsia="ru-RU"/>
        </w:rPr>
        <w:t>2.</w:t>
      </w:r>
      <w:r w:rsidR="00665AD3">
        <w:rPr>
          <w:b/>
          <w:u w:val="single"/>
          <w:lang w:eastAsia="ru-RU"/>
        </w:rPr>
        <w:t>2</w:t>
      </w:r>
      <w:r w:rsidRPr="00AC33DC">
        <w:rPr>
          <w:b/>
          <w:u w:val="single"/>
          <w:lang w:eastAsia="ru-RU"/>
        </w:rPr>
        <w:t>.2.2</w:t>
      </w:r>
      <w:r w:rsidRPr="00AC33DC">
        <w:rPr>
          <w:u w:val="single"/>
          <w:lang w:eastAsia="ru-RU"/>
        </w:rPr>
        <w:t xml:space="preserve"> </w:t>
      </w:r>
      <w:r w:rsidRPr="00AC33DC">
        <w:rPr>
          <w:b/>
          <w:bCs/>
          <w:color w:val="000000"/>
          <w:u w:val="single"/>
        </w:rPr>
        <w:t>Методологические основы и принципы построения Программы воспитания</w:t>
      </w:r>
    </w:p>
    <w:p w:rsidR="00F96511" w:rsidRPr="00AC33DC" w:rsidRDefault="00F96511" w:rsidP="00F96511">
      <w:pPr>
        <w:pStyle w:val="14"/>
        <w:shd w:val="clear" w:color="auto" w:fill="FFFFFF"/>
        <w:spacing w:before="0" w:after="0"/>
        <w:ind w:firstLine="567"/>
        <w:jc w:val="both"/>
        <w:rPr>
          <w:u w:val="single"/>
        </w:rPr>
      </w:pPr>
    </w:p>
    <w:p w:rsidR="00F96511" w:rsidRPr="00AC33DC" w:rsidRDefault="00F96511" w:rsidP="00F96511">
      <w:pPr>
        <w:spacing w:line="240" w:lineRule="auto"/>
        <w:ind w:firstLine="709"/>
        <w:jc w:val="both"/>
        <w:rPr>
          <w:rFonts w:ascii="Times New Roman" w:hAnsi="Times New Roman" w:cs="Times New Roman"/>
          <w:sz w:val="24"/>
          <w:szCs w:val="24"/>
        </w:rPr>
      </w:pPr>
      <w:r w:rsidRPr="00AC33DC">
        <w:rPr>
          <w:rFonts w:ascii="Times New Roman" w:hAnsi="Times New Roman" w:cs="Times New Roman"/>
          <w:color w:val="000000"/>
          <w:sz w:val="24"/>
          <w:szCs w:val="24"/>
        </w:rPr>
        <w:t xml:space="preserve">Методологической основой Примерной программы являются антропологический, культурно-исторический и практичные подходы. Концепция Программы основывается </w:t>
      </w:r>
      <w:r w:rsidRPr="00AC33DC">
        <w:rPr>
          <w:rFonts w:ascii="Times New Roman" w:hAnsi="Times New Roman" w:cs="Times New Roman"/>
          <w:color w:val="000000"/>
          <w:sz w:val="24"/>
          <w:szCs w:val="24"/>
        </w:rPr>
        <w:br/>
        <w:t xml:space="preserve">на базовых ценностях воспитания, заложенных в определении воспитания, содержащемся </w:t>
      </w:r>
      <w:r w:rsidRPr="00AC33DC">
        <w:rPr>
          <w:rFonts w:ascii="Times New Roman" w:hAnsi="Times New Roman" w:cs="Times New Roman"/>
          <w:color w:val="000000"/>
          <w:sz w:val="24"/>
          <w:szCs w:val="24"/>
        </w:rPr>
        <w:br/>
        <w:t xml:space="preserve">в Федеральном законе от 29 декабря 2012 г. № 273-ФЗ «Об образовании </w:t>
      </w:r>
      <w:r w:rsidRPr="00AC33DC">
        <w:rPr>
          <w:rFonts w:ascii="Times New Roman" w:hAnsi="Times New Roman" w:cs="Times New Roman"/>
          <w:color w:val="000000"/>
          <w:sz w:val="24"/>
          <w:szCs w:val="24"/>
        </w:rPr>
        <w:br/>
        <w:t>в Российской Федерации».</w:t>
      </w:r>
    </w:p>
    <w:p w:rsidR="00F96511" w:rsidRPr="00AC33DC" w:rsidRDefault="00F96511" w:rsidP="00F96511">
      <w:pPr>
        <w:spacing w:line="240" w:lineRule="auto"/>
        <w:ind w:firstLine="709"/>
        <w:jc w:val="both"/>
        <w:rPr>
          <w:rFonts w:ascii="Times New Roman" w:hAnsi="Times New Roman" w:cs="Times New Roman"/>
          <w:sz w:val="24"/>
          <w:szCs w:val="24"/>
        </w:rPr>
      </w:pPr>
      <w:r w:rsidRPr="00AC33DC">
        <w:rPr>
          <w:rFonts w:ascii="Times New Roman" w:hAnsi="Times New Roman" w:cs="Times New Roman"/>
          <w:color w:val="000000"/>
          <w:sz w:val="24"/>
          <w:szCs w:val="24"/>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w:t>
      </w:r>
    </w:p>
    <w:p w:rsidR="00F96511" w:rsidRPr="00AC33DC" w:rsidRDefault="00F96511" w:rsidP="00F96511">
      <w:pPr>
        <w:spacing w:line="240" w:lineRule="auto"/>
        <w:ind w:firstLine="709"/>
        <w:jc w:val="both"/>
        <w:rPr>
          <w:rFonts w:ascii="Times New Roman" w:hAnsi="Times New Roman" w:cs="Times New Roman"/>
          <w:sz w:val="24"/>
          <w:szCs w:val="24"/>
        </w:rPr>
      </w:pPr>
      <w:r w:rsidRPr="00AC33DC">
        <w:rPr>
          <w:rFonts w:ascii="Times New Roman" w:hAnsi="Times New Roman" w:cs="Times New Roman"/>
          <w:color w:val="000000"/>
          <w:sz w:val="24"/>
          <w:szCs w:val="24"/>
        </w:rPr>
        <w:t>Программа воспитания руководствуется принципами ДО, определенными ФГОС ДО.</w:t>
      </w:r>
    </w:p>
    <w:p w:rsidR="00F96511" w:rsidRPr="00AC33DC" w:rsidRDefault="00F96511" w:rsidP="00F96511">
      <w:pPr>
        <w:spacing w:line="240" w:lineRule="auto"/>
        <w:ind w:firstLine="709"/>
        <w:jc w:val="both"/>
        <w:rPr>
          <w:rFonts w:ascii="Times New Roman" w:hAnsi="Times New Roman" w:cs="Times New Roman"/>
          <w:sz w:val="24"/>
          <w:szCs w:val="24"/>
        </w:rPr>
      </w:pPr>
      <w:r w:rsidRPr="00AC33DC">
        <w:rPr>
          <w:rFonts w:ascii="Times New Roman" w:hAnsi="Times New Roman" w:cs="Times New Roman"/>
          <w:color w:val="000000"/>
          <w:sz w:val="24"/>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F96511" w:rsidRPr="00AC33DC" w:rsidRDefault="00F96511" w:rsidP="00D042B6">
      <w:pPr>
        <w:numPr>
          <w:ilvl w:val="0"/>
          <w:numId w:val="67"/>
        </w:numPr>
        <w:tabs>
          <w:tab w:val="left" w:pos="993"/>
        </w:tabs>
        <w:suppressAutoHyphens/>
        <w:spacing w:after="0" w:line="240" w:lineRule="auto"/>
        <w:ind w:left="0" w:firstLine="709"/>
        <w:jc w:val="both"/>
        <w:rPr>
          <w:rFonts w:ascii="Times New Roman" w:hAnsi="Times New Roman" w:cs="Times New Roman"/>
          <w:sz w:val="24"/>
          <w:szCs w:val="24"/>
        </w:rPr>
      </w:pPr>
      <w:r w:rsidRPr="00AC33DC">
        <w:rPr>
          <w:rFonts w:ascii="Times New Roman" w:hAnsi="Times New Roman" w:cs="Times New Roman"/>
          <w:b/>
          <w:color w:val="000000"/>
          <w:sz w:val="24"/>
          <w:szCs w:val="24"/>
        </w:rPr>
        <w:t xml:space="preserve">принцип гуманизма. </w:t>
      </w:r>
      <w:r w:rsidRPr="00AC33DC">
        <w:rPr>
          <w:rFonts w:ascii="Times New Roman" w:hAnsi="Times New Roman" w:cs="Times New Roman"/>
          <w:color w:val="000000"/>
          <w:sz w:val="24"/>
          <w:szCs w:val="24"/>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w:t>
      </w:r>
      <w:r w:rsidRPr="00AC33DC">
        <w:rPr>
          <w:rFonts w:ascii="Times New Roman" w:hAnsi="Times New Roman" w:cs="Times New Roman"/>
          <w:color w:val="000000"/>
          <w:sz w:val="24"/>
          <w:szCs w:val="24"/>
        </w:rPr>
        <w:br/>
        <w:t>к природе и окружающей среде, рационального природопользования;</w:t>
      </w:r>
    </w:p>
    <w:p w:rsidR="00F96511" w:rsidRPr="00AC33DC" w:rsidRDefault="00F96511" w:rsidP="00D042B6">
      <w:pPr>
        <w:numPr>
          <w:ilvl w:val="0"/>
          <w:numId w:val="67"/>
        </w:numPr>
        <w:tabs>
          <w:tab w:val="left" w:pos="993"/>
        </w:tabs>
        <w:suppressAutoHyphens/>
        <w:spacing w:after="0" w:line="240" w:lineRule="auto"/>
        <w:ind w:left="0" w:firstLine="709"/>
        <w:jc w:val="both"/>
        <w:rPr>
          <w:rFonts w:ascii="Times New Roman" w:hAnsi="Times New Roman" w:cs="Times New Roman"/>
          <w:sz w:val="24"/>
          <w:szCs w:val="24"/>
        </w:rPr>
      </w:pPr>
      <w:r w:rsidRPr="00AC33DC">
        <w:rPr>
          <w:rFonts w:ascii="Times New Roman" w:hAnsi="Times New Roman" w:cs="Times New Roman"/>
          <w:b/>
          <w:bCs/>
          <w:iCs/>
          <w:color w:val="000000"/>
          <w:spacing w:val="-2"/>
          <w:sz w:val="24"/>
          <w:szCs w:val="24"/>
        </w:rPr>
        <w:t>принцип ценностного единства и совместности.</w:t>
      </w:r>
      <w:r w:rsidRPr="00AC33DC">
        <w:rPr>
          <w:rFonts w:ascii="Times New Roman" w:hAnsi="Times New Roman" w:cs="Times New Roman"/>
          <w:color w:val="000000"/>
          <w:sz w:val="24"/>
          <w:szCs w:val="24"/>
        </w:rPr>
        <w:t xml:space="preserve"> Единство ценностей и смыслов воспитания, разделяемых всеми участниками</w:t>
      </w:r>
      <w:r w:rsidRPr="00AC33DC">
        <w:rPr>
          <w:rFonts w:ascii="Times New Roman" w:hAnsi="Times New Roman" w:cs="Times New Roman"/>
          <w:color w:val="000000"/>
          <w:spacing w:val="-2"/>
          <w:sz w:val="24"/>
          <w:szCs w:val="24"/>
        </w:rPr>
        <w:t xml:space="preserve"> образовательных отношений, </w:t>
      </w:r>
      <w:r w:rsidRPr="00AC33DC">
        <w:rPr>
          <w:rFonts w:ascii="Times New Roman" w:hAnsi="Times New Roman" w:cs="Times New Roman"/>
          <w:color w:val="000000"/>
          <w:sz w:val="24"/>
          <w:szCs w:val="24"/>
        </w:rPr>
        <w:t>содействие, сотворчество и сопереживание, взаимопонимание и взаимное уважение</w:t>
      </w:r>
      <w:r w:rsidRPr="00AC33DC">
        <w:rPr>
          <w:rFonts w:ascii="Times New Roman" w:hAnsi="Times New Roman" w:cs="Times New Roman"/>
          <w:color w:val="000000"/>
          <w:spacing w:val="-2"/>
          <w:sz w:val="24"/>
          <w:szCs w:val="24"/>
        </w:rPr>
        <w:t>;</w:t>
      </w:r>
    </w:p>
    <w:p w:rsidR="00F96511" w:rsidRPr="00AC33DC" w:rsidRDefault="00F96511" w:rsidP="00D042B6">
      <w:pPr>
        <w:numPr>
          <w:ilvl w:val="0"/>
          <w:numId w:val="67"/>
        </w:numPr>
        <w:tabs>
          <w:tab w:val="left" w:pos="993"/>
        </w:tabs>
        <w:suppressAutoHyphens/>
        <w:spacing w:after="0" w:line="240" w:lineRule="auto"/>
        <w:ind w:left="0" w:firstLine="709"/>
        <w:jc w:val="both"/>
        <w:rPr>
          <w:rFonts w:ascii="Times New Roman" w:hAnsi="Times New Roman" w:cs="Times New Roman"/>
          <w:sz w:val="24"/>
          <w:szCs w:val="24"/>
        </w:rPr>
      </w:pPr>
      <w:r w:rsidRPr="00AC33DC">
        <w:rPr>
          <w:rFonts w:ascii="Times New Roman" w:hAnsi="Times New Roman" w:cs="Times New Roman"/>
          <w:b/>
          <w:color w:val="000000"/>
          <w:sz w:val="24"/>
          <w:szCs w:val="24"/>
        </w:rPr>
        <w:t xml:space="preserve">принцип общего культурного образования. </w:t>
      </w:r>
      <w:r w:rsidRPr="00AC33DC">
        <w:rPr>
          <w:rFonts w:ascii="Times New Roman" w:hAnsi="Times New Roman" w:cs="Times New Roman"/>
          <w:color w:val="000000"/>
          <w:sz w:val="24"/>
          <w:szCs w:val="24"/>
        </w:rPr>
        <w:t xml:space="preserve">Воспитание основывается на культуре </w:t>
      </w:r>
      <w:r w:rsidRPr="00AC33DC">
        <w:rPr>
          <w:rFonts w:ascii="Times New Roman" w:hAnsi="Times New Roman" w:cs="Times New Roman"/>
          <w:color w:val="000000"/>
          <w:sz w:val="24"/>
          <w:szCs w:val="24"/>
        </w:rPr>
        <w:br/>
        <w:t>и традициях России, включая культурные особенности региона;</w:t>
      </w:r>
    </w:p>
    <w:p w:rsidR="00F96511" w:rsidRPr="00AC33DC" w:rsidRDefault="00F96511" w:rsidP="00D042B6">
      <w:pPr>
        <w:numPr>
          <w:ilvl w:val="0"/>
          <w:numId w:val="67"/>
        </w:numPr>
        <w:tabs>
          <w:tab w:val="left" w:pos="993"/>
        </w:tabs>
        <w:suppressAutoHyphens/>
        <w:spacing w:after="0" w:line="240" w:lineRule="auto"/>
        <w:ind w:left="0" w:firstLine="709"/>
        <w:jc w:val="both"/>
        <w:rPr>
          <w:rFonts w:ascii="Times New Roman" w:hAnsi="Times New Roman" w:cs="Times New Roman"/>
          <w:sz w:val="24"/>
          <w:szCs w:val="24"/>
        </w:rPr>
      </w:pPr>
      <w:r w:rsidRPr="00AC33DC">
        <w:rPr>
          <w:rFonts w:ascii="Times New Roman" w:hAnsi="Times New Roman" w:cs="Times New Roman"/>
          <w:b/>
          <w:color w:val="000000"/>
          <w:sz w:val="24"/>
          <w:szCs w:val="24"/>
        </w:rPr>
        <w:t>принцип следования нравственному примеру.</w:t>
      </w:r>
      <w:r w:rsidRPr="00AC33DC">
        <w:rPr>
          <w:rFonts w:ascii="Times New Roman" w:hAnsi="Times New Roman" w:cs="Times New Roman"/>
          <w:color w:val="000000"/>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F96511" w:rsidRPr="00AC33DC" w:rsidRDefault="00F96511" w:rsidP="00D042B6">
      <w:pPr>
        <w:numPr>
          <w:ilvl w:val="0"/>
          <w:numId w:val="67"/>
        </w:numPr>
        <w:tabs>
          <w:tab w:val="left" w:pos="993"/>
        </w:tabs>
        <w:suppressAutoHyphens/>
        <w:spacing w:after="0" w:line="240" w:lineRule="auto"/>
        <w:ind w:left="0" w:firstLine="709"/>
        <w:jc w:val="both"/>
        <w:rPr>
          <w:rFonts w:ascii="Times New Roman" w:hAnsi="Times New Roman" w:cs="Times New Roman"/>
          <w:sz w:val="24"/>
          <w:szCs w:val="24"/>
        </w:rPr>
      </w:pPr>
      <w:r w:rsidRPr="00AC33DC">
        <w:rPr>
          <w:rFonts w:ascii="Times New Roman" w:hAnsi="Times New Roman" w:cs="Times New Roman"/>
          <w:b/>
          <w:bCs/>
          <w:color w:val="000000"/>
          <w:sz w:val="24"/>
          <w:szCs w:val="24"/>
        </w:rPr>
        <w:t>принципы безопасной жизнедеятельности.</w:t>
      </w:r>
      <w:r w:rsidRPr="00AC33DC">
        <w:rPr>
          <w:rFonts w:ascii="Times New Roman" w:hAnsi="Times New Roman" w:cs="Times New Roman"/>
          <w:color w:val="000000"/>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F96511" w:rsidRPr="00AC33DC" w:rsidRDefault="00F96511" w:rsidP="00D042B6">
      <w:pPr>
        <w:numPr>
          <w:ilvl w:val="0"/>
          <w:numId w:val="67"/>
        </w:numPr>
        <w:tabs>
          <w:tab w:val="left" w:pos="993"/>
        </w:tabs>
        <w:suppressAutoHyphens/>
        <w:spacing w:after="0" w:line="240" w:lineRule="auto"/>
        <w:ind w:left="0" w:firstLine="709"/>
        <w:jc w:val="both"/>
        <w:rPr>
          <w:rFonts w:ascii="Times New Roman" w:hAnsi="Times New Roman" w:cs="Times New Roman"/>
          <w:sz w:val="24"/>
          <w:szCs w:val="24"/>
        </w:rPr>
      </w:pPr>
      <w:r w:rsidRPr="00AC33DC">
        <w:rPr>
          <w:rFonts w:ascii="Times New Roman" w:hAnsi="Times New Roman" w:cs="Times New Roman"/>
          <w:b/>
          <w:bCs/>
          <w:color w:val="000000"/>
          <w:sz w:val="24"/>
          <w:szCs w:val="24"/>
        </w:rPr>
        <w:t>принцип совместной деятельности ребенка и взрослого.</w:t>
      </w:r>
      <w:r w:rsidRPr="00AC33DC">
        <w:rPr>
          <w:rFonts w:ascii="Times New Roman" w:hAnsi="Times New Roman" w:cs="Times New Roman"/>
          <w:color w:val="000000"/>
          <w:sz w:val="24"/>
          <w:szCs w:val="24"/>
        </w:rPr>
        <w:t xml:space="preserve"> Значимость совместной деятельности взрослого и ребенка на основе приобщения к культурным ценностям и их освоения;</w:t>
      </w:r>
    </w:p>
    <w:p w:rsidR="00F96511" w:rsidRPr="00AC33DC" w:rsidRDefault="00F96511" w:rsidP="00D042B6">
      <w:pPr>
        <w:numPr>
          <w:ilvl w:val="0"/>
          <w:numId w:val="67"/>
        </w:numPr>
        <w:tabs>
          <w:tab w:val="left" w:pos="993"/>
        </w:tabs>
        <w:suppressAutoHyphens/>
        <w:spacing w:after="0" w:line="240" w:lineRule="auto"/>
        <w:ind w:left="0" w:firstLine="709"/>
        <w:jc w:val="both"/>
        <w:rPr>
          <w:rFonts w:ascii="Times New Roman" w:hAnsi="Times New Roman" w:cs="Times New Roman"/>
          <w:sz w:val="24"/>
          <w:szCs w:val="24"/>
        </w:rPr>
      </w:pPr>
      <w:r w:rsidRPr="00AC33DC">
        <w:rPr>
          <w:rFonts w:ascii="Times New Roman" w:hAnsi="Times New Roman" w:cs="Times New Roman"/>
          <w:b/>
          <w:bCs/>
          <w:color w:val="000000"/>
          <w:sz w:val="24"/>
          <w:szCs w:val="24"/>
        </w:rPr>
        <w:t xml:space="preserve">принцип инклюзивности. </w:t>
      </w:r>
      <w:r w:rsidRPr="00AC33DC">
        <w:rPr>
          <w:rFonts w:ascii="Times New Roman" w:hAnsi="Times New Roman" w:cs="Times New Roman"/>
          <w:color w:val="000000"/>
          <w:sz w:val="24"/>
          <w:szCs w:val="24"/>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F96511" w:rsidRPr="00AC33DC" w:rsidRDefault="00F96511" w:rsidP="00F96511">
      <w:pPr>
        <w:spacing w:line="240" w:lineRule="auto"/>
        <w:ind w:firstLine="709"/>
        <w:jc w:val="both"/>
        <w:rPr>
          <w:rFonts w:ascii="Times New Roman" w:hAnsi="Times New Roman" w:cs="Times New Roman"/>
          <w:sz w:val="24"/>
          <w:szCs w:val="24"/>
        </w:rPr>
      </w:pPr>
      <w:r w:rsidRPr="00AC33DC">
        <w:rPr>
          <w:rFonts w:ascii="Times New Roman" w:hAnsi="Times New Roman" w:cs="Times New Roman"/>
          <w:color w:val="000000"/>
          <w:sz w:val="24"/>
          <w:szCs w:val="24"/>
        </w:rPr>
        <w:t xml:space="preserve">Данные принципы реализуются в укладе </w:t>
      </w:r>
      <w:r>
        <w:rPr>
          <w:rFonts w:ascii="Times New Roman" w:hAnsi="Times New Roman" w:cs="Times New Roman"/>
          <w:color w:val="000000"/>
          <w:sz w:val="24"/>
          <w:szCs w:val="24"/>
        </w:rPr>
        <w:t>Д</w:t>
      </w:r>
      <w:r w:rsidRPr="00AC33DC">
        <w:rPr>
          <w:rFonts w:ascii="Times New Roman" w:hAnsi="Times New Roman" w:cs="Times New Roman"/>
          <w:color w:val="000000"/>
          <w:sz w:val="24"/>
          <w:szCs w:val="24"/>
        </w:rPr>
        <w:t>О, включающем воспитывающие среды, общности, культурные практики, совместную деятельность и события.</w:t>
      </w:r>
    </w:p>
    <w:p w:rsidR="00F96511" w:rsidRPr="00BE28B4" w:rsidRDefault="00F96511" w:rsidP="00F96511">
      <w:pPr>
        <w:autoSpaceDE w:val="0"/>
        <w:autoSpaceDN w:val="0"/>
        <w:adjustRightInd w:val="0"/>
        <w:spacing w:after="0" w:line="240" w:lineRule="auto"/>
        <w:jc w:val="both"/>
        <w:rPr>
          <w:rFonts w:ascii="Times New Roman" w:hAnsi="Times New Roman"/>
          <w:sz w:val="24"/>
          <w:szCs w:val="24"/>
          <w:lang w:eastAsia="ru-RU"/>
        </w:rPr>
      </w:pPr>
    </w:p>
    <w:p w:rsidR="00F96511" w:rsidRPr="004E3BA0" w:rsidRDefault="00A30586" w:rsidP="00F96511">
      <w:pPr>
        <w:autoSpaceDE w:val="0"/>
        <w:autoSpaceDN w:val="0"/>
        <w:adjustRightInd w:val="0"/>
        <w:spacing w:line="240" w:lineRule="auto"/>
        <w:ind w:firstLine="708"/>
        <w:jc w:val="both"/>
        <w:rPr>
          <w:rFonts w:ascii="Times New Roman" w:hAnsi="Times New Roman"/>
          <w:b/>
          <w:sz w:val="24"/>
          <w:szCs w:val="24"/>
          <w:u w:val="single"/>
          <w:lang w:eastAsia="ru-RU"/>
        </w:rPr>
      </w:pPr>
      <w:r>
        <w:rPr>
          <w:rFonts w:ascii="Times New Roman" w:hAnsi="Times New Roman"/>
          <w:b/>
          <w:sz w:val="24"/>
          <w:szCs w:val="24"/>
          <w:u w:val="single"/>
          <w:lang w:eastAsia="ru-RU"/>
        </w:rPr>
        <w:t>2.2</w:t>
      </w:r>
      <w:r w:rsidR="00F96511" w:rsidRPr="004E3BA0">
        <w:rPr>
          <w:rFonts w:ascii="Times New Roman" w:hAnsi="Times New Roman"/>
          <w:b/>
          <w:sz w:val="24"/>
          <w:szCs w:val="24"/>
          <w:u w:val="single"/>
          <w:lang w:eastAsia="ru-RU"/>
        </w:rPr>
        <w:t>.2.3 Направление воспитания</w:t>
      </w:r>
    </w:p>
    <w:p w:rsidR="00F96511" w:rsidRPr="00BE28B4" w:rsidRDefault="00F96511" w:rsidP="00F96511">
      <w:pPr>
        <w:pStyle w:val="ConsPlusNormal"/>
        <w:ind w:firstLine="540"/>
        <w:jc w:val="both"/>
        <w:rPr>
          <w:rFonts w:ascii="Times New Roman" w:hAnsi="Times New Roman" w:cs="Times New Roman"/>
          <w:b/>
          <w:sz w:val="24"/>
          <w:szCs w:val="24"/>
          <w:u w:val="single"/>
        </w:rPr>
      </w:pPr>
      <w:r w:rsidRPr="00BE28B4">
        <w:rPr>
          <w:rFonts w:ascii="Times New Roman" w:hAnsi="Times New Roman" w:cs="Times New Roman"/>
          <w:b/>
          <w:sz w:val="24"/>
          <w:szCs w:val="24"/>
          <w:u w:val="single"/>
        </w:rPr>
        <w:t>Патриотическое направление воспитания.</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F96511" w:rsidRPr="00BE28B4" w:rsidRDefault="00F96511" w:rsidP="00F96511">
      <w:pPr>
        <w:pStyle w:val="ConsPlusNormal"/>
        <w:ind w:firstLine="540"/>
        <w:jc w:val="both"/>
        <w:rPr>
          <w:rFonts w:ascii="Times New Roman" w:hAnsi="Times New Roman" w:cs="Times New Roman"/>
          <w:b/>
          <w:sz w:val="24"/>
          <w:szCs w:val="24"/>
          <w:u w:val="single"/>
        </w:rPr>
      </w:pPr>
      <w:r w:rsidRPr="00BE28B4">
        <w:rPr>
          <w:rFonts w:ascii="Times New Roman" w:hAnsi="Times New Roman" w:cs="Times New Roman"/>
          <w:b/>
          <w:sz w:val="24"/>
          <w:szCs w:val="24"/>
          <w:u w:val="single"/>
        </w:rPr>
        <w:t>Духовно-нравственное направление воспитания.</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2) Ценности - жизнь, милосердие, добро лежат в основе духовно</w:t>
      </w:r>
      <w:r>
        <w:rPr>
          <w:rFonts w:ascii="Times New Roman" w:hAnsi="Times New Roman" w:cs="Times New Roman"/>
          <w:sz w:val="24"/>
          <w:szCs w:val="24"/>
        </w:rPr>
        <w:t>-</w:t>
      </w:r>
      <w:r w:rsidRPr="00BE28B4">
        <w:rPr>
          <w:rFonts w:ascii="Times New Roman" w:hAnsi="Times New Roman" w:cs="Times New Roman"/>
          <w:sz w:val="24"/>
          <w:szCs w:val="24"/>
        </w:rPr>
        <w:t>нравственного направления воспитания.</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3) Духовно-нравственное воспитание направлено на развитие ценностно</w:t>
      </w:r>
      <w:r>
        <w:rPr>
          <w:rFonts w:ascii="Times New Roman" w:hAnsi="Times New Roman" w:cs="Times New Roman"/>
          <w:sz w:val="24"/>
          <w:szCs w:val="24"/>
        </w:rPr>
        <w:t xml:space="preserve"> </w:t>
      </w:r>
      <w:r w:rsidRPr="00BE28B4">
        <w:rPr>
          <w:rFonts w:ascii="Times New Roman" w:hAnsi="Times New Roman" w:cs="Times New Roman"/>
          <w:sz w:val="24"/>
          <w:szCs w:val="24"/>
        </w:rPr>
        <w:t>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F96511" w:rsidRPr="00BE28B4" w:rsidRDefault="00F96511" w:rsidP="00F96511">
      <w:pPr>
        <w:pStyle w:val="ConsPlusNormal"/>
        <w:ind w:firstLine="540"/>
        <w:jc w:val="both"/>
        <w:rPr>
          <w:rFonts w:ascii="Times New Roman" w:hAnsi="Times New Roman" w:cs="Times New Roman"/>
          <w:b/>
          <w:sz w:val="24"/>
          <w:szCs w:val="24"/>
          <w:u w:val="single"/>
        </w:rPr>
      </w:pPr>
      <w:r w:rsidRPr="00BE28B4">
        <w:rPr>
          <w:rFonts w:ascii="Times New Roman" w:hAnsi="Times New Roman" w:cs="Times New Roman"/>
          <w:b/>
          <w:sz w:val="24"/>
          <w:szCs w:val="24"/>
          <w:u w:val="single"/>
        </w:rPr>
        <w:t>Социальное направление воспитания.</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2) Ценности - семья, дружба, человек и сотрудничество лежат в основе социального направления воспитания.</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F96511" w:rsidRPr="00BE28B4" w:rsidRDefault="00F96511" w:rsidP="00F96511">
      <w:pPr>
        <w:pStyle w:val="ConsPlusNormal"/>
        <w:ind w:firstLine="540"/>
        <w:jc w:val="both"/>
        <w:rPr>
          <w:rFonts w:ascii="Times New Roman" w:hAnsi="Times New Roman" w:cs="Times New Roman"/>
          <w:b/>
          <w:sz w:val="24"/>
          <w:szCs w:val="24"/>
          <w:u w:val="single"/>
        </w:rPr>
      </w:pPr>
      <w:r w:rsidRPr="00BE28B4">
        <w:rPr>
          <w:rFonts w:ascii="Times New Roman" w:hAnsi="Times New Roman" w:cs="Times New Roman"/>
          <w:b/>
          <w:sz w:val="24"/>
          <w:szCs w:val="24"/>
          <w:u w:val="single"/>
        </w:rPr>
        <w:t>Познавательное направление воспитания.</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1) Цель познавательного направления воспитания - формирование ценности познания.</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2) Ценность - познание лежит в основе познавательного направления воспитания.</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96511" w:rsidRPr="00BE28B4" w:rsidRDefault="00F96511" w:rsidP="00F96511">
      <w:pPr>
        <w:pStyle w:val="ConsPlusNormal"/>
        <w:ind w:firstLine="540"/>
        <w:jc w:val="both"/>
        <w:rPr>
          <w:rFonts w:ascii="Times New Roman" w:hAnsi="Times New Roman" w:cs="Times New Roman"/>
          <w:b/>
          <w:sz w:val="24"/>
          <w:szCs w:val="24"/>
          <w:u w:val="single"/>
        </w:rPr>
      </w:pPr>
      <w:r w:rsidRPr="00BE28B4">
        <w:rPr>
          <w:rFonts w:ascii="Times New Roman" w:hAnsi="Times New Roman" w:cs="Times New Roman"/>
          <w:b/>
          <w:sz w:val="24"/>
          <w:szCs w:val="24"/>
          <w:u w:val="single"/>
        </w:rPr>
        <w:t>Физическое и оздоровительное направление воспитания.</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2) Ценности - жизнь и здоровье лежит в основе физического и оздоровительного направления воспитания.</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96511" w:rsidRPr="00BE28B4" w:rsidRDefault="00F96511" w:rsidP="00F96511">
      <w:pPr>
        <w:pStyle w:val="ConsPlusNormal"/>
        <w:ind w:firstLine="540"/>
        <w:jc w:val="both"/>
        <w:rPr>
          <w:rFonts w:ascii="Times New Roman" w:hAnsi="Times New Roman" w:cs="Times New Roman"/>
          <w:b/>
          <w:sz w:val="24"/>
          <w:szCs w:val="24"/>
          <w:u w:val="single"/>
        </w:rPr>
      </w:pPr>
      <w:r w:rsidRPr="00BE28B4">
        <w:rPr>
          <w:rFonts w:ascii="Times New Roman" w:hAnsi="Times New Roman" w:cs="Times New Roman"/>
          <w:b/>
          <w:sz w:val="24"/>
          <w:szCs w:val="24"/>
          <w:u w:val="single"/>
        </w:rPr>
        <w:t>Трудовое направление воспитания.</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1) Цель трудового воспитания - формирование ценностного отношения детей к труду, трудолюбию и приобщение ребенка к труду.</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2) Ценность - труд лежит в основе трудового направления воспитания.</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F96511" w:rsidRPr="00BE28B4" w:rsidRDefault="00F96511" w:rsidP="00F96511">
      <w:pPr>
        <w:pStyle w:val="ConsPlusNormal"/>
        <w:ind w:firstLine="540"/>
        <w:jc w:val="both"/>
        <w:rPr>
          <w:rFonts w:ascii="Times New Roman" w:hAnsi="Times New Roman" w:cs="Times New Roman"/>
          <w:b/>
          <w:sz w:val="24"/>
          <w:szCs w:val="24"/>
          <w:u w:val="single"/>
        </w:rPr>
      </w:pPr>
      <w:r w:rsidRPr="00BE28B4">
        <w:rPr>
          <w:rFonts w:ascii="Times New Roman" w:hAnsi="Times New Roman" w:cs="Times New Roman"/>
          <w:b/>
          <w:sz w:val="24"/>
          <w:szCs w:val="24"/>
          <w:u w:val="single"/>
        </w:rPr>
        <w:t>Эстетическое направление воспитания.</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1) Цель эстетического направления воспитания - способствовать становлению у ребенка ценностного отношения к красоте.</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2) Ценности - культура, красота, лежат в основе эстетического направления воспитания.</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F96511" w:rsidRPr="004E3BA0" w:rsidRDefault="00F96511" w:rsidP="00F96511">
      <w:pPr>
        <w:autoSpaceDE w:val="0"/>
        <w:autoSpaceDN w:val="0"/>
        <w:adjustRightInd w:val="0"/>
        <w:spacing w:line="240" w:lineRule="auto"/>
        <w:jc w:val="both"/>
        <w:rPr>
          <w:rFonts w:ascii="Times New Roman" w:hAnsi="Times New Roman"/>
          <w:sz w:val="24"/>
          <w:szCs w:val="24"/>
          <w:u w:val="single"/>
          <w:lang w:eastAsia="ru-RU"/>
        </w:rPr>
      </w:pPr>
    </w:p>
    <w:p w:rsidR="00F96511" w:rsidRPr="004E3BA0" w:rsidRDefault="00F96511" w:rsidP="00F96511">
      <w:pPr>
        <w:autoSpaceDE w:val="0"/>
        <w:autoSpaceDN w:val="0"/>
        <w:adjustRightInd w:val="0"/>
        <w:spacing w:line="240" w:lineRule="auto"/>
        <w:jc w:val="both"/>
        <w:rPr>
          <w:rFonts w:ascii="Times New Roman" w:hAnsi="Times New Roman"/>
          <w:b/>
          <w:sz w:val="24"/>
          <w:szCs w:val="24"/>
          <w:u w:val="single"/>
          <w:lang w:eastAsia="ru-RU"/>
        </w:rPr>
      </w:pPr>
      <w:r w:rsidRPr="004E3BA0">
        <w:rPr>
          <w:rFonts w:ascii="Times New Roman" w:hAnsi="Times New Roman"/>
          <w:b/>
          <w:sz w:val="24"/>
          <w:szCs w:val="24"/>
          <w:u w:val="single"/>
          <w:lang w:eastAsia="ru-RU"/>
        </w:rPr>
        <w:t>2.</w:t>
      </w:r>
      <w:r w:rsidR="00A30586">
        <w:rPr>
          <w:rFonts w:ascii="Times New Roman" w:hAnsi="Times New Roman"/>
          <w:b/>
          <w:sz w:val="24"/>
          <w:szCs w:val="24"/>
          <w:u w:val="single"/>
          <w:lang w:eastAsia="ru-RU"/>
        </w:rPr>
        <w:t>2</w:t>
      </w:r>
      <w:r w:rsidRPr="004E3BA0">
        <w:rPr>
          <w:rFonts w:ascii="Times New Roman" w:hAnsi="Times New Roman"/>
          <w:b/>
          <w:sz w:val="24"/>
          <w:szCs w:val="24"/>
          <w:u w:val="single"/>
          <w:lang w:eastAsia="ru-RU"/>
        </w:rPr>
        <w:t>.2.4 Целевые ориентиры воспитания</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F96511"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 xml:space="preserve">2) В соответствии с </w:t>
      </w:r>
      <w:hyperlink r:id="rId11"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sidRPr="00BE28B4">
          <w:rPr>
            <w:rFonts w:ascii="Times New Roman" w:hAnsi="Times New Roman" w:cs="Times New Roman"/>
            <w:sz w:val="24"/>
            <w:szCs w:val="24"/>
          </w:rPr>
          <w:t>ФГОС ДО</w:t>
        </w:r>
      </w:hyperlink>
      <w:r w:rsidRPr="00BE28B4">
        <w:rPr>
          <w:rFonts w:ascii="Times New Roman" w:hAnsi="Times New Roman" w:cs="Times New Roman"/>
          <w:sz w:val="24"/>
          <w:szCs w:val="24"/>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F96511" w:rsidRDefault="00F96511" w:rsidP="00F96511">
      <w:pPr>
        <w:pStyle w:val="ConsPlusNormal"/>
        <w:ind w:firstLine="540"/>
        <w:jc w:val="both"/>
        <w:rPr>
          <w:rFonts w:ascii="Times New Roman" w:hAnsi="Times New Roman" w:cs="Times New Roman"/>
          <w:sz w:val="24"/>
          <w:szCs w:val="24"/>
        </w:rPr>
      </w:pPr>
    </w:p>
    <w:p w:rsidR="00F96511" w:rsidRDefault="00F96511" w:rsidP="00F96511">
      <w:pPr>
        <w:pStyle w:val="ConsPlusNormal"/>
        <w:ind w:firstLine="540"/>
        <w:jc w:val="both"/>
        <w:rPr>
          <w:rFonts w:ascii="Times New Roman" w:hAnsi="Times New Roman" w:cs="Times New Roman"/>
          <w:b/>
          <w:sz w:val="24"/>
          <w:szCs w:val="24"/>
          <w:u w:val="single"/>
        </w:rPr>
      </w:pPr>
      <w:r w:rsidRPr="00BE28B4">
        <w:rPr>
          <w:rFonts w:ascii="Times New Roman" w:hAnsi="Times New Roman" w:cs="Times New Roman"/>
          <w:b/>
          <w:sz w:val="24"/>
          <w:szCs w:val="24"/>
          <w:u w:val="single"/>
        </w:rPr>
        <w:t>Целевые ориентиры воспитания детей раннего возраста (к трем годам)</w:t>
      </w:r>
    </w:p>
    <w:p w:rsidR="00F96511" w:rsidRPr="00BE28B4" w:rsidRDefault="00F96511" w:rsidP="00F96511">
      <w:pPr>
        <w:pStyle w:val="ConsPlusNormal"/>
        <w:ind w:firstLine="540"/>
        <w:jc w:val="both"/>
        <w:rPr>
          <w:rFonts w:ascii="Times New Roman" w:hAnsi="Times New Roman" w:cs="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2614"/>
        <w:gridCol w:w="5103"/>
      </w:tblGrid>
      <w:tr w:rsidR="00F96511" w:rsidRPr="00BE28B4" w:rsidTr="00A46F4D">
        <w:tc>
          <w:tcPr>
            <w:tcW w:w="198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Направление воспитания</w:t>
            </w:r>
          </w:p>
        </w:tc>
        <w:tc>
          <w:tcPr>
            <w:tcW w:w="261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Ценности</w:t>
            </w:r>
          </w:p>
        </w:tc>
        <w:tc>
          <w:tcPr>
            <w:tcW w:w="5103"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Целевые ориентиры</w:t>
            </w:r>
          </w:p>
        </w:tc>
      </w:tr>
      <w:tr w:rsidR="00F96511" w:rsidRPr="00BE28B4" w:rsidTr="00A46F4D">
        <w:tc>
          <w:tcPr>
            <w:tcW w:w="198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Патриотическое</w:t>
            </w:r>
          </w:p>
        </w:tc>
        <w:tc>
          <w:tcPr>
            <w:tcW w:w="261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Родина, природа</w:t>
            </w:r>
          </w:p>
        </w:tc>
        <w:tc>
          <w:tcPr>
            <w:tcW w:w="5103"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Проявляющий привязанность к близким людям, бережное отношение к живому</w:t>
            </w:r>
          </w:p>
        </w:tc>
      </w:tr>
      <w:tr w:rsidR="00F96511" w:rsidRPr="00BE28B4" w:rsidTr="00A46F4D">
        <w:tc>
          <w:tcPr>
            <w:tcW w:w="198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 xml:space="preserve">Духовно </w:t>
            </w:r>
            <w:r w:rsidR="00996DAF">
              <w:rPr>
                <w:rFonts w:ascii="Times New Roman" w:hAnsi="Times New Roman" w:cs="Times New Roman"/>
                <w:sz w:val="24"/>
                <w:szCs w:val="24"/>
              </w:rPr>
              <w:t>-</w:t>
            </w:r>
            <w:r w:rsidRPr="00BE28B4">
              <w:rPr>
                <w:rFonts w:ascii="Times New Roman" w:hAnsi="Times New Roman" w:cs="Times New Roman"/>
                <w:sz w:val="24"/>
                <w:szCs w:val="24"/>
              </w:rPr>
              <w:t>нравственное</w:t>
            </w:r>
          </w:p>
        </w:tc>
        <w:tc>
          <w:tcPr>
            <w:tcW w:w="261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Жизнь, милосердие, добро</w:t>
            </w:r>
          </w:p>
        </w:tc>
        <w:tc>
          <w:tcPr>
            <w:tcW w:w="5103"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Способный понять и принять, что такое "хорошо" и "плохо".</w:t>
            </w:r>
          </w:p>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Проявляющий сочувствие, доброту.</w:t>
            </w:r>
          </w:p>
        </w:tc>
      </w:tr>
      <w:tr w:rsidR="00F96511" w:rsidRPr="00BE28B4" w:rsidTr="00A46F4D">
        <w:tc>
          <w:tcPr>
            <w:tcW w:w="198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Социальное</w:t>
            </w:r>
          </w:p>
        </w:tc>
        <w:tc>
          <w:tcPr>
            <w:tcW w:w="261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Человек, семья, дружба, сотрудничество</w:t>
            </w:r>
          </w:p>
        </w:tc>
        <w:tc>
          <w:tcPr>
            <w:tcW w:w="5103"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w:t>
            </w:r>
          </w:p>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Проявляющий интерес к другим детям и способный бесконфликтно играть рядом с ними.</w:t>
            </w:r>
          </w:p>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Проявляющий позицию "Я сам!". Способный к самостоятельным (свободным) активным действиям в общении.</w:t>
            </w:r>
          </w:p>
        </w:tc>
      </w:tr>
      <w:tr w:rsidR="00F96511" w:rsidRPr="00BE28B4" w:rsidTr="00A46F4D">
        <w:tc>
          <w:tcPr>
            <w:tcW w:w="198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Познавательное</w:t>
            </w:r>
          </w:p>
        </w:tc>
        <w:tc>
          <w:tcPr>
            <w:tcW w:w="261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Познание</w:t>
            </w:r>
          </w:p>
        </w:tc>
        <w:tc>
          <w:tcPr>
            <w:tcW w:w="5103"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Проявляющий интерес к окружающему миру. Любознательный, активный в поведении и деятельности.</w:t>
            </w:r>
          </w:p>
        </w:tc>
      </w:tr>
      <w:tr w:rsidR="00F96511" w:rsidRPr="00BE28B4" w:rsidTr="00A46F4D">
        <w:tc>
          <w:tcPr>
            <w:tcW w:w="198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Физическое и оздоровительное</w:t>
            </w:r>
          </w:p>
        </w:tc>
        <w:tc>
          <w:tcPr>
            <w:tcW w:w="261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Здоровье, жизнь</w:t>
            </w:r>
          </w:p>
        </w:tc>
        <w:tc>
          <w:tcPr>
            <w:tcW w:w="5103"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F96511" w:rsidRPr="00BE28B4" w:rsidTr="00A46F4D">
        <w:tc>
          <w:tcPr>
            <w:tcW w:w="198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Трудовое</w:t>
            </w:r>
          </w:p>
        </w:tc>
        <w:tc>
          <w:tcPr>
            <w:tcW w:w="261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Труд</w:t>
            </w:r>
          </w:p>
        </w:tc>
        <w:tc>
          <w:tcPr>
            <w:tcW w:w="5103"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Поддерживающий элементарный порядок в окружающей обстановке.</w:t>
            </w:r>
          </w:p>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F96511" w:rsidRPr="00BE28B4" w:rsidTr="00A46F4D">
        <w:tc>
          <w:tcPr>
            <w:tcW w:w="198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Эстетическое</w:t>
            </w:r>
          </w:p>
        </w:tc>
        <w:tc>
          <w:tcPr>
            <w:tcW w:w="261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Культура и красота</w:t>
            </w:r>
          </w:p>
        </w:tc>
        <w:tc>
          <w:tcPr>
            <w:tcW w:w="5103"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F96511" w:rsidRDefault="00F96511" w:rsidP="00F96511">
      <w:pPr>
        <w:autoSpaceDE w:val="0"/>
        <w:autoSpaceDN w:val="0"/>
        <w:adjustRightInd w:val="0"/>
        <w:spacing w:line="240" w:lineRule="auto"/>
        <w:jc w:val="both"/>
        <w:rPr>
          <w:rFonts w:ascii="Times New Roman" w:hAnsi="Times New Roman"/>
          <w:sz w:val="24"/>
          <w:szCs w:val="24"/>
          <w:lang w:eastAsia="ru-RU"/>
        </w:rPr>
      </w:pPr>
    </w:p>
    <w:p w:rsidR="00A25D09" w:rsidRDefault="00A25D09" w:rsidP="00F96511">
      <w:pPr>
        <w:autoSpaceDE w:val="0"/>
        <w:autoSpaceDN w:val="0"/>
        <w:adjustRightInd w:val="0"/>
        <w:spacing w:line="240" w:lineRule="auto"/>
        <w:jc w:val="both"/>
        <w:rPr>
          <w:rFonts w:ascii="Times New Roman" w:hAnsi="Times New Roman"/>
          <w:sz w:val="24"/>
          <w:szCs w:val="24"/>
          <w:lang w:eastAsia="ru-RU"/>
        </w:rPr>
      </w:pPr>
    </w:p>
    <w:p w:rsidR="00A25D09" w:rsidRDefault="00A25D09" w:rsidP="00A25D09">
      <w:pPr>
        <w:autoSpaceDE w:val="0"/>
        <w:autoSpaceDN w:val="0"/>
        <w:adjustRightInd w:val="0"/>
        <w:spacing w:line="240" w:lineRule="auto"/>
        <w:jc w:val="center"/>
        <w:rPr>
          <w:rFonts w:ascii="Times New Roman" w:hAnsi="Times New Roman"/>
          <w:b/>
          <w:sz w:val="24"/>
          <w:szCs w:val="24"/>
          <w:u w:val="single"/>
          <w:lang w:eastAsia="ru-RU"/>
        </w:rPr>
      </w:pPr>
      <w:r w:rsidRPr="00A25D09">
        <w:rPr>
          <w:rFonts w:ascii="Times New Roman" w:hAnsi="Times New Roman"/>
          <w:b/>
          <w:sz w:val="24"/>
          <w:szCs w:val="24"/>
          <w:u w:val="single"/>
          <w:lang w:eastAsia="ru-RU"/>
        </w:rPr>
        <w:t>Вариативные целевые ориентиры воспитания детей раннего возраста</w:t>
      </w:r>
      <w:r>
        <w:rPr>
          <w:rFonts w:ascii="Times New Roman" w:hAnsi="Times New Roman"/>
          <w:b/>
          <w:sz w:val="24"/>
          <w:szCs w:val="24"/>
          <w:u w:val="single"/>
          <w:lang w:eastAsia="ru-RU"/>
        </w:rPr>
        <w:t>, отражающие региональную специфику</w:t>
      </w:r>
      <w:r w:rsidRPr="00A25D09">
        <w:rPr>
          <w:rFonts w:ascii="Times New Roman" w:hAnsi="Times New Roman"/>
          <w:b/>
          <w:sz w:val="24"/>
          <w:szCs w:val="24"/>
          <w:u w:val="single"/>
          <w:lang w:eastAsia="ru-RU"/>
        </w:rPr>
        <w:t xml:space="preserve"> (к трем годам)</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2"/>
        <w:gridCol w:w="2470"/>
        <w:gridCol w:w="5051"/>
      </w:tblGrid>
      <w:tr w:rsidR="00A25D09" w:rsidRPr="00A25D09" w:rsidTr="00A25D09">
        <w:trPr>
          <w:trHeight w:val="582"/>
        </w:trPr>
        <w:tc>
          <w:tcPr>
            <w:tcW w:w="10053" w:type="dxa"/>
            <w:gridSpan w:val="3"/>
          </w:tcPr>
          <w:p w:rsidR="00A25D09" w:rsidRPr="00A25D09" w:rsidRDefault="00A25D09" w:rsidP="00731945">
            <w:pPr>
              <w:pStyle w:val="TableParagraph"/>
              <w:spacing w:before="11" w:line="270" w:lineRule="atLeast"/>
              <w:ind w:left="2878" w:hanging="2523"/>
              <w:rPr>
                <w:b/>
                <w:sz w:val="24"/>
              </w:rPr>
            </w:pPr>
            <w:r w:rsidRPr="00A25D09">
              <w:rPr>
                <w:b/>
                <w:sz w:val="24"/>
              </w:rPr>
              <w:t>Вариативные</w:t>
            </w:r>
            <w:r w:rsidRPr="00A25D09">
              <w:rPr>
                <w:b/>
                <w:spacing w:val="-5"/>
                <w:sz w:val="24"/>
              </w:rPr>
              <w:t xml:space="preserve"> </w:t>
            </w:r>
            <w:r w:rsidRPr="00A25D09">
              <w:rPr>
                <w:b/>
                <w:sz w:val="24"/>
              </w:rPr>
              <w:t>целевые</w:t>
            </w:r>
            <w:r w:rsidRPr="00A25D09">
              <w:rPr>
                <w:b/>
                <w:spacing w:val="-5"/>
                <w:sz w:val="24"/>
              </w:rPr>
              <w:t xml:space="preserve"> </w:t>
            </w:r>
            <w:r w:rsidRPr="00A25D09">
              <w:rPr>
                <w:b/>
                <w:sz w:val="24"/>
              </w:rPr>
              <w:t>ориентиры</w:t>
            </w:r>
            <w:r w:rsidRPr="00A25D09">
              <w:rPr>
                <w:b/>
                <w:spacing w:val="-3"/>
                <w:sz w:val="24"/>
              </w:rPr>
              <w:t xml:space="preserve"> </w:t>
            </w:r>
            <w:r w:rsidRPr="00A25D09">
              <w:rPr>
                <w:b/>
                <w:sz w:val="24"/>
              </w:rPr>
              <w:t>воспитания</w:t>
            </w:r>
            <w:r w:rsidRPr="00A25D09">
              <w:rPr>
                <w:b/>
                <w:spacing w:val="2"/>
                <w:sz w:val="24"/>
              </w:rPr>
              <w:t xml:space="preserve"> </w:t>
            </w:r>
            <w:r w:rsidRPr="00A25D09">
              <w:rPr>
                <w:b/>
                <w:sz w:val="24"/>
              </w:rPr>
              <w:t>детей</w:t>
            </w:r>
            <w:r w:rsidRPr="00A25D09">
              <w:rPr>
                <w:b/>
                <w:spacing w:val="-5"/>
                <w:sz w:val="24"/>
              </w:rPr>
              <w:t xml:space="preserve"> </w:t>
            </w:r>
            <w:r w:rsidRPr="00A25D09">
              <w:rPr>
                <w:b/>
                <w:sz w:val="24"/>
              </w:rPr>
              <w:t>раннего</w:t>
            </w:r>
            <w:r w:rsidRPr="00A25D09">
              <w:rPr>
                <w:b/>
                <w:spacing w:val="-3"/>
                <w:sz w:val="24"/>
              </w:rPr>
              <w:t xml:space="preserve"> </w:t>
            </w:r>
            <w:r w:rsidRPr="00A25D09">
              <w:rPr>
                <w:b/>
                <w:sz w:val="24"/>
              </w:rPr>
              <w:t>возраста</w:t>
            </w:r>
            <w:r w:rsidRPr="00A25D09">
              <w:rPr>
                <w:b/>
                <w:spacing w:val="-3"/>
                <w:sz w:val="24"/>
              </w:rPr>
              <w:t xml:space="preserve"> </w:t>
            </w:r>
            <w:r w:rsidRPr="00A25D09">
              <w:rPr>
                <w:b/>
                <w:sz w:val="24"/>
              </w:rPr>
              <w:t>(к</w:t>
            </w:r>
            <w:r w:rsidRPr="00A25D09">
              <w:rPr>
                <w:b/>
                <w:spacing w:val="-2"/>
                <w:sz w:val="24"/>
              </w:rPr>
              <w:t xml:space="preserve"> </w:t>
            </w:r>
            <w:r w:rsidRPr="00A25D09">
              <w:rPr>
                <w:b/>
                <w:sz w:val="24"/>
              </w:rPr>
              <w:t>трем</w:t>
            </w:r>
            <w:r w:rsidRPr="00A25D09">
              <w:rPr>
                <w:b/>
                <w:spacing w:val="-4"/>
                <w:sz w:val="24"/>
              </w:rPr>
              <w:t xml:space="preserve"> </w:t>
            </w:r>
            <w:r w:rsidRPr="00A25D09">
              <w:rPr>
                <w:b/>
                <w:sz w:val="24"/>
              </w:rPr>
              <w:t>годам),</w:t>
            </w:r>
            <w:r w:rsidRPr="00A25D09">
              <w:rPr>
                <w:b/>
                <w:spacing w:val="-57"/>
                <w:sz w:val="24"/>
              </w:rPr>
              <w:t xml:space="preserve"> </w:t>
            </w:r>
            <w:r w:rsidRPr="00A25D09">
              <w:rPr>
                <w:b/>
                <w:sz w:val="24"/>
              </w:rPr>
              <w:t>отражающие</w:t>
            </w:r>
            <w:r w:rsidRPr="00A25D09">
              <w:rPr>
                <w:b/>
                <w:spacing w:val="-2"/>
                <w:sz w:val="24"/>
              </w:rPr>
              <w:t xml:space="preserve"> </w:t>
            </w:r>
            <w:r w:rsidRPr="00A25D09">
              <w:rPr>
                <w:b/>
                <w:sz w:val="24"/>
              </w:rPr>
              <w:t>региональную</w:t>
            </w:r>
            <w:r w:rsidRPr="00A25D09">
              <w:rPr>
                <w:b/>
                <w:spacing w:val="-1"/>
                <w:sz w:val="24"/>
              </w:rPr>
              <w:t xml:space="preserve"> </w:t>
            </w:r>
            <w:r w:rsidRPr="00A25D09">
              <w:rPr>
                <w:b/>
                <w:sz w:val="24"/>
              </w:rPr>
              <w:t>специфику</w:t>
            </w:r>
          </w:p>
        </w:tc>
      </w:tr>
      <w:tr w:rsidR="00A25D09" w:rsidRPr="00A25D09" w:rsidTr="00A25D09">
        <w:trPr>
          <w:trHeight w:val="583"/>
        </w:trPr>
        <w:tc>
          <w:tcPr>
            <w:tcW w:w="2532" w:type="dxa"/>
          </w:tcPr>
          <w:p w:rsidR="00A25D09" w:rsidRPr="00A25D09" w:rsidRDefault="00A25D09" w:rsidP="00731945">
            <w:pPr>
              <w:pStyle w:val="TableParagraph"/>
              <w:spacing w:before="9"/>
              <w:ind w:left="679" w:right="576" w:hanging="84"/>
              <w:rPr>
                <w:sz w:val="24"/>
              </w:rPr>
            </w:pPr>
            <w:r w:rsidRPr="00A25D09">
              <w:rPr>
                <w:spacing w:val="-1"/>
                <w:sz w:val="24"/>
              </w:rPr>
              <w:t>Направления</w:t>
            </w:r>
            <w:r w:rsidRPr="00A25D09">
              <w:rPr>
                <w:spacing w:val="-57"/>
                <w:sz w:val="24"/>
              </w:rPr>
              <w:t xml:space="preserve"> </w:t>
            </w:r>
            <w:r w:rsidRPr="00A25D09">
              <w:rPr>
                <w:sz w:val="24"/>
              </w:rPr>
              <w:t>воспитания</w:t>
            </w:r>
          </w:p>
        </w:tc>
        <w:tc>
          <w:tcPr>
            <w:tcW w:w="2470" w:type="dxa"/>
          </w:tcPr>
          <w:p w:rsidR="00A25D09" w:rsidRPr="00A25D09" w:rsidRDefault="00A25D09" w:rsidP="00731945">
            <w:pPr>
              <w:pStyle w:val="TableParagraph"/>
              <w:spacing w:before="9"/>
              <w:ind w:left="737"/>
              <w:rPr>
                <w:sz w:val="24"/>
              </w:rPr>
            </w:pPr>
            <w:r w:rsidRPr="00A25D09">
              <w:rPr>
                <w:sz w:val="24"/>
              </w:rPr>
              <w:t>Ценности</w:t>
            </w:r>
          </w:p>
        </w:tc>
        <w:tc>
          <w:tcPr>
            <w:tcW w:w="5051" w:type="dxa"/>
          </w:tcPr>
          <w:p w:rsidR="00A25D09" w:rsidRPr="00A25D09" w:rsidRDefault="00A25D09" w:rsidP="00731945">
            <w:pPr>
              <w:pStyle w:val="TableParagraph"/>
              <w:spacing w:before="9"/>
              <w:ind w:left="11"/>
              <w:jc w:val="center"/>
              <w:rPr>
                <w:sz w:val="24"/>
              </w:rPr>
            </w:pPr>
            <w:r w:rsidRPr="00A25D09">
              <w:rPr>
                <w:sz w:val="24"/>
              </w:rPr>
              <w:t>Целевые</w:t>
            </w:r>
            <w:r w:rsidRPr="00A25D09">
              <w:rPr>
                <w:spacing w:val="-3"/>
                <w:sz w:val="24"/>
              </w:rPr>
              <w:t xml:space="preserve"> </w:t>
            </w:r>
            <w:r w:rsidRPr="00A25D09">
              <w:rPr>
                <w:sz w:val="24"/>
              </w:rPr>
              <w:t>ориентиры</w:t>
            </w:r>
          </w:p>
        </w:tc>
      </w:tr>
      <w:tr w:rsidR="00A25D09" w:rsidRPr="00A25D09" w:rsidTr="00A25D09">
        <w:trPr>
          <w:trHeight w:val="2788"/>
        </w:trPr>
        <w:tc>
          <w:tcPr>
            <w:tcW w:w="2532" w:type="dxa"/>
          </w:tcPr>
          <w:p w:rsidR="00A25D09" w:rsidRPr="00A25D09" w:rsidRDefault="00A25D09" w:rsidP="00731945">
            <w:pPr>
              <w:pStyle w:val="TableParagraph"/>
              <w:spacing w:before="6"/>
              <w:ind w:left="16"/>
              <w:rPr>
                <w:sz w:val="24"/>
              </w:rPr>
            </w:pPr>
            <w:r w:rsidRPr="00A25D09">
              <w:rPr>
                <w:sz w:val="24"/>
              </w:rPr>
              <w:t>Патриотическое</w:t>
            </w:r>
          </w:p>
        </w:tc>
        <w:tc>
          <w:tcPr>
            <w:tcW w:w="2470" w:type="dxa"/>
          </w:tcPr>
          <w:p w:rsidR="00A25D09" w:rsidRPr="00A25D09" w:rsidRDefault="00A25D09" w:rsidP="00731945">
            <w:pPr>
              <w:pStyle w:val="TableParagraph"/>
              <w:spacing w:before="6"/>
              <w:ind w:left="14"/>
              <w:rPr>
                <w:sz w:val="24"/>
              </w:rPr>
            </w:pPr>
            <w:r w:rsidRPr="00A25D09">
              <w:rPr>
                <w:sz w:val="24"/>
              </w:rPr>
              <w:t>Родина,</w:t>
            </w:r>
            <w:r w:rsidRPr="00A25D09">
              <w:rPr>
                <w:spacing w:val="-3"/>
                <w:sz w:val="24"/>
              </w:rPr>
              <w:t xml:space="preserve"> </w:t>
            </w:r>
            <w:r w:rsidRPr="00A25D09">
              <w:rPr>
                <w:sz w:val="24"/>
              </w:rPr>
              <w:t>природа</w:t>
            </w:r>
          </w:p>
        </w:tc>
        <w:tc>
          <w:tcPr>
            <w:tcW w:w="5051" w:type="dxa"/>
          </w:tcPr>
          <w:p w:rsidR="00A25D09" w:rsidRPr="00A25D09" w:rsidRDefault="00A25D09" w:rsidP="00731945">
            <w:pPr>
              <w:pStyle w:val="TableParagraph"/>
              <w:spacing w:before="6"/>
              <w:ind w:left="17" w:right="4"/>
              <w:jc w:val="both"/>
              <w:rPr>
                <w:sz w:val="24"/>
              </w:rPr>
            </w:pPr>
            <w:r w:rsidRPr="00A25D09">
              <w:rPr>
                <w:sz w:val="24"/>
              </w:rPr>
              <w:t>Испытывающий любовь к своей семье, своему</w:t>
            </w:r>
            <w:r w:rsidRPr="00A25D09">
              <w:rPr>
                <w:spacing w:val="1"/>
                <w:sz w:val="24"/>
              </w:rPr>
              <w:t xml:space="preserve"> </w:t>
            </w:r>
            <w:r w:rsidRPr="00A25D09">
              <w:rPr>
                <w:sz w:val="24"/>
              </w:rPr>
              <w:t>дому,</w:t>
            </w:r>
            <w:r w:rsidRPr="00A25D09">
              <w:rPr>
                <w:spacing w:val="1"/>
                <w:sz w:val="24"/>
              </w:rPr>
              <w:t xml:space="preserve"> </w:t>
            </w:r>
            <w:r w:rsidRPr="00A25D09">
              <w:rPr>
                <w:sz w:val="24"/>
              </w:rPr>
              <w:t>близким</w:t>
            </w:r>
            <w:r w:rsidRPr="00A25D09">
              <w:rPr>
                <w:spacing w:val="1"/>
                <w:sz w:val="24"/>
              </w:rPr>
              <w:t xml:space="preserve"> </w:t>
            </w:r>
            <w:r w:rsidRPr="00A25D09">
              <w:rPr>
                <w:sz w:val="24"/>
              </w:rPr>
              <w:t>людям,</w:t>
            </w:r>
            <w:r w:rsidRPr="00A25D09">
              <w:rPr>
                <w:spacing w:val="1"/>
                <w:sz w:val="24"/>
              </w:rPr>
              <w:t xml:space="preserve"> </w:t>
            </w:r>
            <w:r w:rsidRPr="00A25D09">
              <w:rPr>
                <w:sz w:val="24"/>
              </w:rPr>
              <w:t>домашним</w:t>
            </w:r>
            <w:r w:rsidRPr="00A25D09">
              <w:rPr>
                <w:spacing w:val="1"/>
                <w:sz w:val="24"/>
              </w:rPr>
              <w:t xml:space="preserve"> </w:t>
            </w:r>
            <w:r w:rsidRPr="00A25D09">
              <w:rPr>
                <w:sz w:val="24"/>
              </w:rPr>
              <w:t>питомцам.</w:t>
            </w:r>
            <w:r w:rsidRPr="00A25D09">
              <w:rPr>
                <w:spacing w:val="1"/>
                <w:sz w:val="24"/>
              </w:rPr>
              <w:t xml:space="preserve"> </w:t>
            </w:r>
            <w:r w:rsidRPr="00A25D09">
              <w:rPr>
                <w:sz w:val="24"/>
              </w:rPr>
              <w:t>Испытывающий</w:t>
            </w:r>
            <w:r w:rsidRPr="00A25D09">
              <w:rPr>
                <w:spacing w:val="1"/>
                <w:sz w:val="24"/>
              </w:rPr>
              <w:t xml:space="preserve"> </w:t>
            </w:r>
            <w:r w:rsidRPr="00A25D09">
              <w:rPr>
                <w:sz w:val="24"/>
              </w:rPr>
              <w:t>потребность</w:t>
            </w:r>
            <w:r w:rsidRPr="00A25D09">
              <w:rPr>
                <w:spacing w:val="1"/>
                <w:sz w:val="24"/>
              </w:rPr>
              <w:t xml:space="preserve"> </w:t>
            </w:r>
            <w:r w:rsidRPr="00A25D09">
              <w:rPr>
                <w:sz w:val="24"/>
              </w:rPr>
              <w:t>в</w:t>
            </w:r>
            <w:r w:rsidRPr="00A25D09">
              <w:rPr>
                <w:spacing w:val="1"/>
                <w:sz w:val="24"/>
              </w:rPr>
              <w:t xml:space="preserve"> </w:t>
            </w:r>
            <w:r w:rsidRPr="00A25D09">
              <w:rPr>
                <w:sz w:val="24"/>
              </w:rPr>
              <w:t>общении</w:t>
            </w:r>
            <w:r w:rsidRPr="00A25D09">
              <w:rPr>
                <w:spacing w:val="1"/>
                <w:sz w:val="24"/>
              </w:rPr>
              <w:t xml:space="preserve"> </w:t>
            </w:r>
            <w:r w:rsidRPr="00A25D09">
              <w:rPr>
                <w:sz w:val="24"/>
              </w:rPr>
              <w:t>со</w:t>
            </w:r>
            <w:r w:rsidRPr="00A25D09">
              <w:rPr>
                <w:spacing w:val="1"/>
                <w:sz w:val="24"/>
              </w:rPr>
              <w:t xml:space="preserve"> </w:t>
            </w:r>
            <w:r w:rsidRPr="00A25D09">
              <w:rPr>
                <w:sz w:val="24"/>
              </w:rPr>
              <w:t>взрослым</w:t>
            </w:r>
            <w:r w:rsidRPr="00A25D09">
              <w:rPr>
                <w:spacing w:val="1"/>
                <w:sz w:val="24"/>
              </w:rPr>
              <w:t xml:space="preserve"> </w:t>
            </w:r>
            <w:r w:rsidRPr="00A25D09">
              <w:rPr>
                <w:sz w:val="24"/>
              </w:rPr>
              <w:t>как</w:t>
            </w:r>
            <w:r w:rsidRPr="00A25D09">
              <w:rPr>
                <w:spacing w:val="1"/>
                <w:sz w:val="24"/>
              </w:rPr>
              <w:t xml:space="preserve"> </w:t>
            </w:r>
            <w:r w:rsidRPr="00A25D09">
              <w:rPr>
                <w:sz w:val="24"/>
              </w:rPr>
              <w:t>источником</w:t>
            </w:r>
            <w:r w:rsidRPr="00A25D09">
              <w:rPr>
                <w:spacing w:val="1"/>
                <w:sz w:val="24"/>
              </w:rPr>
              <w:t xml:space="preserve"> </w:t>
            </w:r>
            <w:r w:rsidRPr="00A25D09">
              <w:rPr>
                <w:sz w:val="24"/>
              </w:rPr>
              <w:t>разнообразной</w:t>
            </w:r>
            <w:r w:rsidRPr="00A25D09">
              <w:rPr>
                <w:spacing w:val="-57"/>
                <w:sz w:val="24"/>
              </w:rPr>
              <w:t xml:space="preserve"> </w:t>
            </w:r>
            <w:r w:rsidRPr="00A25D09">
              <w:rPr>
                <w:sz w:val="24"/>
              </w:rPr>
              <w:t>информации</w:t>
            </w:r>
            <w:r w:rsidRPr="00A25D09">
              <w:rPr>
                <w:spacing w:val="1"/>
                <w:sz w:val="24"/>
              </w:rPr>
              <w:t xml:space="preserve"> </w:t>
            </w:r>
            <w:r w:rsidRPr="00A25D09">
              <w:rPr>
                <w:sz w:val="24"/>
              </w:rPr>
              <w:t>о</w:t>
            </w:r>
            <w:r w:rsidRPr="00A25D09">
              <w:rPr>
                <w:spacing w:val="1"/>
                <w:sz w:val="24"/>
              </w:rPr>
              <w:t xml:space="preserve"> </w:t>
            </w:r>
            <w:r w:rsidRPr="00A25D09">
              <w:rPr>
                <w:sz w:val="24"/>
              </w:rPr>
              <w:t>природном</w:t>
            </w:r>
            <w:r w:rsidRPr="00A25D09">
              <w:rPr>
                <w:spacing w:val="1"/>
                <w:sz w:val="24"/>
              </w:rPr>
              <w:t xml:space="preserve"> </w:t>
            </w:r>
            <w:r w:rsidRPr="00A25D09">
              <w:rPr>
                <w:sz w:val="24"/>
              </w:rPr>
              <w:t>и</w:t>
            </w:r>
            <w:r w:rsidRPr="00A25D09">
              <w:rPr>
                <w:spacing w:val="1"/>
                <w:sz w:val="24"/>
              </w:rPr>
              <w:t xml:space="preserve"> </w:t>
            </w:r>
            <w:r w:rsidRPr="00A25D09">
              <w:rPr>
                <w:sz w:val="24"/>
              </w:rPr>
              <w:t>социальном</w:t>
            </w:r>
            <w:r w:rsidRPr="00A25D09">
              <w:rPr>
                <w:spacing w:val="1"/>
                <w:sz w:val="24"/>
              </w:rPr>
              <w:t xml:space="preserve"> </w:t>
            </w:r>
            <w:r w:rsidRPr="00A25D09">
              <w:rPr>
                <w:sz w:val="24"/>
              </w:rPr>
              <w:t>мире,</w:t>
            </w:r>
            <w:r w:rsidRPr="00A25D09">
              <w:rPr>
                <w:spacing w:val="-57"/>
                <w:sz w:val="24"/>
              </w:rPr>
              <w:t xml:space="preserve"> </w:t>
            </w:r>
            <w:r w:rsidRPr="00A25D09">
              <w:rPr>
                <w:sz w:val="24"/>
              </w:rPr>
              <w:t>событиях в детском саду, родном городе (селе).</w:t>
            </w:r>
            <w:r w:rsidRPr="00A25D09">
              <w:rPr>
                <w:spacing w:val="-57"/>
                <w:sz w:val="24"/>
              </w:rPr>
              <w:t xml:space="preserve"> </w:t>
            </w:r>
            <w:r w:rsidRPr="00A25D09">
              <w:rPr>
                <w:sz w:val="24"/>
              </w:rPr>
              <w:t>Проявляющий</w:t>
            </w:r>
            <w:r w:rsidRPr="00A25D09">
              <w:rPr>
                <w:spacing w:val="1"/>
                <w:sz w:val="24"/>
              </w:rPr>
              <w:t xml:space="preserve"> </w:t>
            </w:r>
            <w:r w:rsidRPr="00A25D09">
              <w:rPr>
                <w:sz w:val="24"/>
              </w:rPr>
              <w:t>инициативу</w:t>
            </w:r>
            <w:r w:rsidRPr="00A25D09">
              <w:rPr>
                <w:spacing w:val="1"/>
                <w:sz w:val="24"/>
              </w:rPr>
              <w:t xml:space="preserve"> </w:t>
            </w:r>
            <w:r w:rsidRPr="00A25D09">
              <w:rPr>
                <w:sz w:val="24"/>
              </w:rPr>
              <w:t>в</w:t>
            </w:r>
            <w:r w:rsidRPr="00A25D09">
              <w:rPr>
                <w:spacing w:val="1"/>
                <w:sz w:val="24"/>
              </w:rPr>
              <w:t xml:space="preserve"> </w:t>
            </w:r>
            <w:r w:rsidRPr="00A25D09">
              <w:rPr>
                <w:sz w:val="24"/>
              </w:rPr>
              <w:t>общении,</w:t>
            </w:r>
            <w:r w:rsidRPr="00A25D09">
              <w:rPr>
                <w:spacing w:val="-57"/>
                <w:sz w:val="24"/>
              </w:rPr>
              <w:t xml:space="preserve"> </w:t>
            </w:r>
            <w:r w:rsidRPr="00A25D09">
              <w:rPr>
                <w:sz w:val="24"/>
              </w:rPr>
              <w:t>участвующий</w:t>
            </w:r>
            <w:r w:rsidRPr="00A25D09">
              <w:rPr>
                <w:spacing w:val="1"/>
                <w:sz w:val="24"/>
              </w:rPr>
              <w:t xml:space="preserve"> </w:t>
            </w:r>
            <w:r w:rsidRPr="00A25D09">
              <w:rPr>
                <w:sz w:val="24"/>
              </w:rPr>
              <w:t>в</w:t>
            </w:r>
            <w:r w:rsidRPr="00A25D09">
              <w:rPr>
                <w:spacing w:val="1"/>
                <w:sz w:val="24"/>
              </w:rPr>
              <w:t xml:space="preserve"> </w:t>
            </w:r>
            <w:r w:rsidRPr="00A25D09">
              <w:rPr>
                <w:sz w:val="24"/>
              </w:rPr>
              <w:t>диалоге</w:t>
            </w:r>
            <w:r w:rsidRPr="00A25D09">
              <w:rPr>
                <w:spacing w:val="1"/>
                <w:sz w:val="24"/>
              </w:rPr>
              <w:t xml:space="preserve"> </w:t>
            </w:r>
            <w:r w:rsidRPr="00A25D09">
              <w:rPr>
                <w:sz w:val="24"/>
              </w:rPr>
              <w:t>со</w:t>
            </w:r>
            <w:r w:rsidRPr="00A25D09">
              <w:rPr>
                <w:spacing w:val="1"/>
                <w:sz w:val="24"/>
              </w:rPr>
              <w:t xml:space="preserve"> </w:t>
            </w:r>
            <w:r w:rsidRPr="00A25D09">
              <w:rPr>
                <w:sz w:val="24"/>
              </w:rPr>
              <w:t>сверстниками</w:t>
            </w:r>
            <w:r w:rsidRPr="00A25D09">
              <w:rPr>
                <w:spacing w:val="1"/>
                <w:sz w:val="24"/>
              </w:rPr>
              <w:t xml:space="preserve"> </w:t>
            </w:r>
            <w:r w:rsidRPr="00A25D09">
              <w:rPr>
                <w:sz w:val="24"/>
              </w:rPr>
              <w:t>и</w:t>
            </w:r>
            <w:r w:rsidRPr="00A25D09">
              <w:rPr>
                <w:spacing w:val="1"/>
                <w:sz w:val="24"/>
              </w:rPr>
              <w:t xml:space="preserve"> </w:t>
            </w:r>
            <w:r w:rsidRPr="00A25D09">
              <w:rPr>
                <w:spacing w:val="-1"/>
                <w:sz w:val="24"/>
              </w:rPr>
              <w:t>взрослыми,</w:t>
            </w:r>
            <w:r w:rsidRPr="00A25D09">
              <w:rPr>
                <w:spacing w:val="-12"/>
                <w:sz w:val="24"/>
              </w:rPr>
              <w:t xml:space="preserve"> </w:t>
            </w:r>
            <w:r w:rsidRPr="00A25D09">
              <w:rPr>
                <w:spacing w:val="-1"/>
                <w:sz w:val="24"/>
              </w:rPr>
              <w:t>выражающий</w:t>
            </w:r>
            <w:r w:rsidRPr="00A25D09">
              <w:rPr>
                <w:spacing w:val="-12"/>
                <w:sz w:val="24"/>
              </w:rPr>
              <w:t xml:space="preserve"> </w:t>
            </w:r>
            <w:r w:rsidRPr="00A25D09">
              <w:rPr>
                <w:sz w:val="24"/>
              </w:rPr>
              <w:t>свои</w:t>
            </w:r>
            <w:r w:rsidRPr="00A25D09">
              <w:rPr>
                <w:spacing w:val="-12"/>
                <w:sz w:val="24"/>
              </w:rPr>
              <w:t xml:space="preserve"> </w:t>
            </w:r>
            <w:r w:rsidRPr="00A25D09">
              <w:rPr>
                <w:sz w:val="24"/>
              </w:rPr>
              <w:t>чувства,</w:t>
            </w:r>
            <w:r w:rsidRPr="00A25D09">
              <w:rPr>
                <w:spacing w:val="-12"/>
                <w:sz w:val="24"/>
              </w:rPr>
              <w:t xml:space="preserve"> </w:t>
            </w:r>
            <w:r w:rsidRPr="00A25D09">
              <w:rPr>
                <w:sz w:val="24"/>
              </w:rPr>
              <w:t>желания</w:t>
            </w:r>
            <w:r w:rsidRPr="00A25D09">
              <w:rPr>
                <w:spacing w:val="-57"/>
                <w:sz w:val="24"/>
              </w:rPr>
              <w:t xml:space="preserve"> </w:t>
            </w:r>
            <w:r w:rsidRPr="00A25D09">
              <w:rPr>
                <w:sz w:val="24"/>
              </w:rPr>
              <w:t>на родном языке.</w:t>
            </w:r>
          </w:p>
        </w:tc>
      </w:tr>
      <w:tr w:rsidR="00A25D09" w:rsidRPr="00A25D09" w:rsidTr="00A25D09">
        <w:trPr>
          <w:trHeight w:val="2515"/>
        </w:trPr>
        <w:tc>
          <w:tcPr>
            <w:tcW w:w="2532" w:type="dxa"/>
          </w:tcPr>
          <w:p w:rsidR="00A25D09" w:rsidRPr="00A25D09" w:rsidRDefault="00A25D09" w:rsidP="00731945">
            <w:pPr>
              <w:pStyle w:val="TableParagraph"/>
              <w:spacing w:before="8"/>
              <w:ind w:left="16"/>
              <w:rPr>
                <w:sz w:val="24"/>
              </w:rPr>
            </w:pPr>
            <w:r w:rsidRPr="00A25D09">
              <w:rPr>
                <w:sz w:val="24"/>
              </w:rPr>
              <w:t>Духовно-нравственное</w:t>
            </w:r>
          </w:p>
        </w:tc>
        <w:tc>
          <w:tcPr>
            <w:tcW w:w="2470" w:type="dxa"/>
          </w:tcPr>
          <w:p w:rsidR="00A25D09" w:rsidRPr="00A25D09" w:rsidRDefault="00A25D09" w:rsidP="00731945">
            <w:pPr>
              <w:pStyle w:val="TableParagraph"/>
              <w:spacing w:before="8"/>
              <w:ind w:left="14" w:right="1155"/>
              <w:rPr>
                <w:sz w:val="24"/>
              </w:rPr>
            </w:pPr>
            <w:r w:rsidRPr="00A25D09">
              <w:rPr>
                <w:sz w:val="24"/>
              </w:rPr>
              <w:t>Жизнь,</w:t>
            </w:r>
            <w:r w:rsidRPr="00A25D09">
              <w:rPr>
                <w:spacing w:val="1"/>
                <w:sz w:val="24"/>
              </w:rPr>
              <w:t xml:space="preserve"> </w:t>
            </w:r>
            <w:r w:rsidRPr="00A25D09">
              <w:rPr>
                <w:sz w:val="24"/>
              </w:rPr>
              <w:t>милосердие, добро</w:t>
            </w:r>
          </w:p>
        </w:tc>
        <w:tc>
          <w:tcPr>
            <w:tcW w:w="5051" w:type="dxa"/>
          </w:tcPr>
          <w:p w:rsidR="00A25D09" w:rsidRPr="00A25D09" w:rsidRDefault="00A25D09" w:rsidP="00731945">
            <w:pPr>
              <w:pStyle w:val="TableParagraph"/>
              <w:tabs>
                <w:tab w:val="left" w:pos="1343"/>
                <w:tab w:val="left" w:pos="3425"/>
                <w:tab w:val="left" w:pos="3513"/>
              </w:tabs>
              <w:spacing w:before="8"/>
              <w:ind w:left="17" w:right="1"/>
              <w:jc w:val="both"/>
              <w:rPr>
                <w:sz w:val="24"/>
              </w:rPr>
            </w:pPr>
            <w:r w:rsidRPr="00A25D09">
              <w:rPr>
                <w:sz w:val="24"/>
              </w:rPr>
              <w:t>Испытывающий любовь к родному краю, родной</w:t>
            </w:r>
            <w:r w:rsidRPr="00A25D09">
              <w:rPr>
                <w:spacing w:val="-57"/>
                <w:sz w:val="24"/>
              </w:rPr>
              <w:t xml:space="preserve"> </w:t>
            </w:r>
            <w:r w:rsidRPr="00A25D09">
              <w:rPr>
                <w:sz w:val="24"/>
              </w:rPr>
              <w:t>природе, к культуре и национальным традициям</w:t>
            </w:r>
            <w:r w:rsidRPr="00A25D09">
              <w:rPr>
                <w:spacing w:val="-57"/>
                <w:sz w:val="24"/>
              </w:rPr>
              <w:t xml:space="preserve"> </w:t>
            </w:r>
            <w:r w:rsidRPr="00A25D09">
              <w:rPr>
                <w:sz w:val="24"/>
              </w:rPr>
              <w:t>через</w:t>
            </w:r>
            <w:r w:rsidRPr="00A25D09">
              <w:rPr>
                <w:sz w:val="24"/>
              </w:rPr>
              <w:tab/>
              <w:t>творческую,</w:t>
            </w:r>
            <w:r w:rsidRPr="00A25D09">
              <w:rPr>
                <w:sz w:val="24"/>
              </w:rPr>
              <w:tab/>
            </w:r>
            <w:r w:rsidRPr="00A25D09">
              <w:rPr>
                <w:spacing w:val="-1"/>
                <w:sz w:val="24"/>
              </w:rPr>
              <w:t>познавательно-</w:t>
            </w:r>
            <w:r w:rsidRPr="00A25D09">
              <w:rPr>
                <w:spacing w:val="-58"/>
                <w:sz w:val="24"/>
              </w:rPr>
              <w:t xml:space="preserve"> </w:t>
            </w:r>
            <w:r w:rsidRPr="00A25D09">
              <w:rPr>
                <w:sz w:val="24"/>
              </w:rPr>
              <w:t>исследовательскую</w:t>
            </w:r>
            <w:r w:rsidRPr="00A25D09">
              <w:rPr>
                <w:sz w:val="24"/>
              </w:rPr>
              <w:tab/>
            </w:r>
            <w:r w:rsidRPr="00A25D09">
              <w:rPr>
                <w:sz w:val="24"/>
              </w:rPr>
              <w:tab/>
              <w:t>деятельность.</w:t>
            </w:r>
            <w:r w:rsidRPr="00A25D09">
              <w:rPr>
                <w:spacing w:val="-58"/>
                <w:sz w:val="24"/>
              </w:rPr>
              <w:t xml:space="preserve"> </w:t>
            </w:r>
            <w:r w:rsidRPr="00A25D09">
              <w:rPr>
                <w:sz w:val="24"/>
              </w:rPr>
              <w:t>Различающий</w:t>
            </w:r>
            <w:r w:rsidRPr="00A25D09">
              <w:rPr>
                <w:spacing w:val="1"/>
                <w:sz w:val="24"/>
              </w:rPr>
              <w:t xml:space="preserve"> </w:t>
            </w:r>
            <w:r w:rsidRPr="00A25D09">
              <w:rPr>
                <w:sz w:val="24"/>
              </w:rPr>
              <w:t>и</w:t>
            </w:r>
            <w:r w:rsidRPr="00A25D09">
              <w:rPr>
                <w:spacing w:val="1"/>
                <w:sz w:val="24"/>
              </w:rPr>
              <w:t xml:space="preserve"> </w:t>
            </w:r>
            <w:r w:rsidRPr="00A25D09">
              <w:rPr>
                <w:sz w:val="24"/>
              </w:rPr>
              <w:t>оценивающий</w:t>
            </w:r>
            <w:r w:rsidRPr="00A25D09">
              <w:rPr>
                <w:spacing w:val="1"/>
                <w:sz w:val="24"/>
              </w:rPr>
              <w:t xml:space="preserve"> </w:t>
            </w:r>
            <w:r w:rsidRPr="00A25D09">
              <w:rPr>
                <w:sz w:val="24"/>
              </w:rPr>
              <w:t>отношение</w:t>
            </w:r>
            <w:r w:rsidRPr="00A25D09">
              <w:rPr>
                <w:spacing w:val="1"/>
                <w:sz w:val="24"/>
              </w:rPr>
              <w:t xml:space="preserve"> </w:t>
            </w:r>
            <w:r w:rsidRPr="00A25D09">
              <w:rPr>
                <w:sz w:val="24"/>
              </w:rPr>
              <w:t>и</w:t>
            </w:r>
            <w:r w:rsidRPr="00A25D09">
              <w:rPr>
                <w:spacing w:val="1"/>
                <w:sz w:val="24"/>
              </w:rPr>
              <w:t xml:space="preserve"> </w:t>
            </w:r>
            <w:r w:rsidRPr="00A25D09">
              <w:rPr>
                <w:sz w:val="24"/>
              </w:rPr>
              <w:t>поведение</w:t>
            </w:r>
            <w:r w:rsidRPr="00A25D09">
              <w:rPr>
                <w:spacing w:val="1"/>
                <w:sz w:val="24"/>
              </w:rPr>
              <w:t xml:space="preserve"> </w:t>
            </w:r>
            <w:r w:rsidRPr="00A25D09">
              <w:rPr>
                <w:sz w:val="24"/>
              </w:rPr>
              <w:t>людей</w:t>
            </w:r>
            <w:r w:rsidRPr="00A25D09">
              <w:rPr>
                <w:spacing w:val="1"/>
                <w:sz w:val="24"/>
              </w:rPr>
              <w:t xml:space="preserve"> </w:t>
            </w:r>
            <w:r w:rsidRPr="00A25D09">
              <w:rPr>
                <w:sz w:val="24"/>
              </w:rPr>
              <w:t>с</w:t>
            </w:r>
            <w:r w:rsidRPr="00A25D09">
              <w:rPr>
                <w:spacing w:val="1"/>
                <w:sz w:val="24"/>
              </w:rPr>
              <w:t xml:space="preserve"> </w:t>
            </w:r>
            <w:r w:rsidRPr="00A25D09">
              <w:rPr>
                <w:sz w:val="24"/>
              </w:rPr>
              <w:t>позиций</w:t>
            </w:r>
            <w:r w:rsidRPr="00A25D09">
              <w:rPr>
                <w:spacing w:val="1"/>
                <w:sz w:val="24"/>
              </w:rPr>
              <w:t xml:space="preserve"> </w:t>
            </w:r>
            <w:r w:rsidRPr="00A25D09">
              <w:rPr>
                <w:sz w:val="24"/>
              </w:rPr>
              <w:t>нравственного</w:t>
            </w:r>
            <w:r w:rsidRPr="00A25D09">
              <w:rPr>
                <w:spacing w:val="1"/>
                <w:sz w:val="24"/>
              </w:rPr>
              <w:t xml:space="preserve"> </w:t>
            </w:r>
            <w:r w:rsidRPr="00A25D09">
              <w:rPr>
                <w:sz w:val="24"/>
              </w:rPr>
              <w:t>смысла: «добро-зло», «хорошо -плохо», можно –</w:t>
            </w:r>
            <w:r w:rsidRPr="00A25D09">
              <w:rPr>
                <w:spacing w:val="-57"/>
                <w:sz w:val="24"/>
              </w:rPr>
              <w:t xml:space="preserve"> </w:t>
            </w:r>
            <w:r w:rsidRPr="00A25D09">
              <w:rPr>
                <w:sz w:val="24"/>
              </w:rPr>
              <w:t>нельзя</w:t>
            </w:r>
            <w:r w:rsidRPr="00A25D09">
              <w:rPr>
                <w:spacing w:val="-2"/>
                <w:sz w:val="24"/>
              </w:rPr>
              <w:t xml:space="preserve"> </w:t>
            </w:r>
            <w:r w:rsidRPr="00A25D09">
              <w:rPr>
                <w:sz w:val="24"/>
              </w:rPr>
              <w:t>-</w:t>
            </w:r>
            <w:r w:rsidRPr="00A25D09">
              <w:rPr>
                <w:spacing w:val="-1"/>
                <w:sz w:val="24"/>
              </w:rPr>
              <w:t xml:space="preserve"> </w:t>
            </w:r>
            <w:r w:rsidRPr="00A25D09">
              <w:rPr>
                <w:sz w:val="24"/>
              </w:rPr>
              <w:t>надо».</w:t>
            </w:r>
          </w:p>
        </w:tc>
      </w:tr>
      <w:tr w:rsidR="00A25D09" w:rsidRPr="00A25D09" w:rsidTr="00A25D09">
        <w:trPr>
          <w:trHeight w:val="2515"/>
        </w:trPr>
        <w:tc>
          <w:tcPr>
            <w:tcW w:w="2532" w:type="dxa"/>
          </w:tcPr>
          <w:p w:rsidR="00A25D09" w:rsidRPr="00A25D09" w:rsidRDefault="00A25D09" w:rsidP="00731945">
            <w:pPr>
              <w:pStyle w:val="TableParagraph"/>
              <w:spacing w:before="6"/>
              <w:ind w:left="16"/>
              <w:rPr>
                <w:sz w:val="24"/>
              </w:rPr>
            </w:pPr>
            <w:r w:rsidRPr="00A25D09">
              <w:rPr>
                <w:sz w:val="24"/>
              </w:rPr>
              <w:t>Социальное</w:t>
            </w:r>
          </w:p>
        </w:tc>
        <w:tc>
          <w:tcPr>
            <w:tcW w:w="2470" w:type="dxa"/>
          </w:tcPr>
          <w:p w:rsidR="00A25D09" w:rsidRPr="00A25D09" w:rsidRDefault="00A25D09" w:rsidP="00731945">
            <w:pPr>
              <w:pStyle w:val="TableParagraph"/>
              <w:spacing w:before="6"/>
              <w:ind w:left="14" w:right="822"/>
              <w:rPr>
                <w:sz w:val="24"/>
              </w:rPr>
            </w:pPr>
            <w:r w:rsidRPr="00A25D09">
              <w:rPr>
                <w:sz w:val="24"/>
              </w:rPr>
              <w:t>Человек, семья,</w:t>
            </w:r>
            <w:r w:rsidRPr="00A25D09">
              <w:rPr>
                <w:spacing w:val="-58"/>
                <w:sz w:val="24"/>
              </w:rPr>
              <w:t xml:space="preserve"> </w:t>
            </w:r>
            <w:r w:rsidRPr="00A25D09">
              <w:rPr>
                <w:sz w:val="24"/>
              </w:rPr>
              <w:t>дружба,</w:t>
            </w:r>
          </w:p>
          <w:p w:rsidR="00A25D09" w:rsidRPr="00A25D09" w:rsidRDefault="00A25D09" w:rsidP="00731945">
            <w:pPr>
              <w:pStyle w:val="TableParagraph"/>
              <w:ind w:left="14"/>
              <w:rPr>
                <w:sz w:val="24"/>
              </w:rPr>
            </w:pPr>
            <w:r w:rsidRPr="00A25D09">
              <w:rPr>
                <w:sz w:val="24"/>
              </w:rPr>
              <w:t>сотрудничество</w:t>
            </w:r>
          </w:p>
        </w:tc>
        <w:tc>
          <w:tcPr>
            <w:tcW w:w="5051" w:type="dxa"/>
          </w:tcPr>
          <w:p w:rsidR="00A25D09" w:rsidRPr="00A25D09" w:rsidRDefault="00A25D09" w:rsidP="00731945">
            <w:pPr>
              <w:pStyle w:val="TableParagraph"/>
              <w:spacing w:before="6"/>
              <w:ind w:left="17" w:right="5"/>
              <w:jc w:val="both"/>
              <w:rPr>
                <w:sz w:val="24"/>
              </w:rPr>
            </w:pPr>
            <w:r w:rsidRPr="00A25D09">
              <w:rPr>
                <w:sz w:val="24"/>
              </w:rPr>
              <w:t>Проявляющий</w:t>
            </w:r>
            <w:r w:rsidRPr="00A25D09">
              <w:rPr>
                <w:spacing w:val="1"/>
                <w:sz w:val="24"/>
              </w:rPr>
              <w:t xml:space="preserve"> </w:t>
            </w:r>
            <w:r w:rsidRPr="00A25D09">
              <w:rPr>
                <w:sz w:val="24"/>
              </w:rPr>
              <w:t>интерес</w:t>
            </w:r>
            <w:r w:rsidRPr="00A25D09">
              <w:rPr>
                <w:spacing w:val="1"/>
                <w:sz w:val="24"/>
              </w:rPr>
              <w:t xml:space="preserve"> </w:t>
            </w:r>
            <w:r w:rsidRPr="00A25D09">
              <w:rPr>
                <w:sz w:val="24"/>
              </w:rPr>
              <w:t>и</w:t>
            </w:r>
            <w:r w:rsidRPr="00A25D09">
              <w:rPr>
                <w:spacing w:val="1"/>
                <w:sz w:val="24"/>
              </w:rPr>
              <w:t xml:space="preserve"> </w:t>
            </w:r>
            <w:r w:rsidRPr="00A25D09">
              <w:rPr>
                <w:sz w:val="24"/>
              </w:rPr>
              <w:t>уважение</w:t>
            </w:r>
            <w:r w:rsidRPr="00A25D09">
              <w:rPr>
                <w:spacing w:val="1"/>
                <w:sz w:val="24"/>
              </w:rPr>
              <w:t xml:space="preserve"> </w:t>
            </w:r>
            <w:r w:rsidRPr="00A25D09">
              <w:rPr>
                <w:sz w:val="24"/>
              </w:rPr>
              <w:t>к</w:t>
            </w:r>
            <w:r w:rsidRPr="00A25D09">
              <w:rPr>
                <w:spacing w:val="-57"/>
                <w:sz w:val="24"/>
              </w:rPr>
              <w:t xml:space="preserve"> </w:t>
            </w:r>
            <w:r w:rsidRPr="00A25D09">
              <w:rPr>
                <w:sz w:val="24"/>
              </w:rPr>
              <w:t>национальным</w:t>
            </w:r>
            <w:r w:rsidRPr="00A25D09">
              <w:rPr>
                <w:spacing w:val="1"/>
                <w:sz w:val="24"/>
              </w:rPr>
              <w:t xml:space="preserve"> </w:t>
            </w:r>
            <w:r w:rsidRPr="00A25D09">
              <w:rPr>
                <w:sz w:val="24"/>
              </w:rPr>
              <w:t>ценностям:</w:t>
            </w:r>
            <w:r w:rsidRPr="00A25D09">
              <w:rPr>
                <w:spacing w:val="1"/>
                <w:sz w:val="24"/>
              </w:rPr>
              <w:t xml:space="preserve"> </w:t>
            </w:r>
            <w:r w:rsidRPr="00A25D09">
              <w:rPr>
                <w:sz w:val="24"/>
              </w:rPr>
              <w:t>семьи</w:t>
            </w:r>
            <w:r w:rsidRPr="00A25D09">
              <w:rPr>
                <w:spacing w:val="1"/>
                <w:sz w:val="24"/>
              </w:rPr>
              <w:t xml:space="preserve"> </w:t>
            </w:r>
            <w:r w:rsidRPr="00A25D09">
              <w:rPr>
                <w:sz w:val="24"/>
              </w:rPr>
              <w:t>и</w:t>
            </w:r>
            <w:r w:rsidRPr="00A25D09">
              <w:rPr>
                <w:spacing w:val="1"/>
                <w:sz w:val="24"/>
              </w:rPr>
              <w:t xml:space="preserve"> </w:t>
            </w:r>
            <w:r w:rsidRPr="00A25D09">
              <w:rPr>
                <w:sz w:val="24"/>
              </w:rPr>
              <w:t>общества,</w:t>
            </w:r>
            <w:r w:rsidRPr="00A25D09">
              <w:rPr>
                <w:spacing w:val="-57"/>
                <w:sz w:val="24"/>
              </w:rPr>
              <w:t xml:space="preserve"> </w:t>
            </w:r>
            <w:r w:rsidRPr="00A25D09">
              <w:rPr>
                <w:sz w:val="24"/>
              </w:rPr>
              <w:t>правдивый, искренний, способный к сочувствию</w:t>
            </w:r>
            <w:r w:rsidRPr="00A25D09">
              <w:rPr>
                <w:spacing w:val="1"/>
                <w:sz w:val="24"/>
              </w:rPr>
              <w:t xml:space="preserve"> </w:t>
            </w:r>
            <w:r w:rsidRPr="00A25D09">
              <w:rPr>
                <w:sz w:val="24"/>
              </w:rPr>
              <w:t>и</w:t>
            </w:r>
            <w:r w:rsidRPr="00A25D09">
              <w:rPr>
                <w:spacing w:val="1"/>
                <w:sz w:val="24"/>
              </w:rPr>
              <w:t xml:space="preserve"> </w:t>
            </w:r>
            <w:r w:rsidRPr="00A25D09">
              <w:rPr>
                <w:sz w:val="24"/>
              </w:rPr>
              <w:t>заботе,</w:t>
            </w:r>
            <w:r w:rsidRPr="00A25D09">
              <w:rPr>
                <w:spacing w:val="1"/>
                <w:sz w:val="24"/>
              </w:rPr>
              <w:t xml:space="preserve"> </w:t>
            </w:r>
            <w:r w:rsidRPr="00A25D09">
              <w:rPr>
                <w:sz w:val="24"/>
              </w:rPr>
              <w:t>к</w:t>
            </w:r>
            <w:r w:rsidRPr="00A25D09">
              <w:rPr>
                <w:spacing w:val="1"/>
                <w:sz w:val="24"/>
              </w:rPr>
              <w:t xml:space="preserve"> </w:t>
            </w:r>
            <w:r w:rsidRPr="00A25D09">
              <w:rPr>
                <w:sz w:val="24"/>
              </w:rPr>
              <w:t>нравственным</w:t>
            </w:r>
            <w:r w:rsidRPr="00A25D09">
              <w:rPr>
                <w:spacing w:val="1"/>
                <w:sz w:val="24"/>
              </w:rPr>
              <w:t xml:space="preserve"> </w:t>
            </w:r>
            <w:r w:rsidRPr="00A25D09">
              <w:rPr>
                <w:sz w:val="24"/>
              </w:rPr>
              <w:t>поступкам.</w:t>
            </w:r>
            <w:r w:rsidRPr="00A25D09">
              <w:rPr>
                <w:spacing w:val="1"/>
                <w:sz w:val="24"/>
              </w:rPr>
              <w:t xml:space="preserve"> </w:t>
            </w:r>
            <w:r w:rsidRPr="00A25D09">
              <w:rPr>
                <w:sz w:val="24"/>
              </w:rPr>
              <w:t>Сформирован</w:t>
            </w:r>
            <w:r w:rsidRPr="00A25D09">
              <w:rPr>
                <w:spacing w:val="1"/>
                <w:sz w:val="24"/>
              </w:rPr>
              <w:t xml:space="preserve"> </w:t>
            </w:r>
            <w:r w:rsidRPr="00A25D09">
              <w:rPr>
                <w:sz w:val="24"/>
              </w:rPr>
              <w:t>образ</w:t>
            </w:r>
            <w:r w:rsidRPr="00A25D09">
              <w:rPr>
                <w:spacing w:val="1"/>
                <w:sz w:val="24"/>
              </w:rPr>
              <w:t xml:space="preserve"> </w:t>
            </w:r>
            <w:r w:rsidRPr="00A25D09">
              <w:rPr>
                <w:sz w:val="24"/>
              </w:rPr>
              <w:t>Я,</w:t>
            </w:r>
            <w:r w:rsidRPr="00A25D09">
              <w:rPr>
                <w:spacing w:val="1"/>
                <w:sz w:val="24"/>
              </w:rPr>
              <w:t xml:space="preserve"> </w:t>
            </w:r>
            <w:r w:rsidRPr="00A25D09">
              <w:rPr>
                <w:sz w:val="24"/>
              </w:rPr>
              <w:t>называет</w:t>
            </w:r>
            <w:r w:rsidRPr="00A25D09">
              <w:rPr>
                <w:spacing w:val="1"/>
                <w:sz w:val="24"/>
              </w:rPr>
              <w:t xml:space="preserve"> </w:t>
            </w:r>
            <w:r w:rsidRPr="00A25D09">
              <w:rPr>
                <w:sz w:val="24"/>
              </w:rPr>
              <w:t>свое</w:t>
            </w:r>
            <w:r w:rsidRPr="00A25D09">
              <w:rPr>
                <w:spacing w:val="1"/>
                <w:sz w:val="24"/>
              </w:rPr>
              <w:t xml:space="preserve"> </w:t>
            </w:r>
            <w:r w:rsidRPr="00A25D09">
              <w:rPr>
                <w:sz w:val="24"/>
              </w:rPr>
              <w:t>имя,</w:t>
            </w:r>
            <w:r w:rsidRPr="00A25D09">
              <w:rPr>
                <w:spacing w:val="-57"/>
                <w:sz w:val="24"/>
              </w:rPr>
              <w:t xml:space="preserve"> </w:t>
            </w:r>
            <w:r w:rsidRPr="00A25D09">
              <w:rPr>
                <w:sz w:val="24"/>
              </w:rPr>
              <w:t>фамилию, возраст, национальность, гендерную</w:t>
            </w:r>
            <w:r w:rsidRPr="00A25D09">
              <w:rPr>
                <w:spacing w:val="1"/>
                <w:sz w:val="24"/>
              </w:rPr>
              <w:t xml:space="preserve"> </w:t>
            </w:r>
            <w:r w:rsidRPr="00A25D09">
              <w:rPr>
                <w:sz w:val="24"/>
              </w:rPr>
              <w:t>принадлежность, говорит о себе в первом лице.</w:t>
            </w:r>
            <w:r w:rsidRPr="00A25D09">
              <w:rPr>
                <w:spacing w:val="1"/>
                <w:sz w:val="24"/>
              </w:rPr>
              <w:t xml:space="preserve"> </w:t>
            </w:r>
            <w:r w:rsidRPr="00A25D09">
              <w:rPr>
                <w:sz w:val="24"/>
              </w:rPr>
              <w:t>Проявляющий</w:t>
            </w:r>
            <w:r w:rsidRPr="00A25D09">
              <w:rPr>
                <w:spacing w:val="1"/>
                <w:sz w:val="24"/>
              </w:rPr>
              <w:t xml:space="preserve"> </w:t>
            </w:r>
            <w:r w:rsidRPr="00A25D09">
              <w:rPr>
                <w:sz w:val="24"/>
              </w:rPr>
              <w:t>познавательную</w:t>
            </w:r>
            <w:r w:rsidRPr="00A25D09">
              <w:rPr>
                <w:spacing w:val="1"/>
                <w:sz w:val="24"/>
              </w:rPr>
              <w:t xml:space="preserve"> </w:t>
            </w:r>
            <w:r w:rsidRPr="00A25D09">
              <w:rPr>
                <w:sz w:val="24"/>
              </w:rPr>
              <w:t>активность</w:t>
            </w:r>
            <w:r w:rsidRPr="00A25D09">
              <w:rPr>
                <w:spacing w:val="1"/>
                <w:sz w:val="24"/>
              </w:rPr>
              <w:t xml:space="preserve"> </w:t>
            </w:r>
            <w:r w:rsidRPr="00A25D09">
              <w:rPr>
                <w:sz w:val="24"/>
              </w:rPr>
              <w:t>к</w:t>
            </w:r>
            <w:r w:rsidRPr="00A25D09">
              <w:rPr>
                <w:spacing w:val="1"/>
                <w:sz w:val="24"/>
              </w:rPr>
              <w:t xml:space="preserve"> </w:t>
            </w:r>
            <w:r w:rsidRPr="00A25D09">
              <w:rPr>
                <w:sz w:val="24"/>
              </w:rPr>
              <w:t>окружающей</w:t>
            </w:r>
            <w:r w:rsidRPr="00A25D09">
              <w:rPr>
                <w:spacing w:val="-1"/>
                <w:sz w:val="24"/>
              </w:rPr>
              <w:t xml:space="preserve"> </w:t>
            </w:r>
            <w:r w:rsidRPr="00A25D09">
              <w:rPr>
                <w:sz w:val="24"/>
              </w:rPr>
              <w:t>действительности.</w:t>
            </w:r>
          </w:p>
        </w:tc>
      </w:tr>
      <w:tr w:rsidR="00A25D09" w:rsidRPr="00A25D09" w:rsidTr="00A30586">
        <w:trPr>
          <w:trHeight w:val="4810"/>
        </w:trPr>
        <w:tc>
          <w:tcPr>
            <w:tcW w:w="2532" w:type="dxa"/>
          </w:tcPr>
          <w:p w:rsidR="00A25D09" w:rsidRPr="00A25D09" w:rsidRDefault="00A25D09" w:rsidP="00731945">
            <w:pPr>
              <w:pStyle w:val="TableParagraph"/>
              <w:spacing w:before="6"/>
              <w:ind w:left="16"/>
              <w:rPr>
                <w:sz w:val="24"/>
              </w:rPr>
            </w:pPr>
            <w:r w:rsidRPr="00A25D09">
              <w:rPr>
                <w:sz w:val="24"/>
              </w:rPr>
              <w:t>Познавательное</w:t>
            </w:r>
          </w:p>
        </w:tc>
        <w:tc>
          <w:tcPr>
            <w:tcW w:w="2470" w:type="dxa"/>
          </w:tcPr>
          <w:p w:rsidR="00A25D09" w:rsidRPr="00A25D09" w:rsidRDefault="00A25D09" w:rsidP="00731945">
            <w:pPr>
              <w:pStyle w:val="TableParagraph"/>
              <w:spacing w:before="6"/>
              <w:ind w:left="14"/>
              <w:rPr>
                <w:sz w:val="24"/>
              </w:rPr>
            </w:pPr>
            <w:r w:rsidRPr="00A25D09">
              <w:rPr>
                <w:sz w:val="24"/>
              </w:rPr>
              <w:t>Познание</w:t>
            </w:r>
          </w:p>
        </w:tc>
        <w:tc>
          <w:tcPr>
            <w:tcW w:w="5051" w:type="dxa"/>
          </w:tcPr>
          <w:p w:rsidR="00A25D09" w:rsidRPr="00A25D09" w:rsidRDefault="00A25D09" w:rsidP="00731945">
            <w:pPr>
              <w:pStyle w:val="TableParagraph"/>
              <w:tabs>
                <w:tab w:val="left" w:pos="1767"/>
                <w:tab w:val="left" w:pos="3250"/>
              </w:tabs>
              <w:spacing w:before="6"/>
              <w:ind w:left="17" w:right="4"/>
              <w:jc w:val="both"/>
              <w:rPr>
                <w:sz w:val="24"/>
              </w:rPr>
            </w:pPr>
            <w:r w:rsidRPr="00A25D09">
              <w:rPr>
                <w:sz w:val="24"/>
              </w:rPr>
              <w:t>Проявляющий</w:t>
            </w:r>
            <w:r w:rsidRPr="00A25D09">
              <w:rPr>
                <w:spacing w:val="1"/>
                <w:sz w:val="24"/>
              </w:rPr>
              <w:t xml:space="preserve"> </w:t>
            </w:r>
            <w:r w:rsidRPr="00A25D09">
              <w:rPr>
                <w:sz w:val="24"/>
              </w:rPr>
              <w:t>интерес</w:t>
            </w:r>
            <w:r w:rsidRPr="00A25D09">
              <w:rPr>
                <w:spacing w:val="1"/>
                <w:sz w:val="24"/>
              </w:rPr>
              <w:t xml:space="preserve"> </w:t>
            </w:r>
            <w:r w:rsidRPr="00A25D09">
              <w:rPr>
                <w:sz w:val="24"/>
              </w:rPr>
              <w:t>к</w:t>
            </w:r>
            <w:r w:rsidRPr="00A25D09">
              <w:rPr>
                <w:spacing w:val="1"/>
                <w:sz w:val="24"/>
              </w:rPr>
              <w:t xml:space="preserve"> </w:t>
            </w:r>
            <w:r w:rsidRPr="00A25D09">
              <w:rPr>
                <w:sz w:val="24"/>
              </w:rPr>
              <w:t>родным</w:t>
            </w:r>
            <w:r w:rsidRPr="00A25D09">
              <w:rPr>
                <w:spacing w:val="1"/>
                <w:sz w:val="24"/>
              </w:rPr>
              <w:t xml:space="preserve"> </w:t>
            </w:r>
            <w:r w:rsidRPr="00A25D09">
              <w:rPr>
                <w:sz w:val="24"/>
              </w:rPr>
              <w:t>языкам,</w:t>
            </w:r>
            <w:r w:rsidRPr="00A25D09">
              <w:rPr>
                <w:spacing w:val="-57"/>
                <w:sz w:val="24"/>
              </w:rPr>
              <w:t xml:space="preserve"> </w:t>
            </w:r>
            <w:r w:rsidRPr="00A25D09">
              <w:rPr>
                <w:sz w:val="24"/>
              </w:rPr>
              <w:t>пользуясь</w:t>
            </w:r>
            <w:r w:rsidRPr="00A25D09">
              <w:rPr>
                <w:spacing w:val="1"/>
                <w:sz w:val="24"/>
              </w:rPr>
              <w:t xml:space="preserve"> </w:t>
            </w:r>
            <w:r w:rsidRPr="00A25D09">
              <w:rPr>
                <w:sz w:val="24"/>
              </w:rPr>
              <w:t>основными</w:t>
            </w:r>
            <w:r w:rsidRPr="00A25D09">
              <w:rPr>
                <w:spacing w:val="1"/>
                <w:sz w:val="24"/>
              </w:rPr>
              <w:t xml:space="preserve"> </w:t>
            </w:r>
            <w:r w:rsidRPr="00A25D09">
              <w:rPr>
                <w:sz w:val="24"/>
              </w:rPr>
              <w:t>грамматическими</w:t>
            </w:r>
            <w:r w:rsidRPr="00A25D09">
              <w:rPr>
                <w:spacing w:val="1"/>
                <w:sz w:val="24"/>
              </w:rPr>
              <w:t xml:space="preserve"> </w:t>
            </w:r>
            <w:r w:rsidRPr="00A25D09">
              <w:rPr>
                <w:sz w:val="24"/>
              </w:rPr>
              <w:t>категориями</w:t>
            </w:r>
            <w:r w:rsidRPr="00A25D09">
              <w:rPr>
                <w:spacing w:val="1"/>
                <w:sz w:val="24"/>
              </w:rPr>
              <w:t xml:space="preserve"> </w:t>
            </w:r>
            <w:r w:rsidRPr="00A25D09">
              <w:rPr>
                <w:sz w:val="24"/>
              </w:rPr>
              <w:t>и</w:t>
            </w:r>
            <w:r w:rsidRPr="00A25D09">
              <w:rPr>
                <w:spacing w:val="1"/>
                <w:sz w:val="24"/>
              </w:rPr>
              <w:t xml:space="preserve"> </w:t>
            </w:r>
            <w:r w:rsidRPr="00A25D09">
              <w:rPr>
                <w:sz w:val="24"/>
              </w:rPr>
              <w:t>словарем</w:t>
            </w:r>
            <w:r w:rsidRPr="00A25D09">
              <w:rPr>
                <w:spacing w:val="1"/>
                <w:sz w:val="24"/>
              </w:rPr>
              <w:t xml:space="preserve"> </w:t>
            </w:r>
            <w:r w:rsidRPr="00A25D09">
              <w:rPr>
                <w:sz w:val="24"/>
              </w:rPr>
              <w:t>разговорной</w:t>
            </w:r>
            <w:r w:rsidRPr="00A25D09">
              <w:rPr>
                <w:spacing w:val="1"/>
                <w:sz w:val="24"/>
              </w:rPr>
              <w:t xml:space="preserve"> </w:t>
            </w:r>
            <w:r w:rsidRPr="00A25D09">
              <w:rPr>
                <w:sz w:val="24"/>
              </w:rPr>
              <w:t>речи.</w:t>
            </w:r>
            <w:r w:rsidRPr="00A25D09">
              <w:rPr>
                <w:spacing w:val="1"/>
                <w:sz w:val="24"/>
              </w:rPr>
              <w:t xml:space="preserve"> </w:t>
            </w:r>
            <w:r w:rsidRPr="00A25D09">
              <w:t>П</w:t>
            </w:r>
            <w:r w:rsidRPr="00A25D09">
              <w:rPr>
                <w:sz w:val="24"/>
              </w:rPr>
              <w:t>роявляющий</w:t>
            </w:r>
            <w:r w:rsidRPr="00A25D09">
              <w:rPr>
                <w:spacing w:val="-13"/>
                <w:sz w:val="24"/>
              </w:rPr>
              <w:t xml:space="preserve"> </w:t>
            </w:r>
            <w:r w:rsidRPr="00A25D09">
              <w:rPr>
                <w:sz w:val="24"/>
              </w:rPr>
              <w:t>интерес</w:t>
            </w:r>
            <w:r w:rsidRPr="00A25D09">
              <w:rPr>
                <w:spacing w:val="-10"/>
                <w:sz w:val="24"/>
              </w:rPr>
              <w:t xml:space="preserve"> </w:t>
            </w:r>
            <w:r w:rsidRPr="00A25D09">
              <w:rPr>
                <w:sz w:val="24"/>
              </w:rPr>
              <w:t>к</w:t>
            </w:r>
            <w:r w:rsidRPr="00A25D09">
              <w:rPr>
                <w:spacing w:val="-11"/>
                <w:sz w:val="24"/>
              </w:rPr>
              <w:t xml:space="preserve"> </w:t>
            </w:r>
            <w:r w:rsidRPr="00A25D09">
              <w:rPr>
                <w:sz w:val="24"/>
              </w:rPr>
              <w:t>книгам,</w:t>
            </w:r>
            <w:r w:rsidRPr="00A25D09">
              <w:rPr>
                <w:spacing w:val="-14"/>
                <w:sz w:val="24"/>
              </w:rPr>
              <w:t xml:space="preserve"> </w:t>
            </w:r>
            <w:r w:rsidRPr="00A25D09">
              <w:rPr>
                <w:sz w:val="24"/>
              </w:rPr>
              <w:t>демонстрирует</w:t>
            </w:r>
            <w:r w:rsidRPr="00A25D09">
              <w:rPr>
                <w:spacing w:val="-58"/>
                <w:sz w:val="24"/>
              </w:rPr>
              <w:t xml:space="preserve"> </w:t>
            </w:r>
            <w:r w:rsidRPr="00A25D09">
              <w:rPr>
                <w:sz w:val="24"/>
              </w:rPr>
              <w:t>запоминание</w:t>
            </w:r>
            <w:r w:rsidRPr="00A25D09">
              <w:rPr>
                <w:spacing w:val="1"/>
                <w:sz w:val="24"/>
              </w:rPr>
              <w:t xml:space="preserve"> </w:t>
            </w:r>
            <w:r w:rsidRPr="00A25D09">
              <w:rPr>
                <w:sz w:val="24"/>
              </w:rPr>
              <w:t>первых</w:t>
            </w:r>
            <w:r w:rsidRPr="00A25D09">
              <w:rPr>
                <w:spacing w:val="1"/>
                <w:sz w:val="24"/>
              </w:rPr>
              <w:t xml:space="preserve"> </w:t>
            </w:r>
            <w:r w:rsidRPr="00A25D09">
              <w:rPr>
                <w:sz w:val="24"/>
              </w:rPr>
              <w:t>татарских</w:t>
            </w:r>
            <w:r w:rsidRPr="00A25D09">
              <w:rPr>
                <w:spacing w:val="1"/>
                <w:sz w:val="24"/>
              </w:rPr>
              <w:t xml:space="preserve"> </w:t>
            </w:r>
            <w:r w:rsidRPr="00A25D09">
              <w:rPr>
                <w:sz w:val="24"/>
              </w:rPr>
              <w:t>(русских)</w:t>
            </w:r>
            <w:r w:rsidRPr="00A25D09">
              <w:rPr>
                <w:spacing w:val="1"/>
                <w:sz w:val="24"/>
              </w:rPr>
              <w:t xml:space="preserve"> </w:t>
            </w:r>
            <w:r w:rsidRPr="00A25D09">
              <w:rPr>
                <w:sz w:val="24"/>
              </w:rPr>
              <w:t>народных</w:t>
            </w:r>
            <w:r w:rsidRPr="00A25D09">
              <w:rPr>
                <w:spacing w:val="1"/>
                <w:sz w:val="24"/>
              </w:rPr>
              <w:t xml:space="preserve"> </w:t>
            </w:r>
            <w:r w:rsidRPr="00A25D09">
              <w:rPr>
                <w:sz w:val="24"/>
              </w:rPr>
              <w:t>сказок,</w:t>
            </w:r>
            <w:r w:rsidRPr="00A25D09">
              <w:rPr>
                <w:spacing w:val="1"/>
                <w:sz w:val="24"/>
              </w:rPr>
              <w:t xml:space="preserve"> </w:t>
            </w:r>
            <w:r w:rsidRPr="00A25D09">
              <w:rPr>
                <w:sz w:val="24"/>
              </w:rPr>
              <w:t>коротких</w:t>
            </w:r>
            <w:r w:rsidRPr="00A25D09">
              <w:rPr>
                <w:spacing w:val="1"/>
                <w:sz w:val="24"/>
              </w:rPr>
              <w:t xml:space="preserve"> </w:t>
            </w:r>
            <w:r w:rsidRPr="00A25D09">
              <w:rPr>
                <w:sz w:val="24"/>
              </w:rPr>
              <w:t>стихов</w:t>
            </w:r>
            <w:r w:rsidRPr="00A25D09">
              <w:rPr>
                <w:spacing w:val="1"/>
                <w:sz w:val="24"/>
              </w:rPr>
              <w:t xml:space="preserve"> </w:t>
            </w:r>
            <w:r w:rsidRPr="00A25D09">
              <w:rPr>
                <w:sz w:val="24"/>
              </w:rPr>
              <w:t>путем</w:t>
            </w:r>
            <w:r w:rsidRPr="00A25D09">
              <w:rPr>
                <w:spacing w:val="1"/>
                <w:sz w:val="24"/>
              </w:rPr>
              <w:t xml:space="preserve"> </w:t>
            </w:r>
            <w:r w:rsidRPr="00A25D09">
              <w:rPr>
                <w:sz w:val="24"/>
              </w:rPr>
              <w:t>включения в рассказ взрослого отдельных слов,</w:t>
            </w:r>
            <w:r w:rsidRPr="00A25D09">
              <w:rPr>
                <w:spacing w:val="1"/>
                <w:sz w:val="24"/>
              </w:rPr>
              <w:t xml:space="preserve"> </w:t>
            </w:r>
            <w:r w:rsidRPr="00A25D09">
              <w:rPr>
                <w:sz w:val="24"/>
              </w:rPr>
              <w:t>действий.</w:t>
            </w:r>
            <w:r w:rsidRPr="00A25D09">
              <w:rPr>
                <w:spacing w:val="1"/>
                <w:sz w:val="24"/>
              </w:rPr>
              <w:t xml:space="preserve"> </w:t>
            </w:r>
            <w:r w:rsidRPr="00A25D09">
              <w:rPr>
                <w:sz w:val="24"/>
              </w:rPr>
              <w:t>Проявляющий</w:t>
            </w:r>
            <w:r w:rsidRPr="00A25D09">
              <w:rPr>
                <w:spacing w:val="1"/>
                <w:sz w:val="24"/>
              </w:rPr>
              <w:t xml:space="preserve"> </w:t>
            </w:r>
            <w:r w:rsidRPr="00A25D09">
              <w:rPr>
                <w:sz w:val="24"/>
              </w:rPr>
              <w:t>интерес</w:t>
            </w:r>
            <w:r w:rsidRPr="00A25D09">
              <w:rPr>
                <w:spacing w:val="1"/>
                <w:sz w:val="24"/>
              </w:rPr>
              <w:t xml:space="preserve"> </w:t>
            </w:r>
            <w:r w:rsidRPr="00A25D09">
              <w:rPr>
                <w:sz w:val="24"/>
              </w:rPr>
              <w:t>к</w:t>
            </w:r>
            <w:r w:rsidRPr="00A25D09">
              <w:rPr>
                <w:spacing w:val="1"/>
                <w:sz w:val="24"/>
              </w:rPr>
              <w:t xml:space="preserve"> </w:t>
            </w:r>
            <w:r w:rsidRPr="00A25D09">
              <w:rPr>
                <w:sz w:val="24"/>
              </w:rPr>
              <w:t>книгам</w:t>
            </w:r>
            <w:r w:rsidRPr="00A25D09">
              <w:rPr>
                <w:spacing w:val="1"/>
                <w:sz w:val="24"/>
              </w:rPr>
              <w:t xml:space="preserve"> </w:t>
            </w:r>
            <w:r w:rsidRPr="00A25D09">
              <w:rPr>
                <w:sz w:val="24"/>
              </w:rPr>
              <w:t>на</w:t>
            </w:r>
            <w:r w:rsidRPr="00A25D09">
              <w:rPr>
                <w:spacing w:val="-57"/>
                <w:sz w:val="24"/>
              </w:rPr>
              <w:t xml:space="preserve"> </w:t>
            </w:r>
            <w:r w:rsidRPr="00A25D09">
              <w:rPr>
                <w:sz w:val="24"/>
              </w:rPr>
              <w:t>татарском</w:t>
            </w:r>
            <w:r w:rsidRPr="00A25D09">
              <w:rPr>
                <w:spacing w:val="1"/>
                <w:sz w:val="24"/>
              </w:rPr>
              <w:t xml:space="preserve"> </w:t>
            </w:r>
            <w:r w:rsidRPr="00A25D09">
              <w:rPr>
                <w:sz w:val="24"/>
              </w:rPr>
              <w:t>языке,</w:t>
            </w:r>
            <w:r w:rsidRPr="00A25D09">
              <w:rPr>
                <w:spacing w:val="1"/>
                <w:sz w:val="24"/>
              </w:rPr>
              <w:t xml:space="preserve"> </w:t>
            </w:r>
            <w:r w:rsidRPr="00A25D09">
              <w:rPr>
                <w:sz w:val="24"/>
              </w:rPr>
              <w:t>способный</w:t>
            </w:r>
            <w:r w:rsidRPr="00A25D09">
              <w:rPr>
                <w:spacing w:val="1"/>
                <w:sz w:val="24"/>
              </w:rPr>
              <w:t xml:space="preserve"> </w:t>
            </w:r>
            <w:r w:rsidRPr="00A25D09">
              <w:rPr>
                <w:sz w:val="24"/>
              </w:rPr>
              <w:t>испытывать</w:t>
            </w:r>
            <w:r w:rsidRPr="00A25D09">
              <w:rPr>
                <w:spacing w:val="-57"/>
                <w:sz w:val="24"/>
              </w:rPr>
              <w:t xml:space="preserve"> </w:t>
            </w:r>
            <w:r w:rsidRPr="00A25D09">
              <w:rPr>
                <w:sz w:val="24"/>
              </w:rPr>
              <w:t>потребность (привычку) в регулярном чтении.</w:t>
            </w:r>
            <w:r w:rsidRPr="00A25D09">
              <w:rPr>
                <w:spacing w:val="1"/>
                <w:sz w:val="24"/>
              </w:rPr>
              <w:t xml:space="preserve"> </w:t>
            </w:r>
            <w:r w:rsidRPr="00A25D09">
              <w:rPr>
                <w:sz w:val="24"/>
              </w:rPr>
              <w:t>Сформировано</w:t>
            </w:r>
            <w:r w:rsidRPr="00A25D09">
              <w:rPr>
                <w:spacing w:val="1"/>
                <w:sz w:val="24"/>
              </w:rPr>
              <w:t xml:space="preserve"> </w:t>
            </w:r>
            <w:r w:rsidRPr="00A25D09">
              <w:rPr>
                <w:sz w:val="24"/>
              </w:rPr>
              <w:t>умение</w:t>
            </w:r>
            <w:r w:rsidRPr="00A25D09">
              <w:rPr>
                <w:spacing w:val="1"/>
                <w:sz w:val="24"/>
              </w:rPr>
              <w:t xml:space="preserve"> </w:t>
            </w:r>
            <w:r w:rsidRPr="00A25D09">
              <w:rPr>
                <w:sz w:val="24"/>
              </w:rPr>
              <w:t>слушать</w:t>
            </w:r>
            <w:r w:rsidRPr="00A25D09">
              <w:rPr>
                <w:spacing w:val="1"/>
                <w:sz w:val="24"/>
              </w:rPr>
              <w:t xml:space="preserve"> </w:t>
            </w:r>
            <w:r w:rsidRPr="00A25D09">
              <w:rPr>
                <w:sz w:val="24"/>
              </w:rPr>
              <w:t>татарские</w:t>
            </w:r>
            <w:r w:rsidRPr="00A25D09">
              <w:rPr>
                <w:spacing w:val="1"/>
                <w:sz w:val="24"/>
              </w:rPr>
              <w:t xml:space="preserve"> </w:t>
            </w:r>
            <w:r w:rsidRPr="00A25D09">
              <w:rPr>
                <w:sz w:val="24"/>
              </w:rPr>
              <w:t>народные</w:t>
            </w:r>
            <w:r w:rsidRPr="00A25D09">
              <w:rPr>
                <w:sz w:val="24"/>
              </w:rPr>
              <w:tab/>
              <w:t>сказки,</w:t>
            </w:r>
            <w:r w:rsidRPr="00A25D09">
              <w:rPr>
                <w:sz w:val="24"/>
              </w:rPr>
              <w:tab/>
            </w:r>
            <w:r w:rsidRPr="00A25D09">
              <w:rPr>
                <w:spacing w:val="-1"/>
                <w:sz w:val="24"/>
              </w:rPr>
              <w:t>художественные</w:t>
            </w:r>
            <w:r w:rsidRPr="00A25D09">
              <w:rPr>
                <w:spacing w:val="-58"/>
                <w:sz w:val="24"/>
              </w:rPr>
              <w:t xml:space="preserve"> </w:t>
            </w:r>
            <w:r w:rsidRPr="00A25D09">
              <w:rPr>
                <w:sz w:val="24"/>
              </w:rPr>
              <w:t>произведения.</w:t>
            </w:r>
            <w:r w:rsidRPr="00A25D09">
              <w:rPr>
                <w:spacing w:val="1"/>
                <w:sz w:val="24"/>
              </w:rPr>
              <w:t xml:space="preserve"> </w:t>
            </w:r>
            <w:r w:rsidRPr="00A25D09">
              <w:t>И</w:t>
            </w:r>
            <w:r w:rsidRPr="00A25D09">
              <w:rPr>
                <w:sz w:val="24"/>
              </w:rPr>
              <w:t>нтересующийся</w:t>
            </w:r>
            <w:r w:rsidRPr="00A25D09">
              <w:rPr>
                <w:spacing w:val="1"/>
                <w:sz w:val="24"/>
              </w:rPr>
              <w:t xml:space="preserve"> </w:t>
            </w:r>
            <w:r w:rsidRPr="00A25D09">
              <w:rPr>
                <w:sz w:val="24"/>
              </w:rPr>
              <w:t>объектами</w:t>
            </w:r>
            <w:r w:rsidRPr="00A25D09">
              <w:rPr>
                <w:spacing w:val="1"/>
                <w:sz w:val="24"/>
              </w:rPr>
              <w:t xml:space="preserve"> </w:t>
            </w:r>
            <w:r w:rsidRPr="00A25D09">
              <w:rPr>
                <w:sz w:val="24"/>
              </w:rPr>
              <w:t>и</w:t>
            </w:r>
            <w:r w:rsidRPr="00A25D09">
              <w:rPr>
                <w:spacing w:val="1"/>
                <w:sz w:val="24"/>
              </w:rPr>
              <w:t xml:space="preserve"> </w:t>
            </w:r>
            <w:r w:rsidRPr="00A25D09">
              <w:rPr>
                <w:sz w:val="24"/>
              </w:rPr>
              <w:t>явлениями живой и неживой природы родного</w:t>
            </w:r>
            <w:r w:rsidRPr="00A25D09">
              <w:rPr>
                <w:spacing w:val="1"/>
                <w:sz w:val="24"/>
              </w:rPr>
              <w:t xml:space="preserve"> </w:t>
            </w:r>
            <w:r w:rsidRPr="00A25D09">
              <w:rPr>
                <w:sz w:val="24"/>
              </w:rPr>
              <w:t>края,</w:t>
            </w:r>
            <w:r w:rsidRPr="00A25D09">
              <w:rPr>
                <w:spacing w:val="1"/>
                <w:sz w:val="24"/>
              </w:rPr>
              <w:t xml:space="preserve"> </w:t>
            </w:r>
            <w:r w:rsidRPr="00A25D09">
              <w:rPr>
                <w:sz w:val="24"/>
              </w:rPr>
              <w:t>имеющий</w:t>
            </w:r>
            <w:r w:rsidRPr="00A25D09">
              <w:rPr>
                <w:spacing w:val="1"/>
                <w:sz w:val="24"/>
              </w:rPr>
              <w:t xml:space="preserve"> </w:t>
            </w:r>
            <w:r w:rsidRPr="00A25D09">
              <w:rPr>
                <w:sz w:val="24"/>
              </w:rPr>
              <w:t>представление</w:t>
            </w:r>
            <w:r w:rsidRPr="00A25D09">
              <w:rPr>
                <w:spacing w:val="1"/>
                <w:sz w:val="24"/>
              </w:rPr>
              <w:t xml:space="preserve"> </w:t>
            </w:r>
            <w:r w:rsidRPr="00A25D09">
              <w:rPr>
                <w:sz w:val="24"/>
              </w:rPr>
              <w:t>о</w:t>
            </w:r>
            <w:r w:rsidRPr="00A25D09">
              <w:rPr>
                <w:spacing w:val="1"/>
                <w:sz w:val="24"/>
              </w:rPr>
              <w:t xml:space="preserve"> </w:t>
            </w:r>
            <w:r w:rsidRPr="00A25D09">
              <w:rPr>
                <w:sz w:val="24"/>
              </w:rPr>
              <w:t>сезонных</w:t>
            </w:r>
            <w:r w:rsidRPr="00A25D09">
              <w:rPr>
                <w:spacing w:val="1"/>
                <w:sz w:val="24"/>
              </w:rPr>
              <w:t xml:space="preserve"> </w:t>
            </w:r>
            <w:r w:rsidRPr="00A25D09">
              <w:rPr>
                <w:sz w:val="24"/>
              </w:rPr>
              <w:t>изменениях в природе. Проявляющий интерес к</w:t>
            </w:r>
            <w:r w:rsidRPr="00A25D09">
              <w:rPr>
                <w:spacing w:val="1"/>
                <w:sz w:val="24"/>
              </w:rPr>
              <w:t xml:space="preserve"> </w:t>
            </w:r>
            <w:r w:rsidRPr="00A25D09">
              <w:rPr>
                <w:sz w:val="24"/>
              </w:rPr>
              <w:t>миру</w:t>
            </w:r>
            <w:r w:rsidRPr="00A25D09">
              <w:rPr>
                <w:spacing w:val="-2"/>
                <w:sz w:val="24"/>
              </w:rPr>
              <w:t xml:space="preserve"> </w:t>
            </w:r>
            <w:r w:rsidRPr="00A25D09">
              <w:rPr>
                <w:sz w:val="24"/>
              </w:rPr>
              <w:t>родной</w:t>
            </w:r>
            <w:r w:rsidRPr="00A25D09">
              <w:rPr>
                <w:spacing w:val="-1"/>
                <w:sz w:val="24"/>
              </w:rPr>
              <w:t xml:space="preserve"> </w:t>
            </w:r>
            <w:r w:rsidRPr="00A25D09">
              <w:rPr>
                <w:sz w:val="24"/>
              </w:rPr>
              <w:t>природы,</w:t>
            </w:r>
            <w:r w:rsidRPr="00A25D09">
              <w:rPr>
                <w:spacing w:val="-4"/>
                <w:sz w:val="24"/>
              </w:rPr>
              <w:t xml:space="preserve"> </w:t>
            </w:r>
            <w:r w:rsidRPr="00A25D09">
              <w:rPr>
                <w:sz w:val="24"/>
              </w:rPr>
              <w:t>природным</w:t>
            </w:r>
            <w:r w:rsidRPr="00A25D09">
              <w:rPr>
                <w:spacing w:val="-1"/>
                <w:sz w:val="24"/>
              </w:rPr>
              <w:t xml:space="preserve"> </w:t>
            </w:r>
            <w:r w:rsidRPr="00A25D09">
              <w:rPr>
                <w:sz w:val="24"/>
              </w:rPr>
              <w:t>явлениям.</w:t>
            </w:r>
          </w:p>
        </w:tc>
      </w:tr>
      <w:tr w:rsidR="00A25D09" w:rsidRPr="00A25D09" w:rsidTr="00A25D09">
        <w:trPr>
          <w:trHeight w:val="306"/>
        </w:trPr>
        <w:tc>
          <w:tcPr>
            <w:tcW w:w="2532" w:type="dxa"/>
          </w:tcPr>
          <w:p w:rsidR="00A25D09" w:rsidRPr="00A25D09" w:rsidRDefault="00A25D09" w:rsidP="00731945">
            <w:pPr>
              <w:pStyle w:val="TableParagraph"/>
              <w:spacing w:before="6"/>
              <w:ind w:left="16"/>
              <w:rPr>
                <w:sz w:val="24"/>
              </w:rPr>
            </w:pPr>
            <w:r w:rsidRPr="00A25D09">
              <w:rPr>
                <w:sz w:val="24"/>
              </w:rPr>
              <w:t>Физическое</w:t>
            </w:r>
            <w:r w:rsidRPr="00A25D09">
              <w:rPr>
                <w:spacing w:val="-3"/>
                <w:sz w:val="24"/>
              </w:rPr>
              <w:t xml:space="preserve"> </w:t>
            </w:r>
            <w:r w:rsidRPr="00A25D09">
              <w:rPr>
                <w:sz w:val="24"/>
              </w:rPr>
              <w:t>и</w:t>
            </w:r>
            <w:r>
              <w:rPr>
                <w:sz w:val="24"/>
              </w:rPr>
              <w:t xml:space="preserve"> оздоровительное</w:t>
            </w:r>
          </w:p>
        </w:tc>
        <w:tc>
          <w:tcPr>
            <w:tcW w:w="2470" w:type="dxa"/>
          </w:tcPr>
          <w:p w:rsidR="00A25D09" w:rsidRPr="00A25D09" w:rsidRDefault="00A25D09" w:rsidP="00731945">
            <w:pPr>
              <w:pStyle w:val="TableParagraph"/>
              <w:spacing w:before="6"/>
              <w:ind w:left="14"/>
              <w:rPr>
                <w:sz w:val="24"/>
              </w:rPr>
            </w:pPr>
            <w:r w:rsidRPr="00A25D09">
              <w:rPr>
                <w:sz w:val="24"/>
              </w:rPr>
              <w:t>Здоровье,</w:t>
            </w:r>
            <w:r w:rsidRPr="00A25D09">
              <w:rPr>
                <w:spacing w:val="-1"/>
                <w:sz w:val="24"/>
              </w:rPr>
              <w:t xml:space="preserve"> </w:t>
            </w:r>
            <w:r w:rsidRPr="00A25D09">
              <w:rPr>
                <w:sz w:val="24"/>
              </w:rPr>
              <w:t>жизнь</w:t>
            </w:r>
          </w:p>
        </w:tc>
        <w:tc>
          <w:tcPr>
            <w:tcW w:w="5051" w:type="dxa"/>
          </w:tcPr>
          <w:p w:rsidR="00A25D09" w:rsidRDefault="00A25D09" w:rsidP="00731945">
            <w:pPr>
              <w:pStyle w:val="TableParagraph"/>
              <w:spacing w:before="6"/>
              <w:ind w:left="9"/>
              <w:jc w:val="center"/>
              <w:rPr>
                <w:sz w:val="24"/>
                <w:lang w:val="ru-RU"/>
              </w:rPr>
            </w:pPr>
            <w:r w:rsidRPr="00A25D09">
              <w:rPr>
                <w:sz w:val="24"/>
              </w:rPr>
              <w:t>Понимающий</w:t>
            </w:r>
            <w:r w:rsidRPr="00A25D09">
              <w:rPr>
                <w:spacing w:val="-14"/>
                <w:sz w:val="24"/>
              </w:rPr>
              <w:t xml:space="preserve"> </w:t>
            </w:r>
            <w:r w:rsidRPr="00A25D09">
              <w:rPr>
                <w:sz w:val="24"/>
              </w:rPr>
              <w:t>ценность</w:t>
            </w:r>
            <w:r w:rsidRPr="00A25D09">
              <w:rPr>
                <w:spacing w:val="-12"/>
                <w:sz w:val="24"/>
              </w:rPr>
              <w:t xml:space="preserve"> </w:t>
            </w:r>
            <w:r w:rsidRPr="00A25D09">
              <w:rPr>
                <w:sz w:val="24"/>
              </w:rPr>
              <w:t>здорового</w:t>
            </w:r>
            <w:r w:rsidRPr="00A25D09">
              <w:rPr>
                <w:spacing w:val="-13"/>
                <w:sz w:val="24"/>
              </w:rPr>
              <w:t xml:space="preserve"> </w:t>
            </w:r>
            <w:r w:rsidRPr="00A25D09">
              <w:rPr>
                <w:sz w:val="24"/>
              </w:rPr>
              <w:t>образа</w:t>
            </w:r>
            <w:r w:rsidRPr="00A25D09">
              <w:rPr>
                <w:spacing w:val="-11"/>
                <w:sz w:val="24"/>
              </w:rPr>
              <w:t xml:space="preserve"> </w:t>
            </w:r>
            <w:r w:rsidRPr="00A25D09">
              <w:rPr>
                <w:sz w:val="24"/>
              </w:rPr>
              <w:t>жизни.</w:t>
            </w:r>
          </w:p>
          <w:p w:rsidR="00A25D09" w:rsidRPr="00A25D09" w:rsidRDefault="00A25D09" w:rsidP="00A25D09">
            <w:pPr>
              <w:pStyle w:val="TableParagraph"/>
              <w:spacing w:before="6"/>
              <w:ind w:left="9"/>
              <w:jc w:val="both"/>
              <w:rPr>
                <w:sz w:val="24"/>
                <w:lang w:val="ru-RU"/>
              </w:rPr>
            </w:pPr>
            <w:r w:rsidRPr="00A25D09">
              <w:rPr>
                <w:sz w:val="24"/>
              </w:rPr>
              <w:t>Проявляющий</w:t>
            </w:r>
            <w:r w:rsidRPr="00A25D09">
              <w:rPr>
                <w:spacing w:val="1"/>
                <w:sz w:val="24"/>
              </w:rPr>
              <w:t xml:space="preserve"> </w:t>
            </w:r>
            <w:r w:rsidRPr="00A25D09">
              <w:rPr>
                <w:sz w:val="24"/>
              </w:rPr>
              <w:t>двигательную</w:t>
            </w:r>
            <w:r w:rsidRPr="00A25D09">
              <w:rPr>
                <w:spacing w:val="1"/>
                <w:sz w:val="24"/>
              </w:rPr>
              <w:t xml:space="preserve"> </w:t>
            </w:r>
            <w:r w:rsidRPr="00A25D09">
              <w:rPr>
                <w:sz w:val="24"/>
              </w:rPr>
              <w:t>активность</w:t>
            </w:r>
            <w:r w:rsidRPr="00A25D09">
              <w:rPr>
                <w:spacing w:val="1"/>
                <w:sz w:val="24"/>
              </w:rPr>
              <w:t xml:space="preserve"> </w:t>
            </w:r>
            <w:r w:rsidRPr="00A25D09">
              <w:rPr>
                <w:sz w:val="24"/>
              </w:rPr>
              <w:t>в</w:t>
            </w:r>
            <w:r w:rsidRPr="00A25D09">
              <w:rPr>
                <w:spacing w:val="-57"/>
                <w:sz w:val="24"/>
              </w:rPr>
              <w:t xml:space="preserve"> </w:t>
            </w:r>
            <w:r w:rsidRPr="00A25D09">
              <w:rPr>
                <w:sz w:val="24"/>
              </w:rPr>
              <w:t>татарских</w:t>
            </w:r>
            <w:r w:rsidRPr="00A25D09">
              <w:rPr>
                <w:spacing w:val="1"/>
                <w:sz w:val="24"/>
              </w:rPr>
              <w:t xml:space="preserve"> </w:t>
            </w:r>
            <w:r w:rsidRPr="00A25D09">
              <w:rPr>
                <w:sz w:val="24"/>
              </w:rPr>
              <w:t>народных</w:t>
            </w:r>
            <w:r w:rsidRPr="00A25D09">
              <w:rPr>
                <w:spacing w:val="1"/>
                <w:sz w:val="24"/>
              </w:rPr>
              <w:t xml:space="preserve"> </w:t>
            </w:r>
            <w:r w:rsidRPr="00A25D09">
              <w:rPr>
                <w:sz w:val="24"/>
              </w:rPr>
              <w:t>подвижных</w:t>
            </w:r>
            <w:r w:rsidRPr="00A25D09">
              <w:rPr>
                <w:spacing w:val="1"/>
                <w:sz w:val="24"/>
              </w:rPr>
              <w:t xml:space="preserve"> </w:t>
            </w:r>
            <w:r w:rsidRPr="00A25D09">
              <w:rPr>
                <w:sz w:val="24"/>
              </w:rPr>
              <w:t>играх,</w:t>
            </w:r>
            <w:r w:rsidRPr="00A25D09">
              <w:rPr>
                <w:spacing w:val="1"/>
                <w:sz w:val="24"/>
              </w:rPr>
              <w:t xml:space="preserve"> </w:t>
            </w:r>
            <w:r w:rsidRPr="00A25D09">
              <w:rPr>
                <w:sz w:val="24"/>
              </w:rPr>
              <w:t>развлечениях</w:t>
            </w:r>
            <w:r w:rsidRPr="00A25D09">
              <w:rPr>
                <w:spacing w:val="1"/>
                <w:sz w:val="24"/>
              </w:rPr>
              <w:t xml:space="preserve"> </w:t>
            </w:r>
            <w:r w:rsidRPr="00A25D09">
              <w:rPr>
                <w:sz w:val="24"/>
              </w:rPr>
              <w:t>и</w:t>
            </w:r>
            <w:r w:rsidRPr="00A25D09">
              <w:rPr>
                <w:spacing w:val="1"/>
                <w:sz w:val="24"/>
              </w:rPr>
              <w:t xml:space="preserve"> </w:t>
            </w:r>
            <w:r w:rsidRPr="00A25D09">
              <w:rPr>
                <w:sz w:val="24"/>
              </w:rPr>
              <w:t>т.д.</w:t>
            </w:r>
            <w:r w:rsidRPr="00A25D09">
              <w:rPr>
                <w:spacing w:val="1"/>
                <w:sz w:val="24"/>
              </w:rPr>
              <w:t xml:space="preserve"> </w:t>
            </w:r>
            <w:r w:rsidRPr="00A25D09">
              <w:t>Проявляющий</w:t>
            </w:r>
            <w:r w:rsidRPr="00A25D09">
              <w:rPr>
                <w:spacing w:val="1"/>
              </w:rPr>
              <w:t xml:space="preserve"> </w:t>
            </w:r>
            <w:r w:rsidRPr="00A25D09">
              <w:t>интерес</w:t>
            </w:r>
            <w:r w:rsidRPr="00A25D09">
              <w:rPr>
                <w:spacing w:val="1"/>
              </w:rPr>
              <w:t xml:space="preserve"> </w:t>
            </w:r>
            <w:r w:rsidRPr="00A25D09">
              <w:rPr>
                <w:sz w:val="24"/>
              </w:rPr>
              <w:t>к</w:t>
            </w:r>
            <w:r w:rsidRPr="00A25D09">
              <w:rPr>
                <w:spacing w:val="1"/>
                <w:sz w:val="24"/>
              </w:rPr>
              <w:t xml:space="preserve"> </w:t>
            </w:r>
            <w:r w:rsidRPr="00A25D09">
              <w:rPr>
                <w:sz w:val="24"/>
              </w:rPr>
              <w:t>культуре</w:t>
            </w:r>
            <w:r w:rsidRPr="00A25D09">
              <w:rPr>
                <w:spacing w:val="1"/>
                <w:sz w:val="24"/>
              </w:rPr>
              <w:t xml:space="preserve"> </w:t>
            </w:r>
            <w:r w:rsidRPr="00A25D09">
              <w:rPr>
                <w:sz w:val="24"/>
              </w:rPr>
              <w:t>здорового</w:t>
            </w:r>
            <w:r w:rsidRPr="00A25D09">
              <w:rPr>
                <w:spacing w:val="1"/>
                <w:sz w:val="24"/>
              </w:rPr>
              <w:t xml:space="preserve"> </w:t>
            </w:r>
            <w:r w:rsidRPr="00A25D09">
              <w:rPr>
                <w:sz w:val="24"/>
              </w:rPr>
              <w:t>образа</w:t>
            </w:r>
            <w:r w:rsidRPr="00A25D09">
              <w:rPr>
                <w:spacing w:val="1"/>
                <w:sz w:val="24"/>
              </w:rPr>
              <w:t xml:space="preserve"> </w:t>
            </w:r>
            <w:r w:rsidRPr="00A25D09">
              <w:rPr>
                <w:sz w:val="24"/>
              </w:rPr>
              <w:t>жизни</w:t>
            </w:r>
            <w:r w:rsidRPr="00A25D09">
              <w:rPr>
                <w:spacing w:val="1"/>
                <w:sz w:val="24"/>
              </w:rPr>
              <w:t xml:space="preserve"> </w:t>
            </w:r>
            <w:r w:rsidRPr="00A25D09">
              <w:rPr>
                <w:sz w:val="24"/>
              </w:rPr>
              <w:t>на</w:t>
            </w:r>
            <w:r w:rsidRPr="00A25D09">
              <w:rPr>
                <w:spacing w:val="1"/>
                <w:sz w:val="24"/>
              </w:rPr>
              <w:t xml:space="preserve"> </w:t>
            </w:r>
            <w:r w:rsidRPr="00A25D09">
              <w:rPr>
                <w:sz w:val="24"/>
              </w:rPr>
              <w:t>основе</w:t>
            </w:r>
            <w:r w:rsidRPr="00A25D09">
              <w:rPr>
                <w:spacing w:val="1"/>
                <w:sz w:val="24"/>
              </w:rPr>
              <w:t xml:space="preserve"> </w:t>
            </w:r>
            <w:r w:rsidRPr="00A25D09">
              <w:rPr>
                <w:sz w:val="24"/>
              </w:rPr>
              <w:t>национально-культурных</w:t>
            </w:r>
            <w:r w:rsidRPr="00A25D09">
              <w:rPr>
                <w:spacing w:val="-2"/>
                <w:sz w:val="24"/>
              </w:rPr>
              <w:t xml:space="preserve"> </w:t>
            </w:r>
            <w:r w:rsidRPr="00A25D09">
              <w:rPr>
                <w:sz w:val="24"/>
              </w:rPr>
              <w:t>традиций.</w:t>
            </w:r>
          </w:p>
        </w:tc>
      </w:tr>
      <w:tr w:rsidR="00A25D09" w:rsidRPr="00A25D09" w:rsidTr="00A25D09">
        <w:trPr>
          <w:trHeight w:val="306"/>
        </w:trPr>
        <w:tc>
          <w:tcPr>
            <w:tcW w:w="2532" w:type="dxa"/>
          </w:tcPr>
          <w:p w:rsidR="00A25D09" w:rsidRPr="00A25D09" w:rsidRDefault="00A25D09" w:rsidP="00731945">
            <w:pPr>
              <w:pStyle w:val="TableParagraph"/>
              <w:spacing w:before="8"/>
              <w:ind w:left="16"/>
              <w:rPr>
                <w:sz w:val="24"/>
              </w:rPr>
            </w:pPr>
            <w:r w:rsidRPr="00A25D09">
              <w:rPr>
                <w:sz w:val="24"/>
              </w:rPr>
              <w:t>Трудовое</w:t>
            </w:r>
          </w:p>
        </w:tc>
        <w:tc>
          <w:tcPr>
            <w:tcW w:w="2470" w:type="dxa"/>
          </w:tcPr>
          <w:p w:rsidR="00A25D09" w:rsidRPr="00A25D09" w:rsidRDefault="00A25D09" w:rsidP="00731945">
            <w:pPr>
              <w:pStyle w:val="TableParagraph"/>
              <w:spacing w:before="8"/>
              <w:ind w:left="14"/>
              <w:rPr>
                <w:sz w:val="24"/>
              </w:rPr>
            </w:pPr>
            <w:r w:rsidRPr="00A25D09">
              <w:rPr>
                <w:sz w:val="24"/>
              </w:rPr>
              <w:t>Труд</w:t>
            </w:r>
          </w:p>
        </w:tc>
        <w:tc>
          <w:tcPr>
            <w:tcW w:w="5051" w:type="dxa"/>
          </w:tcPr>
          <w:p w:rsidR="00A25D09" w:rsidRPr="00A25D09" w:rsidRDefault="00A25D09" w:rsidP="00731945">
            <w:pPr>
              <w:pStyle w:val="TableParagraph"/>
              <w:spacing w:before="8"/>
              <w:ind w:left="17" w:right="4"/>
              <w:jc w:val="both"/>
              <w:rPr>
                <w:sz w:val="24"/>
              </w:rPr>
            </w:pPr>
            <w:r w:rsidRPr="00A25D09">
              <w:rPr>
                <w:sz w:val="24"/>
              </w:rPr>
              <w:t>Проявляющий</w:t>
            </w:r>
            <w:r w:rsidRPr="00A25D09">
              <w:rPr>
                <w:spacing w:val="1"/>
                <w:sz w:val="24"/>
              </w:rPr>
              <w:t xml:space="preserve"> </w:t>
            </w:r>
            <w:r w:rsidRPr="00A25D09">
              <w:rPr>
                <w:sz w:val="24"/>
              </w:rPr>
              <w:t>интерес</w:t>
            </w:r>
            <w:r w:rsidRPr="00A25D09">
              <w:rPr>
                <w:spacing w:val="1"/>
                <w:sz w:val="24"/>
              </w:rPr>
              <w:t xml:space="preserve"> </w:t>
            </w:r>
            <w:r w:rsidRPr="00A25D09">
              <w:rPr>
                <w:sz w:val="24"/>
              </w:rPr>
              <w:t>к</w:t>
            </w:r>
            <w:r w:rsidRPr="00A25D09">
              <w:rPr>
                <w:spacing w:val="1"/>
                <w:sz w:val="24"/>
              </w:rPr>
              <w:t xml:space="preserve"> </w:t>
            </w:r>
            <w:r w:rsidRPr="00A25D09">
              <w:rPr>
                <w:sz w:val="24"/>
              </w:rPr>
              <w:t>результатам</w:t>
            </w:r>
            <w:r w:rsidRPr="00A25D09">
              <w:rPr>
                <w:spacing w:val="1"/>
                <w:sz w:val="24"/>
              </w:rPr>
              <w:t xml:space="preserve"> </w:t>
            </w:r>
            <w:r w:rsidRPr="00A25D09">
              <w:rPr>
                <w:sz w:val="24"/>
              </w:rPr>
              <w:t>труда,</w:t>
            </w:r>
            <w:r w:rsidRPr="00A25D09">
              <w:rPr>
                <w:spacing w:val="-57"/>
                <w:sz w:val="24"/>
              </w:rPr>
              <w:t xml:space="preserve"> </w:t>
            </w:r>
            <w:r w:rsidRPr="00A25D09">
              <w:rPr>
                <w:sz w:val="24"/>
              </w:rPr>
              <w:t>выполняет элементарные трудовые поручения в</w:t>
            </w:r>
            <w:r w:rsidRPr="00A25D09">
              <w:rPr>
                <w:spacing w:val="-57"/>
                <w:sz w:val="24"/>
              </w:rPr>
              <w:t xml:space="preserve"> </w:t>
            </w:r>
            <w:r w:rsidRPr="00A25D09">
              <w:rPr>
                <w:sz w:val="24"/>
              </w:rPr>
              <w:t>детском</w:t>
            </w:r>
            <w:r w:rsidRPr="00A25D09">
              <w:rPr>
                <w:spacing w:val="1"/>
                <w:sz w:val="24"/>
              </w:rPr>
              <w:t xml:space="preserve"> </w:t>
            </w:r>
            <w:r w:rsidRPr="00A25D09">
              <w:rPr>
                <w:sz w:val="24"/>
              </w:rPr>
              <w:t>саду,</w:t>
            </w:r>
            <w:r w:rsidRPr="00A25D09">
              <w:rPr>
                <w:spacing w:val="1"/>
                <w:sz w:val="24"/>
              </w:rPr>
              <w:t xml:space="preserve"> </w:t>
            </w:r>
            <w:r w:rsidRPr="00A25D09">
              <w:rPr>
                <w:sz w:val="24"/>
              </w:rPr>
              <w:t>семье.</w:t>
            </w:r>
            <w:r w:rsidRPr="00A25D09">
              <w:rPr>
                <w:spacing w:val="1"/>
                <w:sz w:val="24"/>
              </w:rPr>
              <w:t xml:space="preserve"> </w:t>
            </w:r>
            <w:r w:rsidRPr="00A25D09">
              <w:rPr>
                <w:sz w:val="24"/>
              </w:rPr>
              <w:t>Способный</w:t>
            </w:r>
            <w:r w:rsidRPr="00A25D09">
              <w:rPr>
                <w:spacing w:val="1"/>
                <w:sz w:val="24"/>
              </w:rPr>
              <w:t xml:space="preserve"> </w:t>
            </w:r>
            <w:r w:rsidRPr="00A25D09">
              <w:rPr>
                <w:sz w:val="24"/>
              </w:rPr>
              <w:t>бережно</w:t>
            </w:r>
            <w:r w:rsidRPr="00A25D09">
              <w:rPr>
                <w:spacing w:val="1"/>
                <w:sz w:val="24"/>
              </w:rPr>
              <w:t xml:space="preserve"> </w:t>
            </w:r>
            <w:r w:rsidRPr="00A25D09">
              <w:rPr>
                <w:sz w:val="24"/>
              </w:rPr>
              <w:t>относиться</w:t>
            </w:r>
            <w:r w:rsidRPr="00A25D09">
              <w:rPr>
                <w:spacing w:val="1"/>
                <w:sz w:val="24"/>
              </w:rPr>
              <w:t xml:space="preserve"> </w:t>
            </w:r>
            <w:r w:rsidRPr="00A25D09">
              <w:rPr>
                <w:sz w:val="24"/>
              </w:rPr>
              <w:t>к</w:t>
            </w:r>
            <w:r w:rsidRPr="00A25D09">
              <w:rPr>
                <w:spacing w:val="1"/>
                <w:sz w:val="24"/>
              </w:rPr>
              <w:t xml:space="preserve"> </w:t>
            </w:r>
            <w:r w:rsidRPr="00A25D09">
              <w:rPr>
                <w:sz w:val="24"/>
              </w:rPr>
              <w:t>результатам</w:t>
            </w:r>
            <w:r w:rsidRPr="00A25D09">
              <w:rPr>
                <w:spacing w:val="1"/>
                <w:sz w:val="24"/>
              </w:rPr>
              <w:t xml:space="preserve"> </w:t>
            </w:r>
            <w:r w:rsidRPr="00A25D09">
              <w:rPr>
                <w:sz w:val="24"/>
              </w:rPr>
              <w:t>своего</w:t>
            </w:r>
            <w:r w:rsidRPr="00A25D09">
              <w:rPr>
                <w:spacing w:val="1"/>
                <w:sz w:val="24"/>
              </w:rPr>
              <w:t xml:space="preserve"> </w:t>
            </w:r>
            <w:r w:rsidRPr="00A25D09">
              <w:rPr>
                <w:sz w:val="24"/>
              </w:rPr>
              <w:t>(чужого)</w:t>
            </w:r>
            <w:r w:rsidRPr="00A25D09">
              <w:rPr>
                <w:spacing w:val="1"/>
                <w:sz w:val="24"/>
              </w:rPr>
              <w:t xml:space="preserve"> </w:t>
            </w:r>
            <w:r w:rsidRPr="00A25D09">
              <w:rPr>
                <w:sz w:val="24"/>
              </w:rPr>
              <w:t>труда.</w:t>
            </w:r>
          </w:p>
        </w:tc>
      </w:tr>
      <w:tr w:rsidR="00A25D09" w:rsidRPr="00A25D09" w:rsidTr="00A25D09">
        <w:trPr>
          <w:trHeight w:val="306"/>
        </w:trPr>
        <w:tc>
          <w:tcPr>
            <w:tcW w:w="2532" w:type="dxa"/>
          </w:tcPr>
          <w:p w:rsidR="00A25D09" w:rsidRPr="00A25D09" w:rsidRDefault="00A25D09" w:rsidP="00731945">
            <w:pPr>
              <w:pStyle w:val="TableParagraph"/>
              <w:spacing w:before="6"/>
              <w:ind w:left="16"/>
              <w:rPr>
                <w:sz w:val="24"/>
              </w:rPr>
            </w:pPr>
            <w:r w:rsidRPr="00A25D09">
              <w:rPr>
                <w:sz w:val="24"/>
              </w:rPr>
              <w:t>Эстетическое</w:t>
            </w:r>
          </w:p>
        </w:tc>
        <w:tc>
          <w:tcPr>
            <w:tcW w:w="2470" w:type="dxa"/>
          </w:tcPr>
          <w:p w:rsidR="00A25D09" w:rsidRPr="00A25D09" w:rsidRDefault="00A25D09" w:rsidP="00731945">
            <w:pPr>
              <w:pStyle w:val="TableParagraph"/>
              <w:spacing w:before="6"/>
              <w:ind w:left="14"/>
              <w:rPr>
                <w:sz w:val="24"/>
              </w:rPr>
            </w:pPr>
            <w:r w:rsidRPr="00A25D09">
              <w:rPr>
                <w:sz w:val="24"/>
              </w:rPr>
              <w:t>Культура</w:t>
            </w:r>
            <w:r w:rsidRPr="00A25D09">
              <w:rPr>
                <w:spacing w:val="-4"/>
                <w:sz w:val="24"/>
              </w:rPr>
              <w:t xml:space="preserve"> </w:t>
            </w:r>
            <w:r w:rsidRPr="00A25D09">
              <w:rPr>
                <w:sz w:val="24"/>
              </w:rPr>
              <w:t>и</w:t>
            </w:r>
            <w:r w:rsidRPr="00A25D09">
              <w:rPr>
                <w:spacing w:val="-2"/>
                <w:sz w:val="24"/>
              </w:rPr>
              <w:t xml:space="preserve"> </w:t>
            </w:r>
            <w:r w:rsidRPr="00A25D09">
              <w:rPr>
                <w:sz w:val="24"/>
              </w:rPr>
              <w:t>красота</w:t>
            </w:r>
          </w:p>
        </w:tc>
        <w:tc>
          <w:tcPr>
            <w:tcW w:w="5051" w:type="dxa"/>
          </w:tcPr>
          <w:p w:rsidR="00A25D09" w:rsidRPr="00A25D09" w:rsidRDefault="00A25D09" w:rsidP="00731945">
            <w:pPr>
              <w:pStyle w:val="TableParagraph"/>
              <w:tabs>
                <w:tab w:val="left" w:pos="1603"/>
                <w:tab w:val="left" w:pos="3858"/>
              </w:tabs>
              <w:spacing w:before="6"/>
              <w:ind w:left="17" w:right="1"/>
              <w:jc w:val="both"/>
              <w:rPr>
                <w:sz w:val="24"/>
              </w:rPr>
            </w:pPr>
            <w:r w:rsidRPr="00A25D09">
              <w:rPr>
                <w:sz w:val="24"/>
              </w:rPr>
              <w:t>Проявляющий</w:t>
            </w:r>
            <w:r w:rsidRPr="00A25D09">
              <w:rPr>
                <w:spacing w:val="1"/>
                <w:sz w:val="24"/>
              </w:rPr>
              <w:t xml:space="preserve"> </w:t>
            </w:r>
            <w:r w:rsidRPr="00A25D09">
              <w:rPr>
                <w:sz w:val="24"/>
              </w:rPr>
              <w:t>положительные</w:t>
            </w:r>
            <w:r w:rsidRPr="00A25D09">
              <w:rPr>
                <w:spacing w:val="1"/>
                <w:sz w:val="24"/>
              </w:rPr>
              <w:t xml:space="preserve"> </w:t>
            </w:r>
            <w:r w:rsidRPr="00A25D09">
              <w:rPr>
                <w:sz w:val="24"/>
              </w:rPr>
              <w:t>эмоции</w:t>
            </w:r>
            <w:r w:rsidRPr="00A25D09">
              <w:rPr>
                <w:spacing w:val="1"/>
                <w:sz w:val="24"/>
              </w:rPr>
              <w:t xml:space="preserve"> </w:t>
            </w:r>
            <w:r w:rsidRPr="00A25D09">
              <w:rPr>
                <w:sz w:val="24"/>
              </w:rPr>
              <w:t>при</w:t>
            </w:r>
            <w:r w:rsidRPr="00A25D09">
              <w:rPr>
                <w:spacing w:val="1"/>
                <w:sz w:val="24"/>
              </w:rPr>
              <w:t xml:space="preserve"> </w:t>
            </w:r>
            <w:r w:rsidRPr="00A25D09">
              <w:rPr>
                <w:sz w:val="24"/>
              </w:rPr>
              <w:t>слушании</w:t>
            </w:r>
            <w:r w:rsidRPr="00A25D09">
              <w:rPr>
                <w:spacing w:val="1"/>
                <w:sz w:val="24"/>
              </w:rPr>
              <w:t xml:space="preserve"> </w:t>
            </w:r>
            <w:r w:rsidRPr="00A25D09">
              <w:rPr>
                <w:sz w:val="24"/>
              </w:rPr>
              <w:t>татарских</w:t>
            </w:r>
            <w:r w:rsidRPr="00A25D09">
              <w:rPr>
                <w:spacing w:val="1"/>
                <w:sz w:val="24"/>
              </w:rPr>
              <w:t xml:space="preserve"> </w:t>
            </w:r>
            <w:r w:rsidRPr="00A25D09">
              <w:rPr>
                <w:sz w:val="24"/>
              </w:rPr>
              <w:t>народных</w:t>
            </w:r>
            <w:r w:rsidRPr="00A25D09">
              <w:rPr>
                <w:spacing w:val="1"/>
                <w:sz w:val="24"/>
              </w:rPr>
              <w:t xml:space="preserve"> </w:t>
            </w:r>
            <w:r w:rsidRPr="00A25D09">
              <w:rPr>
                <w:sz w:val="24"/>
              </w:rPr>
              <w:t>сказок,</w:t>
            </w:r>
            <w:r w:rsidRPr="00A25D09">
              <w:rPr>
                <w:spacing w:val="1"/>
                <w:sz w:val="24"/>
              </w:rPr>
              <w:t xml:space="preserve"> </w:t>
            </w:r>
            <w:r w:rsidRPr="00A25D09">
              <w:rPr>
                <w:sz w:val="24"/>
              </w:rPr>
              <w:t>литературных</w:t>
            </w:r>
            <w:r w:rsidRPr="00A25D09">
              <w:rPr>
                <w:spacing w:val="1"/>
                <w:sz w:val="24"/>
              </w:rPr>
              <w:t xml:space="preserve"> </w:t>
            </w:r>
            <w:r w:rsidRPr="00A25D09">
              <w:rPr>
                <w:sz w:val="24"/>
              </w:rPr>
              <w:t>произведений.</w:t>
            </w:r>
            <w:r w:rsidRPr="00A25D09">
              <w:rPr>
                <w:spacing w:val="1"/>
                <w:sz w:val="24"/>
              </w:rPr>
              <w:t xml:space="preserve"> </w:t>
            </w:r>
            <w:r w:rsidRPr="00A25D09">
              <w:rPr>
                <w:sz w:val="24"/>
              </w:rPr>
              <w:t>Проявляющий</w:t>
            </w:r>
            <w:r w:rsidRPr="00A25D09">
              <w:rPr>
                <w:spacing w:val="-57"/>
                <w:sz w:val="24"/>
              </w:rPr>
              <w:t xml:space="preserve"> </w:t>
            </w:r>
            <w:r w:rsidRPr="00A25D09">
              <w:rPr>
                <w:sz w:val="24"/>
              </w:rPr>
              <w:t>интерес</w:t>
            </w:r>
            <w:r w:rsidRPr="00A25D09">
              <w:rPr>
                <w:spacing w:val="1"/>
                <w:sz w:val="24"/>
              </w:rPr>
              <w:t xml:space="preserve"> </w:t>
            </w:r>
            <w:r w:rsidRPr="00A25D09">
              <w:rPr>
                <w:sz w:val="24"/>
              </w:rPr>
              <w:t>к</w:t>
            </w:r>
            <w:r w:rsidRPr="00A25D09">
              <w:rPr>
                <w:spacing w:val="1"/>
                <w:sz w:val="24"/>
              </w:rPr>
              <w:t xml:space="preserve"> </w:t>
            </w:r>
            <w:r w:rsidRPr="00A25D09">
              <w:rPr>
                <w:sz w:val="24"/>
              </w:rPr>
              <w:t>игре</w:t>
            </w:r>
            <w:r w:rsidRPr="00A25D09">
              <w:rPr>
                <w:spacing w:val="1"/>
                <w:sz w:val="24"/>
              </w:rPr>
              <w:t xml:space="preserve"> </w:t>
            </w:r>
            <w:r w:rsidRPr="00A25D09">
              <w:rPr>
                <w:sz w:val="24"/>
              </w:rPr>
              <w:t>на</w:t>
            </w:r>
            <w:r w:rsidRPr="00A25D09">
              <w:rPr>
                <w:spacing w:val="1"/>
                <w:sz w:val="24"/>
              </w:rPr>
              <w:t xml:space="preserve"> </w:t>
            </w:r>
            <w:r w:rsidRPr="00A25D09">
              <w:rPr>
                <w:sz w:val="24"/>
              </w:rPr>
              <w:t>народных</w:t>
            </w:r>
            <w:r w:rsidRPr="00A25D09">
              <w:rPr>
                <w:spacing w:val="1"/>
                <w:sz w:val="24"/>
              </w:rPr>
              <w:t xml:space="preserve"> </w:t>
            </w:r>
            <w:r w:rsidRPr="00A25D09">
              <w:rPr>
                <w:sz w:val="24"/>
              </w:rPr>
              <w:t>музыкальных</w:t>
            </w:r>
            <w:r w:rsidRPr="00A25D09">
              <w:rPr>
                <w:spacing w:val="1"/>
                <w:sz w:val="24"/>
              </w:rPr>
              <w:t xml:space="preserve"> </w:t>
            </w:r>
            <w:r w:rsidRPr="00A25D09">
              <w:rPr>
                <w:sz w:val="24"/>
              </w:rPr>
              <w:t>инструментах,</w:t>
            </w:r>
            <w:r w:rsidRPr="00A25D09">
              <w:rPr>
                <w:spacing w:val="1"/>
                <w:sz w:val="24"/>
              </w:rPr>
              <w:t xml:space="preserve"> </w:t>
            </w:r>
            <w:r w:rsidRPr="00A25D09">
              <w:rPr>
                <w:sz w:val="24"/>
              </w:rPr>
              <w:t>эмоционально</w:t>
            </w:r>
            <w:r w:rsidRPr="00A25D09">
              <w:rPr>
                <w:spacing w:val="1"/>
                <w:sz w:val="24"/>
              </w:rPr>
              <w:t xml:space="preserve"> </w:t>
            </w:r>
            <w:r w:rsidRPr="00A25D09">
              <w:rPr>
                <w:sz w:val="24"/>
              </w:rPr>
              <w:t>отзывается</w:t>
            </w:r>
            <w:r w:rsidRPr="00A25D09">
              <w:rPr>
                <w:spacing w:val="1"/>
                <w:sz w:val="24"/>
              </w:rPr>
              <w:t xml:space="preserve"> </w:t>
            </w:r>
            <w:r w:rsidRPr="00A25D09">
              <w:rPr>
                <w:sz w:val="24"/>
              </w:rPr>
              <w:t>на</w:t>
            </w:r>
            <w:r w:rsidRPr="00A25D09">
              <w:rPr>
                <w:spacing w:val="1"/>
                <w:sz w:val="24"/>
              </w:rPr>
              <w:t xml:space="preserve"> </w:t>
            </w:r>
            <w:r w:rsidRPr="00A25D09">
              <w:rPr>
                <w:sz w:val="24"/>
              </w:rPr>
              <w:t>музыкальные</w:t>
            </w:r>
            <w:r w:rsidRPr="00A25D09">
              <w:rPr>
                <w:spacing w:val="1"/>
                <w:sz w:val="24"/>
              </w:rPr>
              <w:t xml:space="preserve"> </w:t>
            </w:r>
            <w:r w:rsidRPr="00A25D09">
              <w:rPr>
                <w:sz w:val="24"/>
              </w:rPr>
              <w:t>произведения</w:t>
            </w:r>
            <w:r w:rsidRPr="00A25D09">
              <w:rPr>
                <w:spacing w:val="1"/>
                <w:sz w:val="24"/>
              </w:rPr>
              <w:t xml:space="preserve"> </w:t>
            </w:r>
            <w:r w:rsidRPr="00A25D09">
              <w:rPr>
                <w:sz w:val="24"/>
              </w:rPr>
              <w:t>татарских</w:t>
            </w:r>
            <w:r w:rsidRPr="00A25D09">
              <w:rPr>
                <w:spacing w:val="1"/>
                <w:sz w:val="24"/>
              </w:rPr>
              <w:t xml:space="preserve"> </w:t>
            </w:r>
            <w:r w:rsidRPr="00A25D09">
              <w:rPr>
                <w:sz w:val="24"/>
              </w:rPr>
              <w:t>композиторов,</w:t>
            </w:r>
            <w:r w:rsidRPr="00A25D09">
              <w:rPr>
                <w:spacing w:val="1"/>
                <w:sz w:val="24"/>
              </w:rPr>
              <w:t xml:space="preserve"> </w:t>
            </w:r>
            <w:r w:rsidRPr="00A25D09">
              <w:rPr>
                <w:sz w:val="24"/>
              </w:rPr>
              <w:t>народные</w:t>
            </w:r>
            <w:r w:rsidRPr="00A25D09">
              <w:rPr>
                <w:spacing w:val="1"/>
                <w:sz w:val="24"/>
              </w:rPr>
              <w:t xml:space="preserve"> </w:t>
            </w:r>
            <w:r w:rsidRPr="00A25D09">
              <w:rPr>
                <w:sz w:val="24"/>
              </w:rPr>
              <w:t>песни.</w:t>
            </w:r>
            <w:r w:rsidRPr="00A25D09">
              <w:rPr>
                <w:spacing w:val="1"/>
                <w:sz w:val="24"/>
              </w:rPr>
              <w:t xml:space="preserve"> </w:t>
            </w:r>
            <w:r w:rsidRPr="00A25D09">
              <w:rPr>
                <w:sz w:val="24"/>
              </w:rPr>
              <w:t>Способный</w:t>
            </w:r>
            <w:r w:rsidRPr="00A25D09">
              <w:rPr>
                <w:spacing w:val="1"/>
                <w:sz w:val="24"/>
              </w:rPr>
              <w:t xml:space="preserve"> </w:t>
            </w:r>
            <w:r w:rsidRPr="00A25D09">
              <w:rPr>
                <w:sz w:val="24"/>
              </w:rPr>
              <w:t>к</w:t>
            </w:r>
            <w:r w:rsidRPr="00A25D09">
              <w:rPr>
                <w:spacing w:val="-57"/>
                <w:sz w:val="24"/>
              </w:rPr>
              <w:t xml:space="preserve"> </w:t>
            </w:r>
            <w:r w:rsidRPr="00A25D09">
              <w:rPr>
                <w:sz w:val="24"/>
              </w:rPr>
              <w:t>эстетическому</w:t>
            </w:r>
            <w:r w:rsidRPr="00A25D09">
              <w:rPr>
                <w:spacing w:val="1"/>
                <w:sz w:val="24"/>
              </w:rPr>
              <w:t xml:space="preserve"> </w:t>
            </w:r>
            <w:r w:rsidRPr="00A25D09">
              <w:rPr>
                <w:sz w:val="24"/>
              </w:rPr>
              <w:t>восприятию,</w:t>
            </w:r>
            <w:r w:rsidRPr="00A25D09">
              <w:rPr>
                <w:spacing w:val="1"/>
                <w:sz w:val="24"/>
              </w:rPr>
              <w:t xml:space="preserve"> </w:t>
            </w:r>
            <w:r w:rsidRPr="00A25D09">
              <w:rPr>
                <w:sz w:val="24"/>
              </w:rPr>
              <w:t>умеющий</w:t>
            </w:r>
            <w:r w:rsidRPr="00A25D09">
              <w:rPr>
                <w:spacing w:val="1"/>
                <w:sz w:val="24"/>
              </w:rPr>
              <w:t xml:space="preserve"> </w:t>
            </w:r>
            <w:r w:rsidRPr="00A25D09">
              <w:rPr>
                <w:sz w:val="24"/>
              </w:rPr>
              <w:t>видеть</w:t>
            </w:r>
            <w:r w:rsidRPr="00A25D09">
              <w:rPr>
                <w:spacing w:val="-57"/>
                <w:sz w:val="24"/>
              </w:rPr>
              <w:t xml:space="preserve"> </w:t>
            </w:r>
            <w:r w:rsidRPr="00A25D09">
              <w:rPr>
                <w:sz w:val="24"/>
              </w:rPr>
              <w:t>красоту</w:t>
            </w:r>
            <w:r w:rsidRPr="00A25D09">
              <w:rPr>
                <w:spacing w:val="1"/>
                <w:sz w:val="24"/>
              </w:rPr>
              <w:t xml:space="preserve"> </w:t>
            </w:r>
            <w:r w:rsidRPr="00A25D09">
              <w:rPr>
                <w:sz w:val="24"/>
              </w:rPr>
              <w:t>и</w:t>
            </w:r>
            <w:r w:rsidRPr="00A25D09">
              <w:rPr>
                <w:spacing w:val="1"/>
                <w:sz w:val="24"/>
              </w:rPr>
              <w:t xml:space="preserve"> </w:t>
            </w:r>
            <w:r w:rsidRPr="00A25D09">
              <w:rPr>
                <w:sz w:val="24"/>
              </w:rPr>
              <w:t>своеобразие</w:t>
            </w:r>
            <w:r w:rsidRPr="00A25D09">
              <w:rPr>
                <w:spacing w:val="1"/>
                <w:sz w:val="24"/>
              </w:rPr>
              <w:t xml:space="preserve"> </w:t>
            </w:r>
            <w:r w:rsidRPr="00A25D09">
              <w:rPr>
                <w:sz w:val="24"/>
              </w:rPr>
              <w:t>окружающей</w:t>
            </w:r>
            <w:r w:rsidRPr="00A25D09">
              <w:rPr>
                <w:spacing w:val="1"/>
                <w:sz w:val="24"/>
              </w:rPr>
              <w:t xml:space="preserve"> </w:t>
            </w:r>
            <w:r w:rsidRPr="00A25D09">
              <w:rPr>
                <w:sz w:val="24"/>
              </w:rPr>
              <w:t>действительности,</w:t>
            </w:r>
            <w:r w:rsidRPr="00A25D09">
              <w:rPr>
                <w:spacing w:val="1"/>
                <w:sz w:val="24"/>
              </w:rPr>
              <w:t xml:space="preserve"> </w:t>
            </w:r>
            <w:r w:rsidRPr="00A25D09">
              <w:rPr>
                <w:sz w:val="24"/>
              </w:rPr>
              <w:t>красоту</w:t>
            </w:r>
            <w:r w:rsidRPr="00A25D09">
              <w:rPr>
                <w:spacing w:val="1"/>
                <w:sz w:val="24"/>
              </w:rPr>
              <w:t xml:space="preserve"> </w:t>
            </w:r>
            <w:r w:rsidRPr="00A25D09">
              <w:rPr>
                <w:sz w:val="24"/>
              </w:rPr>
              <w:t>родного</w:t>
            </w:r>
            <w:r w:rsidRPr="00A25D09">
              <w:rPr>
                <w:spacing w:val="1"/>
                <w:sz w:val="24"/>
              </w:rPr>
              <w:t xml:space="preserve"> </w:t>
            </w:r>
            <w:r w:rsidRPr="00A25D09">
              <w:rPr>
                <w:sz w:val="24"/>
              </w:rPr>
              <w:t>края.</w:t>
            </w:r>
            <w:r w:rsidRPr="00A25D09">
              <w:rPr>
                <w:spacing w:val="1"/>
                <w:sz w:val="24"/>
              </w:rPr>
              <w:t xml:space="preserve"> </w:t>
            </w:r>
            <w:r w:rsidRPr="00A25D09">
              <w:rPr>
                <w:sz w:val="24"/>
              </w:rPr>
              <w:t>Проявляющий</w:t>
            </w:r>
            <w:r w:rsidRPr="00A25D09">
              <w:rPr>
                <w:spacing w:val="1"/>
                <w:sz w:val="24"/>
              </w:rPr>
              <w:t xml:space="preserve"> </w:t>
            </w:r>
            <w:r w:rsidRPr="00A25D09">
              <w:rPr>
                <w:sz w:val="24"/>
              </w:rPr>
              <w:t>активность</w:t>
            </w:r>
            <w:r w:rsidRPr="00A25D09">
              <w:rPr>
                <w:spacing w:val="1"/>
                <w:sz w:val="24"/>
              </w:rPr>
              <w:t xml:space="preserve"> </w:t>
            </w:r>
            <w:r w:rsidRPr="00A25D09">
              <w:rPr>
                <w:sz w:val="24"/>
              </w:rPr>
              <w:t>отображать</w:t>
            </w:r>
            <w:r w:rsidRPr="00A25D09">
              <w:rPr>
                <w:spacing w:val="1"/>
                <w:sz w:val="24"/>
              </w:rPr>
              <w:t xml:space="preserve"> </w:t>
            </w:r>
            <w:r w:rsidRPr="00A25D09">
              <w:rPr>
                <w:sz w:val="24"/>
              </w:rPr>
              <w:t>полученные впечатления в продуктивных видах</w:t>
            </w:r>
            <w:r w:rsidRPr="00A25D09">
              <w:rPr>
                <w:spacing w:val="1"/>
                <w:sz w:val="24"/>
              </w:rPr>
              <w:t xml:space="preserve"> </w:t>
            </w:r>
            <w:r w:rsidRPr="00A25D09">
              <w:rPr>
                <w:sz w:val="24"/>
              </w:rPr>
              <w:t>детской</w:t>
            </w:r>
            <w:r w:rsidRPr="00A25D09">
              <w:rPr>
                <w:sz w:val="24"/>
              </w:rPr>
              <w:tab/>
              <w:t>деятельности.</w:t>
            </w:r>
            <w:r w:rsidRPr="00A25D09">
              <w:rPr>
                <w:sz w:val="24"/>
              </w:rPr>
              <w:tab/>
            </w:r>
            <w:r w:rsidRPr="00A25D09">
              <w:rPr>
                <w:spacing w:val="-1"/>
              </w:rPr>
              <w:t>В</w:t>
            </w:r>
            <w:r w:rsidRPr="00A25D09">
              <w:rPr>
                <w:spacing w:val="-1"/>
                <w:sz w:val="24"/>
              </w:rPr>
              <w:t>ладеющий</w:t>
            </w:r>
            <w:r w:rsidRPr="00A25D09">
              <w:rPr>
                <w:spacing w:val="-58"/>
                <w:sz w:val="24"/>
              </w:rPr>
              <w:t xml:space="preserve"> </w:t>
            </w:r>
            <w:r w:rsidRPr="00A25D09">
              <w:rPr>
                <w:spacing w:val="-1"/>
                <w:sz w:val="24"/>
              </w:rPr>
              <w:t>первоначальными</w:t>
            </w:r>
            <w:r w:rsidRPr="00A25D09">
              <w:rPr>
                <w:spacing w:val="-14"/>
                <w:sz w:val="24"/>
              </w:rPr>
              <w:t xml:space="preserve"> </w:t>
            </w:r>
            <w:r w:rsidRPr="00A25D09">
              <w:rPr>
                <w:sz w:val="24"/>
              </w:rPr>
              <w:t>представлениями</w:t>
            </w:r>
            <w:r w:rsidRPr="00A25D09">
              <w:rPr>
                <w:spacing w:val="-14"/>
                <w:sz w:val="24"/>
              </w:rPr>
              <w:t xml:space="preserve"> </w:t>
            </w:r>
            <w:r w:rsidRPr="00A25D09">
              <w:rPr>
                <w:sz w:val="24"/>
              </w:rPr>
              <w:t>о</w:t>
            </w:r>
            <w:r w:rsidRPr="00A25D09">
              <w:rPr>
                <w:spacing w:val="-15"/>
                <w:sz w:val="24"/>
              </w:rPr>
              <w:t xml:space="preserve"> </w:t>
            </w:r>
            <w:r w:rsidRPr="00A25D09">
              <w:rPr>
                <w:sz w:val="24"/>
              </w:rPr>
              <w:t>некоторых</w:t>
            </w:r>
            <w:r w:rsidRPr="00A25D09">
              <w:rPr>
                <w:spacing w:val="-57"/>
                <w:sz w:val="24"/>
              </w:rPr>
              <w:t xml:space="preserve"> </w:t>
            </w:r>
            <w:r w:rsidRPr="00A25D09">
              <w:rPr>
                <w:sz w:val="24"/>
              </w:rPr>
              <w:t>атрибутах</w:t>
            </w:r>
            <w:r w:rsidRPr="00A25D09">
              <w:rPr>
                <w:spacing w:val="1"/>
                <w:sz w:val="24"/>
              </w:rPr>
              <w:t xml:space="preserve"> </w:t>
            </w:r>
            <w:r w:rsidRPr="00A25D09">
              <w:rPr>
                <w:sz w:val="24"/>
              </w:rPr>
              <w:t>национальной</w:t>
            </w:r>
            <w:r w:rsidRPr="00A25D09">
              <w:rPr>
                <w:spacing w:val="1"/>
                <w:sz w:val="24"/>
              </w:rPr>
              <w:t xml:space="preserve"> </w:t>
            </w:r>
            <w:r w:rsidRPr="00A25D09">
              <w:rPr>
                <w:sz w:val="24"/>
              </w:rPr>
              <w:t>культуры</w:t>
            </w:r>
            <w:r w:rsidRPr="00A25D09">
              <w:rPr>
                <w:spacing w:val="1"/>
                <w:sz w:val="24"/>
              </w:rPr>
              <w:t xml:space="preserve"> </w:t>
            </w:r>
            <w:r w:rsidRPr="00A25D09">
              <w:rPr>
                <w:sz w:val="24"/>
              </w:rPr>
              <w:t>(жилище,</w:t>
            </w:r>
            <w:r w:rsidRPr="00A25D09">
              <w:rPr>
                <w:spacing w:val="1"/>
                <w:sz w:val="24"/>
              </w:rPr>
              <w:t xml:space="preserve"> </w:t>
            </w:r>
            <w:r w:rsidRPr="00A25D09">
              <w:rPr>
                <w:sz w:val="24"/>
              </w:rPr>
              <w:t>предметы быта, национальная кухня, одежда,</w:t>
            </w:r>
            <w:r w:rsidRPr="00A25D09">
              <w:rPr>
                <w:spacing w:val="1"/>
                <w:sz w:val="24"/>
              </w:rPr>
              <w:t xml:space="preserve"> </w:t>
            </w:r>
            <w:r w:rsidRPr="00A25D09">
              <w:rPr>
                <w:sz w:val="24"/>
              </w:rPr>
              <w:t>посуда,</w:t>
            </w:r>
            <w:r w:rsidRPr="00A25D09">
              <w:rPr>
                <w:spacing w:val="1"/>
                <w:sz w:val="24"/>
              </w:rPr>
              <w:t xml:space="preserve"> </w:t>
            </w:r>
            <w:r w:rsidRPr="00A25D09">
              <w:rPr>
                <w:sz w:val="24"/>
              </w:rPr>
              <w:t>национальные праздники,</w:t>
            </w:r>
            <w:r w:rsidRPr="00A25D09">
              <w:rPr>
                <w:spacing w:val="1"/>
                <w:sz w:val="24"/>
              </w:rPr>
              <w:t xml:space="preserve"> </w:t>
            </w:r>
            <w:r w:rsidRPr="00A25D09">
              <w:rPr>
                <w:sz w:val="24"/>
              </w:rPr>
              <w:t>музыкальные</w:t>
            </w:r>
            <w:r w:rsidRPr="00A25D09">
              <w:rPr>
                <w:spacing w:val="1"/>
                <w:sz w:val="24"/>
              </w:rPr>
              <w:t xml:space="preserve"> </w:t>
            </w:r>
            <w:r w:rsidRPr="00A25D09">
              <w:rPr>
                <w:sz w:val="24"/>
              </w:rPr>
              <w:t>инструменты,</w:t>
            </w:r>
            <w:r w:rsidRPr="00A25D09">
              <w:rPr>
                <w:spacing w:val="-3"/>
                <w:sz w:val="24"/>
              </w:rPr>
              <w:t xml:space="preserve"> </w:t>
            </w:r>
            <w:r w:rsidRPr="00A25D09">
              <w:rPr>
                <w:sz w:val="24"/>
              </w:rPr>
              <w:t>малые</w:t>
            </w:r>
            <w:r w:rsidRPr="00A25D09">
              <w:rPr>
                <w:spacing w:val="-2"/>
                <w:sz w:val="24"/>
              </w:rPr>
              <w:t xml:space="preserve"> </w:t>
            </w:r>
            <w:r w:rsidRPr="00A25D09">
              <w:rPr>
                <w:sz w:val="24"/>
              </w:rPr>
              <w:t>формы</w:t>
            </w:r>
            <w:r w:rsidRPr="00A25D09">
              <w:rPr>
                <w:spacing w:val="-2"/>
                <w:sz w:val="24"/>
              </w:rPr>
              <w:t xml:space="preserve"> </w:t>
            </w:r>
            <w:r w:rsidRPr="00A25D09">
              <w:rPr>
                <w:sz w:val="24"/>
              </w:rPr>
              <w:t>фольклора)</w:t>
            </w:r>
            <w:r w:rsidRPr="00A25D09">
              <w:rPr>
                <w:spacing w:val="-5"/>
                <w:sz w:val="24"/>
              </w:rPr>
              <w:t xml:space="preserve"> </w:t>
            </w:r>
            <w:r w:rsidRPr="00A25D09">
              <w:rPr>
                <w:sz w:val="24"/>
              </w:rPr>
              <w:t>и</w:t>
            </w:r>
            <w:r w:rsidRPr="00A25D09">
              <w:rPr>
                <w:spacing w:val="-2"/>
                <w:sz w:val="24"/>
              </w:rPr>
              <w:t xml:space="preserve"> </w:t>
            </w:r>
            <w:r w:rsidRPr="00A25D09">
              <w:rPr>
                <w:sz w:val="24"/>
              </w:rPr>
              <w:t>т.д.</w:t>
            </w:r>
          </w:p>
        </w:tc>
      </w:tr>
    </w:tbl>
    <w:p w:rsidR="00A25D09" w:rsidRDefault="00A25D09" w:rsidP="00A25D09">
      <w:pPr>
        <w:autoSpaceDE w:val="0"/>
        <w:autoSpaceDN w:val="0"/>
        <w:adjustRightInd w:val="0"/>
        <w:spacing w:line="240" w:lineRule="auto"/>
        <w:rPr>
          <w:rFonts w:ascii="Times New Roman" w:hAnsi="Times New Roman"/>
          <w:b/>
          <w:sz w:val="24"/>
          <w:szCs w:val="24"/>
          <w:u w:val="single"/>
          <w:lang w:eastAsia="ru-RU"/>
        </w:rPr>
      </w:pPr>
    </w:p>
    <w:p w:rsidR="00A25D09" w:rsidRDefault="00A25D09" w:rsidP="00F96511">
      <w:pPr>
        <w:autoSpaceDE w:val="0"/>
        <w:autoSpaceDN w:val="0"/>
        <w:adjustRightInd w:val="0"/>
        <w:spacing w:line="240" w:lineRule="auto"/>
        <w:jc w:val="both"/>
        <w:rPr>
          <w:rFonts w:ascii="Times New Roman" w:hAnsi="Times New Roman"/>
          <w:b/>
          <w:sz w:val="24"/>
          <w:szCs w:val="24"/>
          <w:u w:val="single"/>
          <w:lang w:eastAsia="ru-RU"/>
        </w:rPr>
      </w:pPr>
    </w:p>
    <w:p w:rsidR="00A30586" w:rsidRDefault="00A30586" w:rsidP="00F96511">
      <w:pPr>
        <w:autoSpaceDE w:val="0"/>
        <w:autoSpaceDN w:val="0"/>
        <w:adjustRightInd w:val="0"/>
        <w:spacing w:line="240" w:lineRule="auto"/>
        <w:jc w:val="both"/>
        <w:rPr>
          <w:rFonts w:ascii="Times New Roman" w:hAnsi="Times New Roman"/>
          <w:b/>
          <w:sz w:val="24"/>
          <w:szCs w:val="24"/>
          <w:u w:val="single"/>
          <w:lang w:eastAsia="ru-RU"/>
        </w:rPr>
      </w:pPr>
    </w:p>
    <w:p w:rsidR="00A30586" w:rsidRPr="00A25D09" w:rsidRDefault="00A30586" w:rsidP="00F96511">
      <w:pPr>
        <w:autoSpaceDE w:val="0"/>
        <w:autoSpaceDN w:val="0"/>
        <w:adjustRightInd w:val="0"/>
        <w:spacing w:line="240" w:lineRule="auto"/>
        <w:jc w:val="both"/>
        <w:rPr>
          <w:rFonts w:ascii="Times New Roman" w:hAnsi="Times New Roman"/>
          <w:b/>
          <w:sz w:val="24"/>
          <w:szCs w:val="24"/>
          <w:u w:val="single"/>
          <w:lang w:eastAsia="ru-RU"/>
        </w:rPr>
      </w:pPr>
    </w:p>
    <w:p w:rsidR="00F96511" w:rsidRPr="00BE28B4" w:rsidRDefault="00F96511" w:rsidP="00F96511">
      <w:pPr>
        <w:autoSpaceDE w:val="0"/>
        <w:autoSpaceDN w:val="0"/>
        <w:adjustRightInd w:val="0"/>
        <w:spacing w:line="240" w:lineRule="auto"/>
        <w:ind w:firstLine="708"/>
        <w:jc w:val="both"/>
        <w:rPr>
          <w:rFonts w:ascii="Times New Roman" w:hAnsi="Times New Roman" w:cs="Times New Roman"/>
          <w:b/>
          <w:sz w:val="24"/>
          <w:szCs w:val="24"/>
          <w:u w:val="single"/>
        </w:rPr>
      </w:pPr>
      <w:r w:rsidRPr="00BE28B4">
        <w:rPr>
          <w:rFonts w:ascii="Times New Roman" w:hAnsi="Times New Roman" w:cs="Times New Roman"/>
          <w:b/>
          <w:sz w:val="24"/>
          <w:szCs w:val="24"/>
          <w:u w:val="single"/>
        </w:rPr>
        <w:t>Целевые ориентиры воспитания детей на этапе завершения освоения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2614"/>
        <w:gridCol w:w="5103"/>
      </w:tblGrid>
      <w:tr w:rsidR="00F96511" w:rsidRPr="00BE28B4" w:rsidTr="00A46F4D">
        <w:tc>
          <w:tcPr>
            <w:tcW w:w="198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Направления воспитания</w:t>
            </w:r>
          </w:p>
        </w:tc>
        <w:tc>
          <w:tcPr>
            <w:tcW w:w="261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Ценности</w:t>
            </w:r>
          </w:p>
        </w:tc>
        <w:tc>
          <w:tcPr>
            <w:tcW w:w="5103"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Целевые ориентиры</w:t>
            </w:r>
          </w:p>
        </w:tc>
      </w:tr>
      <w:tr w:rsidR="00F96511" w:rsidRPr="00BE28B4" w:rsidTr="00A46F4D">
        <w:tc>
          <w:tcPr>
            <w:tcW w:w="198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Патриотическое</w:t>
            </w:r>
          </w:p>
        </w:tc>
        <w:tc>
          <w:tcPr>
            <w:tcW w:w="261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Родина, природа</w:t>
            </w:r>
          </w:p>
        </w:tc>
        <w:tc>
          <w:tcPr>
            <w:tcW w:w="5103"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F96511" w:rsidRPr="00BE28B4" w:rsidTr="00A46F4D">
        <w:tc>
          <w:tcPr>
            <w:tcW w:w="198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Духовно нравственное</w:t>
            </w:r>
          </w:p>
        </w:tc>
        <w:tc>
          <w:tcPr>
            <w:tcW w:w="261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Жизнь, милосердие, добро</w:t>
            </w:r>
          </w:p>
        </w:tc>
        <w:tc>
          <w:tcPr>
            <w:tcW w:w="5103"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F96511" w:rsidRPr="00BE28B4" w:rsidTr="00A46F4D">
        <w:tc>
          <w:tcPr>
            <w:tcW w:w="198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Социальное</w:t>
            </w:r>
          </w:p>
        </w:tc>
        <w:tc>
          <w:tcPr>
            <w:tcW w:w="261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Человек, семья, дружба, сотрудничество</w:t>
            </w:r>
          </w:p>
        </w:tc>
        <w:tc>
          <w:tcPr>
            <w:tcW w:w="5103"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w:t>
            </w:r>
          </w:p>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Владеющий основами речевой культуры.</w:t>
            </w:r>
          </w:p>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F96511" w:rsidRPr="00BE28B4" w:rsidTr="00A46F4D">
        <w:tc>
          <w:tcPr>
            <w:tcW w:w="198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Познавательное</w:t>
            </w:r>
          </w:p>
        </w:tc>
        <w:tc>
          <w:tcPr>
            <w:tcW w:w="261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Познание</w:t>
            </w:r>
          </w:p>
        </w:tc>
        <w:tc>
          <w:tcPr>
            <w:tcW w:w="5103"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w:t>
            </w:r>
          </w:p>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Обладающий первичной картиной мира на основе традиционных ценностей.</w:t>
            </w:r>
          </w:p>
        </w:tc>
      </w:tr>
      <w:tr w:rsidR="00F96511" w:rsidRPr="00BE28B4" w:rsidTr="00A46F4D">
        <w:tc>
          <w:tcPr>
            <w:tcW w:w="198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Физическое и оздоровительное</w:t>
            </w:r>
          </w:p>
        </w:tc>
        <w:tc>
          <w:tcPr>
            <w:tcW w:w="261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Здоровье, жизнь</w:t>
            </w:r>
          </w:p>
        </w:tc>
        <w:tc>
          <w:tcPr>
            <w:tcW w:w="5103"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Демонстрирующий потребность в двигательной деятельности.</w:t>
            </w:r>
          </w:p>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Имеющий представление о некоторых видах спорта и активного отдыха.</w:t>
            </w:r>
          </w:p>
        </w:tc>
      </w:tr>
      <w:tr w:rsidR="00F96511" w:rsidRPr="00BE28B4" w:rsidTr="00A46F4D">
        <w:tc>
          <w:tcPr>
            <w:tcW w:w="198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Трудовое</w:t>
            </w:r>
          </w:p>
        </w:tc>
        <w:tc>
          <w:tcPr>
            <w:tcW w:w="261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Труд</w:t>
            </w:r>
          </w:p>
        </w:tc>
        <w:tc>
          <w:tcPr>
            <w:tcW w:w="5103"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w:t>
            </w:r>
          </w:p>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Проявляющий трудолюбие при выполнении поручений и в самостоятельной деятельности.</w:t>
            </w:r>
          </w:p>
        </w:tc>
      </w:tr>
      <w:tr w:rsidR="00F96511" w:rsidRPr="00BE28B4" w:rsidTr="00A46F4D">
        <w:tc>
          <w:tcPr>
            <w:tcW w:w="198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Эстетическое</w:t>
            </w:r>
          </w:p>
        </w:tc>
        <w:tc>
          <w:tcPr>
            <w:tcW w:w="2614"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Культура и красота</w:t>
            </w:r>
          </w:p>
        </w:tc>
        <w:tc>
          <w:tcPr>
            <w:tcW w:w="5103" w:type="dxa"/>
          </w:tcPr>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Способный воспринимать и чувствовать прекрасное в быту, природе, поступках, искусстве.</w:t>
            </w:r>
          </w:p>
          <w:p w:rsidR="00F96511" w:rsidRPr="00BE28B4" w:rsidRDefault="00F96511" w:rsidP="00A46F4D">
            <w:pPr>
              <w:pStyle w:val="ConsPlusNormal"/>
              <w:jc w:val="both"/>
              <w:rPr>
                <w:rFonts w:ascii="Times New Roman" w:hAnsi="Times New Roman" w:cs="Times New Roman"/>
                <w:sz w:val="24"/>
                <w:szCs w:val="24"/>
              </w:rPr>
            </w:pPr>
            <w:r w:rsidRPr="00BE28B4">
              <w:rPr>
                <w:rFonts w:ascii="Times New Roman" w:hAnsi="Times New Roman" w:cs="Times New Roman"/>
                <w:sz w:val="24"/>
                <w:szCs w:val="24"/>
              </w:rPr>
              <w:t>Стремящийся к отображению прекрасного в продуктивных видах деятельности.</w:t>
            </w:r>
          </w:p>
        </w:tc>
      </w:tr>
    </w:tbl>
    <w:p w:rsidR="00F96511" w:rsidRDefault="00F96511" w:rsidP="00F96511">
      <w:pPr>
        <w:autoSpaceDE w:val="0"/>
        <w:autoSpaceDN w:val="0"/>
        <w:adjustRightInd w:val="0"/>
        <w:spacing w:line="240" w:lineRule="auto"/>
        <w:ind w:firstLine="708"/>
        <w:jc w:val="both"/>
        <w:rPr>
          <w:rFonts w:ascii="Times New Roman" w:hAnsi="Times New Roman" w:cs="Times New Roman"/>
          <w:sz w:val="24"/>
          <w:szCs w:val="24"/>
        </w:rPr>
      </w:pPr>
    </w:p>
    <w:p w:rsidR="00A25D09" w:rsidRDefault="00A25D09" w:rsidP="00A25D09">
      <w:pPr>
        <w:autoSpaceDE w:val="0"/>
        <w:autoSpaceDN w:val="0"/>
        <w:adjustRightInd w:val="0"/>
        <w:spacing w:line="240" w:lineRule="auto"/>
        <w:ind w:firstLine="708"/>
        <w:jc w:val="center"/>
        <w:rPr>
          <w:rFonts w:ascii="Times New Roman" w:hAnsi="Times New Roman" w:cs="Times New Roman"/>
          <w:b/>
          <w:sz w:val="24"/>
          <w:szCs w:val="24"/>
          <w:u w:val="single"/>
        </w:rPr>
      </w:pPr>
      <w:r>
        <w:rPr>
          <w:rFonts w:ascii="Times New Roman" w:hAnsi="Times New Roman" w:cs="Times New Roman"/>
          <w:b/>
          <w:sz w:val="24"/>
          <w:szCs w:val="24"/>
          <w:u w:val="single"/>
        </w:rPr>
        <w:t>Вариативные целевые ориентиры воспитания детей на этапе завершения освоения программы, отражающие региональную специфику</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2"/>
        <w:gridCol w:w="2470"/>
        <w:gridCol w:w="5051"/>
      </w:tblGrid>
      <w:tr w:rsidR="00A25D09" w:rsidTr="00A25D09">
        <w:trPr>
          <w:trHeight w:val="582"/>
        </w:trPr>
        <w:tc>
          <w:tcPr>
            <w:tcW w:w="10053" w:type="dxa"/>
            <w:gridSpan w:val="3"/>
          </w:tcPr>
          <w:p w:rsidR="00A25D09" w:rsidRDefault="00A25D09" w:rsidP="00731945">
            <w:pPr>
              <w:pStyle w:val="TableParagraph"/>
              <w:spacing w:before="11" w:line="270" w:lineRule="atLeast"/>
              <w:ind w:left="2184" w:hanging="1704"/>
              <w:rPr>
                <w:b/>
                <w:sz w:val="24"/>
              </w:rPr>
            </w:pPr>
            <w:r>
              <w:rPr>
                <w:b/>
                <w:sz w:val="24"/>
              </w:rPr>
              <w:t>Вариативные</w:t>
            </w:r>
            <w:r>
              <w:rPr>
                <w:b/>
                <w:spacing w:val="-6"/>
                <w:sz w:val="24"/>
              </w:rPr>
              <w:t xml:space="preserve"> </w:t>
            </w:r>
            <w:r>
              <w:rPr>
                <w:b/>
                <w:sz w:val="24"/>
              </w:rPr>
              <w:t>целевые</w:t>
            </w:r>
            <w:r>
              <w:rPr>
                <w:b/>
                <w:spacing w:val="-5"/>
                <w:sz w:val="24"/>
              </w:rPr>
              <w:t xml:space="preserve"> </w:t>
            </w:r>
            <w:r>
              <w:rPr>
                <w:b/>
                <w:sz w:val="24"/>
              </w:rPr>
              <w:t>ориентиры</w:t>
            </w:r>
            <w:r>
              <w:rPr>
                <w:b/>
                <w:spacing w:val="-4"/>
                <w:sz w:val="24"/>
              </w:rPr>
              <w:t xml:space="preserve"> </w:t>
            </w:r>
            <w:r>
              <w:rPr>
                <w:b/>
                <w:sz w:val="24"/>
              </w:rPr>
              <w:t>воспитания</w:t>
            </w:r>
            <w:r>
              <w:rPr>
                <w:b/>
                <w:spacing w:val="1"/>
                <w:sz w:val="24"/>
              </w:rPr>
              <w:t xml:space="preserve"> </w:t>
            </w:r>
            <w:r>
              <w:rPr>
                <w:b/>
                <w:sz w:val="24"/>
              </w:rPr>
              <w:t>детей</w:t>
            </w:r>
            <w:r>
              <w:rPr>
                <w:b/>
                <w:spacing w:val="-5"/>
                <w:sz w:val="24"/>
              </w:rPr>
              <w:t xml:space="preserve"> </w:t>
            </w:r>
            <w:r>
              <w:rPr>
                <w:b/>
                <w:sz w:val="24"/>
              </w:rPr>
              <w:t>на</w:t>
            </w:r>
            <w:r>
              <w:rPr>
                <w:b/>
                <w:spacing w:val="-4"/>
                <w:sz w:val="24"/>
              </w:rPr>
              <w:t xml:space="preserve"> </w:t>
            </w:r>
            <w:r>
              <w:rPr>
                <w:b/>
                <w:sz w:val="24"/>
              </w:rPr>
              <w:t>этапе</w:t>
            </w:r>
            <w:r>
              <w:rPr>
                <w:b/>
                <w:spacing w:val="-4"/>
                <w:sz w:val="24"/>
              </w:rPr>
              <w:t xml:space="preserve"> </w:t>
            </w:r>
            <w:r>
              <w:rPr>
                <w:b/>
                <w:sz w:val="24"/>
              </w:rPr>
              <w:t>завершения</w:t>
            </w:r>
            <w:r>
              <w:rPr>
                <w:b/>
                <w:spacing w:val="-4"/>
                <w:sz w:val="24"/>
              </w:rPr>
              <w:t xml:space="preserve"> </w:t>
            </w:r>
            <w:r>
              <w:rPr>
                <w:b/>
                <w:sz w:val="24"/>
              </w:rPr>
              <w:t>освоения</w:t>
            </w:r>
            <w:r>
              <w:rPr>
                <w:b/>
                <w:spacing w:val="-57"/>
                <w:sz w:val="24"/>
              </w:rPr>
              <w:t xml:space="preserve"> </w:t>
            </w:r>
            <w:r>
              <w:rPr>
                <w:b/>
                <w:sz w:val="24"/>
              </w:rPr>
              <w:t>программы,</w:t>
            </w:r>
            <w:r>
              <w:rPr>
                <w:b/>
                <w:spacing w:val="-1"/>
                <w:sz w:val="24"/>
              </w:rPr>
              <w:t xml:space="preserve"> </w:t>
            </w:r>
            <w:r>
              <w:rPr>
                <w:b/>
                <w:sz w:val="24"/>
              </w:rPr>
              <w:t>отражающие</w:t>
            </w:r>
            <w:r>
              <w:rPr>
                <w:b/>
                <w:spacing w:val="-1"/>
                <w:sz w:val="24"/>
              </w:rPr>
              <w:t xml:space="preserve"> </w:t>
            </w:r>
            <w:r>
              <w:rPr>
                <w:b/>
                <w:sz w:val="24"/>
              </w:rPr>
              <w:t>региональную</w:t>
            </w:r>
            <w:r>
              <w:rPr>
                <w:b/>
                <w:spacing w:val="-2"/>
                <w:sz w:val="24"/>
              </w:rPr>
              <w:t xml:space="preserve"> </w:t>
            </w:r>
            <w:r>
              <w:rPr>
                <w:b/>
                <w:sz w:val="24"/>
              </w:rPr>
              <w:t>специфику</w:t>
            </w:r>
          </w:p>
        </w:tc>
      </w:tr>
      <w:tr w:rsidR="00A25D09" w:rsidTr="00A25D09">
        <w:trPr>
          <w:trHeight w:val="582"/>
        </w:trPr>
        <w:tc>
          <w:tcPr>
            <w:tcW w:w="2532" w:type="dxa"/>
          </w:tcPr>
          <w:p w:rsidR="00A25D09" w:rsidRDefault="00A25D09" w:rsidP="00731945">
            <w:pPr>
              <w:pStyle w:val="TableParagraph"/>
              <w:spacing w:before="6"/>
              <w:ind w:left="679" w:right="576" w:hanging="84"/>
              <w:rPr>
                <w:sz w:val="24"/>
              </w:rPr>
            </w:pPr>
            <w:r>
              <w:rPr>
                <w:spacing w:val="-1"/>
                <w:sz w:val="24"/>
              </w:rPr>
              <w:t>Направления</w:t>
            </w:r>
            <w:r>
              <w:rPr>
                <w:spacing w:val="-57"/>
                <w:sz w:val="24"/>
              </w:rPr>
              <w:t xml:space="preserve"> </w:t>
            </w:r>
            <w:r>
              <w:rPr>
                <w:sz w:val="24"/>
              </w:rPr>
              <w:t>воспитания</w:t>
            </w:r>
          </w:p>
        </w:tc>
        <w:tc>
          <w:tcPr>
            <w:tcW w:w="2470" w:type="dxa"/>
          </w:tcPr>
          <w:p w:rsidR="00A25D09" w:rsidRDefault="00A25D09" w:rsidP="00731945">
            <w:pPr>
              <w:pStyle w:val="TableParagraph"/>
              <w:spacing w:before="6"/>
              <w:ind w:left="0" w:right="724"/>
              <w:jc w:val="right"/>
              <w:rPr>
                <w:sz w:val="24"/>
              </w:rPr>
            </w:pPr>
            <w:r>
              <w:rPr>
                <w:sz w:val="24"/>
              </w:rPr>
              <w:t>Ценности</w:t>
            </w:r>
          </w:p>
        </w:tc>
        <w:tc>
          <w:tcPr>
            <w:tcW w:w="5051" w:type="dxa"/>
          </w:tcPr>
          <w:p w:rsidR="00A25D09" w:rsidRDefault="00A25D09" w:rsidP="00731945">
            <w:pPr>
              <w:pStyle w:val="TableParagraph"/>
              <w:spacing w:before="6"/>
              <w:ind w:left="1493"/>
              <w:rPr>
                <w:sz w:val="24"/>
              </w:rPr>
            </w:pPr>
            <w:r>
              <w:rPr>
                <w:sz w:val="24"/>
              </w:rPr>
              <w:t>Целевые</w:t>
            </w:r>
            <w:r>
              <w:rPr>
                <w:spacing w:val="-3"/>
                <w:sz w:val="24"/>
              </w:rPr>
              <w:t xml:space="preserve"> </w:t>
            </w:r>
            <w:r>
              <w:rPr>
                <w:sz w:val="24"/>
              </w:rPr>
              <w:t>ориентиры</w:t>
            </w:r>
          </w:p>
        </w:tc>
      </w:tr>
      <w:tr w:rsidR="00A25D09" w:rsidTr="00A25D09">
        <w:trPr>
          <w:trHeight w:val="304"/>
        </w:trPr>
        <w:tc>
          <w:tcPr>
            <w:tcW w:w="2532" w:type="dxa"/>
          </w:tcPr>
          <w:p w:rsidR="00A25D09" w:rsidRPr="00560610" w:rsidRDefault="00A25D09" w:rsidP="00731945">
            <w:pPr>
              <w:pStyle w:val="TableParagraph"/>
              <w:ind w:left="16"/>
              <w:rPr>
                <w:sz w:val="24"/>
              </w:rPr>
            </w:pPr>
            <w:r w:rsidRPr="00560610">
              <w:rPr>
                <w:sz w:val="24"/>
              </w:rPr>
              <w:t>Патриотическое</w:t>
            </w:r>
          </w:p>
        </w:tc>
        <w:tc>
          <w:tcPr>
            <w:tcW w:w="2470" w:type="dxa"/>
          </w:tcPr>
          <w:p w:rsidR="00A25D09" w:rsidRPr="00560610" w:rsidRDefault="00A25D09" w:rsidP="00731945">
            <w:pPr>
              <w:pStyle w:val="TableParagraph"/>
              <w:ind w:left="0" w:right="737"/>
              <w:jc w:val="right"/>
              <w:rPr>
                <w:sz w:val="24"/>
              </w:rPr>
            </w:pPr>
            <w:r w:rsidRPr="00560610">
              <w:rPr>
                <w:sz w:val="24"/>
              </w:rPr>
              <w:t>Родина,</w:t>
            </w:r>
            <w:r w:rsidRPr="00560610">
              <w:rPr>
                <w:spacing w:val="-3"/>
                <w:sz w:val="24"/>
              </w:rPr>
              <w:t xml:space="preserve"> </w:t>
            </w:r>
            <w:r w:rsidRPr="00560610">
              <w:rPr>
                <w:sz w:val="24"/>
              </w:rPr>
              <w:t>природа</w:t>
            </w:r>
          </w:p>
        </w:tc>
        <w:tc>
          <w:tcPr>
            <w:tcW w:w="5051" w:type="dxa"/>
          </w:tcPr>
          <w:p w:rsidR="00A25D09" w:rsidRPr="00560610" w:rsidRDefault="00A25D09" w:rsidP="00560610">
            <w:pPr>
              <w:pStyle w:val="TableParagraph"/>
              <w:tabs>
                <w:tab w:val="left" w:pos="1619"/>
                <w:tab w:val="left" w:pos="1912"/>
                <w:tab w:val="left" w:pos="2418"/>
                <w:tab w:val="left" w:pos="3044"/>
                <w:tab w:val="left" w:pos="4052"/>
                <w:tab w:val="left" w:pos="4222"/>
                <w:tab w:val="left" w:pos="4351"/>
              </w:tabs>
              <w:ind w:left="17" w:right="2"/>
              <w:jc w:val="both"/>
              <w:rPr>
                <w:sz w:val="24"/>
                <w:lang w:val="ru-RU"/>
              </w:rPr>
            </w:pPr>
            <w:r w:rsidRPr="00560610">
              <w:rPr>
                <w:sz w:val="24"/>
              </w:rPr>
              <w:t>Любящий</w:t>
            </w:r>
            <w:r w:rsidRPr="00560610">
              <w:rPr>
                <w:spacing w:val="-3"/>
                <w:sz w:val="24"/>
              </w:rPr>
              <w:t xml:space="preserve"> </w:t>
            </w:r>
            <w:r w:rsidRPr="00560610">
              <w:rPr>
                <w:sz w:val="24"/>
              </w:rPr>
              <w:t>историю</w:t>
            </w:r>
            <w:r w:rsidRPr="00560610">
              <w:rPr>
                <w:spacing w:val="-3"/>
                <w:sz w:val="24"/>
              </w:rPr>
              <w:t xml:space="preserve"> </w:t>
            </w:r>
            <w:r w:rsidRPr="00560610">
              <w:rPr>
                <w:sz w:val="24"/>
              </w:rPr>
              <w:t>и</w:t>
            </w:r>
            <w:r w:rsidRPr="00560610">
              <w:rPr>
                <w:spacing w:val="-3"/>
                <w:sz w:val="24"/>
              </w:rPr>
              <w:t xml:space="preserve"> </w:t>
            </w:r>
            <w:r w:rsidRPr="00560610">
              <w:rPr>
                <w:sz w:val="24"/>
              </w:rPr>
              <w:t>культуру</w:t>
            </w:r>
            <w:r w:rsidRPr="00560610">
              <w:rPr>
                <w:spacing w:val="-3"/>
                <w:sz w:val="24"/>
              </w:rPr>
              <w:t xml:space="preserve"> </w:t>
            </w:r>
            <w:r w:rsidRPr="00560610">
              <w:rPr>
                <w:sz w:val="24"/>
              </w:rPr>
              <w:t>своей</w:t>
            </w:r>
            <w:r w:rsidRPr="00560610">
              <w:rPr>
                <w:spacing w:val="-1"/>
                <w:sz w:val="24"/>
              </w:rPr>
              <w:t xml:space="preserve"> </w:t>
            </w:r>
            <w:r w:rsidRPr="00560610">
              <w:rPr>
                <w:sz w:val="24"/>
              </w:rPr>
              <w:t>семьи</w:t>
            </w:r>
          </w:p>
          <w:p w:rsidR="00A25D09" w:rsidRPr="00560610" w:rsidRDefault="00A25D09" w:rsidP="00560610">
            <w:pPr>
              <w:pStyle w:val="TableParagraph"/>
              <w:tabs>
                <w:tab w:val="left" w:pos="1619"/>
                <w:tab w:val="left" w:pos="1912"/>
                <w:tab w:val="left" w:pos="2418"/>
                <w:tab w:val="left" w:pos="3044"/>
                <w:tab w:val="left" w:pos="4052"/>
                <w:tab w:val="left" w:pos="4222"/>
                <w:tab w:val="left" w:pos="4351"/>
              </w:tabs>
              <w:ind w:left="17" w:right="2"/>
              <w:jc w:val="both"/>
              <w:rPr>
                <w:sz w:val="24"/>
              </w:rPr>
            </w:pPr>
            <w:r w:rsidRPr="00560610">
              <w:rPr>
                <w:sz w:val="24"/>
              </w:rPr>
              <w:t>Выполняющий</w:t>
            </w:r>
            <w:r w:rsidRPr="00560610">
              <w:rPr>
                <w:spacing w:val="1"/>
                <w:sz w:val="24"/>
              </w:rPr>
              <w:t xml:space="preserve"> </w:t>
            </w:r>
            <w:r w:rsidRPr="00560610">
              <w:rPr>
                <w:sz w:val="24"/>
              </w:rPr>
              <w:t>правила,</w:t>
            </w:r>
            <w:r w:rsidRPr="00560610">
              <w:rPr>
                <w:spacing w:val="1"/>
                <w:sz w:val="24"/>
              </w:rPr>
              <w:t xml:space="preserve"> </w:t>
            </w:r>
            <w:r w:rsidRPr="00560610">
              <w:rPr>
                <w:sz w:val="24"/>
              </w:rPr>
              <w:t>принятые</w:t>
            </w:r>
            <w:r w:rsidRPr="00560610">
              <w:rPr>
                <w:spacing w:val="1"/>
                <w:sz w:val="24"/>
              </w:rPr>
              <w:t xml:space="preserve"> </w:t>
            </w:r>
            <w:r w:rsidRPr="00560610">
              <w:rPr>
                <w:sz w:val="24"/>
              </w:rPr>
              <w:t>в</w:t>
            </w:r>
            <w:r w:rsidRPr="00560610">
              <w:rPr>
                <w:spacing w:val="1"/>
                <w:sz w:val="24"/>
              </w:rPr>
              <w:t xml:space="preserve"> </w:t>
            </w:r>
            <w:r w:rsidRPr="00560610">
              <w:rPr>
                <w:sz w:val="24"/>
              </w:rPr>
              <w:t>семье,</w:t>
            </w:r>
            <w:r w:rsidRPr="00560610">
              <w:rPr>
                <w:spacing w:val="1"/>
                <w:sz w:val="24"/>
              </w:rPr>
              <w:t xml:space="preserve"> </w:t>
            </w:r>
            <w:r w:rsidRPr="00560610">
              <w:rPr>
                <w:sz w:val="24"/>
              </w:rPr>
              <w:t>поддерживающий</w:t>
            </w:r>
            <w:r w:rsidRPr="00560610">
              <w:rPr>
                <w:spacing w:val="1"/>
                <w:sz w:val="24"/>
              </w:rPr>
              <w:t xml:space="preserve"> </w:t>
            </w:r>
            <w:r w:rsidRPr="00560610">
              <w:rPr>
                <w:sz w:val="24"/>
              </w:rPr>
              <w:t>семейные</w:t>
            </w:r>
            <w:r w:rsidRPr="00560610">
              <w:rPr>
                <w:spacing w:val="1"/>
                <w:sz w:val="24"/>
              </w:rPr>
              <w:t xml:space="preserve"> </w:t>
            </w:r>
            <w:r w:rsidRPr="00560610">
              <w:rPr>
                <w:sz w:val="24"/>
              </w:rPr>
              <w:t>традиции,</w:t>
            </w:r>
            <w:r w:rsidRPr="00560610">
              <w:rPr>
                <w:spacing w:val="1"/>
                <w:sz w:val="24"/>
              </w:rPr>
              <w:t xml:space="preserve"> </w:t>
            </w:r>
            <w:r w:rsidRPr="00560610">
              <w:rPr>
                <w:sz w:val="24"/>
              </w:rPr>
              <w:t>с</w:t>
            </w:r>
            <w:r w:rsidRPr="00560610">
              <w:rPr>
                <w:spacing w:val="1"/>
                <w:sz w:val="24"/>
              </w:rPr>
              <w:t xml:space="preserve"> </w:t>
            </w:r>
            <w:r w:rsidRPr="00560610">
              <w:rPr>
                <w:sz w:val="24"/>
              </w:rPr>
              <w:t>удовольствием</w:t>
            </w:r>
            <w:r w:rsidRPr="00560610">
              <w:rPr>
                <w:spacing w:val="1"/>
                <w:sz w:val="24"/>
              </w:rPr>
              <w:t xml:space="preserve"> </w:t>
            </w:r>
            <w:r w:rsidRPr="00560610">
              <w:rPr>
                <w:sz w:val="24"/>
              </w:rPr>
              <w:t>участвующий</w:t>
            </w:r>
            <w:r w:rsidRPr="00560610">
              <w:rPr>
                <w:spacing w:val="1"/>
                <w:sz w:val="24"/>
              </w:rPr>
              <w:t xml:space="preserve"> </w:t>
            </w:r>
            <w:r w:rsidRPr="00560610">
              <w:rPr>
                <w:sz w:val="24"/>
              </w:rPr>
              <w:t>в</w:t>
            </w:r>
            <w:r w:rsidRPr="00560610">
              <w:rPr>
                <w:spacing w:val="1"/>
                <w:sz w:val="24"/>
              </w:rPr>
              <w:t xml:space="preserve"> </w:t>
            </w:r>
            <w:r w:rsidRPr="00560610">
              <w:rPr>
                <w:sz w:val="24"/>
              </w:rPr>
              <w:t>семейных</w:t>
            </w:r>
            <w:r w:rsidRPr="00560610">
              <w:rPr>
                <w:spacing w:val="1"/>
                <w:sz w:val="24"/>
              </w:rPr>
              <w:t xml:space="preserve"> </w:t>
            </w:r>
            <w:r w:rsidRPr="00560610">
              <w:rPr>
                <w:sz w:val="24"/>
              </w:rPr>
              <w:t>торжествах,</w:t>
            </w:r>
            <w:r w:rsidRPr="00560610">
              <w:rPr>
                <w:spacing w:val="1"/>
                <w:sz w:val="24"/>
              </w:rPr>
              <w:t xml:space="preserve"> </w:t>
            </w:r>
            <w:r w:rsidRPr="00560610">
              <w:rPr>
                <w:sz w:val="24"/>
              </w:rPr>
              <w:t>праздниках,</w:t>
            </w:r>
            <w:r w:rsidRPr="00560610">
              <w:rPr>
                <w:spacing w:val="1"/>
                <w:sz w:val="24"/>
              </w:rPr>
              <w:t xml:space="preserve"> </w:t>
            </w:r>
            <w:r w:rsidRPr="00560610">
              <w:rPr>
                <w:sz w:val="24"/>
              </w:rPr>
              <w:t>общих</w:t>
            </w:r>
            <w:r w:rsidRPr="00560610">
              <w:rPr>
                <w:spacing w:val="1"/>
                <w:sz w:val="24"/>
              </w:rPr>
              <w:t xml:space="preserve"> </w:t>
            </w:r>
            <w:r w:rsidRPr="00560610">
              <w:rPr>
                <w:sz w:val="24"/>
              </w:rPr>
              <w:t>обсуждениях</w:t>
            </w:r>
            <w:r w:rsidRPr="00560610">
              <w:rPr>
                <w:spacing w:val="-57"/>
                <w:sz w:val="24"/>
              </w:rPr>
              <w:t xml:space="preserve"> </w:t>
            </w:r>
            <w:r w:rsidRPr="00560610">
              <w:rPr>
                <w:sz w:val="24"/>
              </w:rPr>
              <w:t>предстоящих</w:t>
            </w:r>
            <w:r w:rsidRPr="00560610">
              <w:rPr>
                <w:sz w:val="24"/>
              </w:rPr>
              <w:tab/>
            </w:r>
            <w:r w:rsidRPr="00560610">
              <w:rPr>
                <w:sz w:val="24"/>
              </w:rPr>
              <w:tab/>
            </w:r>
            <w:r w:rsidRPr="00560610">
              <w:rPr>
                <w:sz w:val="24"/>
              </w:rPr>
              <w:tab/>
              <w:t>делах,</w:t>
            </w:r>
            <w:r w:rsidR="00560610">
              <w:rPr>
                <w:sz w:val="24"/>
                <w:lang w:val="ru-RU"/>
              </w:rPr>
              <w:t xml:space="preserve"> </w:t>
            </w:r>
            <w:r w:rsidRPr="00560610">
              <w:rPr>
                <w:spacing w:val="-1"/>
                <w:sz w:val="24"/>
              </w:rPr>
              <w:t>расходах.</w:t>
            </w:r>
            <w:r w:rsidRPr="00560610">
              <w:rPr>
                <w:spacing w:val="-58"/>
                <w:sz w:val="24"/>
              </w:rPr>
              <w:t xml:space="preserve"> </w:t>
            </w:r>
            <w:r w:rsidRPr="00560610">
              <w:rPr>
                <w:sz w:val="24"/>
              </w:rPr>
              <w:t>Поддерживающий общение с членами семьи на</w:t>
            </w:r>
            <w:r w:rsidRPr="00560610">
              <w:rPr>
                <w:spacing w:val="1"/>
                <w:sz w:val="24"/>
              </w:rPr>
              <w:t xml:space="preserve"> </w:t>
            </w:r>
            <w:r w:rsidRPr="00560610">
              <w:rPr>
                <w:sz w:val="24"/>
              </w:rPr>
              <w:t>татарском языке. Проявляющий уважительное</w:t>
            </w:r>
            <w:r w:rsidRPr="00560610">
              <w:rPr>
                <w:spacing w:val="-57"/>
                <w:sz w:val="24"/>
              </w:rPr>
              <w:t xml:space="preserve"> </w:t>
            </w:r>
            <w:r w:rsidRPr="00560610">
              <w:rPr>
                <w:sz w:val="24"/>
              </w:rPr>
              <w:t>отношение</w:t>
            </w:r>
            <w:r w:rsidRPr="00560610">
              <w:rPr>
                <w:spacing w:val="1"/>
                <w:sz w:val="24"/>
              </w:rPr>
              <w:t xml:space="preserve"> </w:t>
            </w:r>
            <w:r w:rsidRPr="00560610">
              <w:rPr>
                <w:sz w:val="24"/>
              </w:rPr>
              <w:t>к</w:t>
            </w:r>
            <w:r w:rsidRPr="00560610">
              <w:rPr>
                <w:spacing w:val="1"/>
                <w:sz w:val="24"/>
              </w:rPr>
              <w:t xml:space="preserve"> </w:t>
            </w:r>
            <w:r w:rsidRPr="00560610">
              <w:rPr>
                <w:sz w:val="24"/>
              </w:rPr>
              <w:t>людям</w:t>
            </w:r>
            <w:r w:rsidRPr="00560610">
              <w:rPr>
                <w:spacing w:val="1"/>
                <w:sz w:val="24"/>
              </w:rPr>
              <w:t xml:space="preserve"> </w:t>
            </w:r>
            <w:r w:rsidRPr="00560610">
              <w:rPr>
                <w:sz w:val="24"/>
              </w:rPr>
              <w:t>(независимо</w:t>
            </w:r>
            <w:r w:rsidRPr="00560610">
              <w:rPr>
                <w:spacing w:val="1"/>
                <w:sz w:val="24"/>
              </w:rPr>
              <w:t xml:space="preserve"> </w:t>
            </w:r>
            <w:r w:rsidRPr="00560610">
              <w:rPr>
                <w:sz w:val="24"/>
              </w:rPr>
              <w:t>от</w:t>
            </w:r>
            <w:r w:rsidRPr="00560610">
              <w:rPr>
                <w:spacing w:val="1"/>
                <w:sz w:val="24"/>
              </w:rPr>
              <w:t xml:space="preserve"> </w:t>
            </w:r>
            <w:r w:rsidRPr="00560610">
              <w:rPr>
                <w:sz w:val="24"/>
              </w:rPr>
              <w:t>их</w:t>
            </w:r>
            <w:r w:rsidRPr="00560610">
              <w:rPr>
                <w:spacing w:val="1"/>
                <w:sz w:val="24"/>
              </w:rPr>
              <w:t xml:space="preserve"> </w:t>
            </w:r>
            <w:r w:rsidRPr="00560610">
              <w:rPr>
                <w:sz w:val="24"/>
              </w:rPr>
              <w:t>социального</w:t>
            </w:r>
            <w:r w:rsidRPr="00560610">
              <w:rPr>
                <w:sz w:val="24"/>
              </w:rPr>
              <w:tab/>
            </w:r>
            <w:r w:rsidRPr="00560610">
              <w:rPr>
                <w:sz w:val="24"/>
              </w:rPr>
              <w:tab/>
              <w:t>происхождения,</w:t>
            </w:r>
            <w:r w:rsidRPr="00560610">
              <w:rPr>
                <w:sz w:val="24"/>
              </w:rPr>
              <w:tab/>
            </w:r>
            <w:r w:rsidRPr="00560610">
              <w:rPr>
                <w:sz w:val="24"/>
              </w:rPr>
              <w:tab/>
            </w:r>
            <w:r w:rsidRPr="00560610">
              <w:rPr>
                <w:spacing w:val="-1"/>
                <w:sz w:val="24"/>
              </w:rPr>
              <w:t>расовой</w:t>
            </w:r>
            <w:r w:rsidRPr="00560610">
              <w:rPr>
                <w:spacing w:val="-58"/>
                <w:sz w:val="24"/>
              </w:rPr>
              <w:t xml:space="preserve"> </w:t>
            </w:r>
            <w:r w:rsidRPr="00560610">
              <w:rPr>
                <w:sz w:val="24"/>
              </w:rPr>
              <w:t>принадлежности, языка, вероисповедания, пола</w:t>
            </w:r>
            <w:r w:rsidRPr="00560610">
              <w:rPr>
                <w:spacing w:val="1"/>
                <w:sz w:val="24"/>
              </w:rPr>
              <w:t xml:space="preserve"> </w:t>
            </w:r>
            <w:r w:rsidRPr="00560610">
              <w:rPr>
                <w:sz w:val="24"/>
              </w:rPr>
              <w:t>и</w:t>
            </w:r>
            <w:r w:rsidRPr="00560610">
              <w:rPr>
                <w:spacing w:val="1"/>
                <w:sz w:val="24"/>
              </w:rPr>
              <w:t xml:space="preserve"> </w:t>
            </w:r>
            <w:r w:rsidRPr="00560610">
              <w:rPr>
                <w:sz w:val="24"/>
              </w:rPr>
              <w:t>возраста),</w:t>
            </w:r>
            <w:r w:rsidRPr="00560610">
              <w:rPr>
                <w:spacing w:val="1"/>
                <w:sz w:val="24"/>
              </w:rPr>
              <w:t xml:space="preserve"> </w:t>
            </w:r>
            <w:r w:rsidRPr="00560610">
              <w:rPr>
                <w:sz w:val="24"/>
              </w:rPr>
              <w:t>уважающий</w:t>
            </w:r>
            <w:r w:rsidRPr="00560610">
              <w:rPr>
                <w:spacing w:val="1"/>
                <w:sz w:val="24"/>
              </w:rPr>
              <w:t xml:space="preserve"> </w:t>
            </w:r>
            <w:r w:rsidRPr="00560610">
              <w:rPr>
                <w:sz w:val="24"/>
              </w:rPr>
              <w:t>чувства,</w:t>
            </w:r>
            <w:r w:rsidRPr="00560610">
              <w:rPr>
                <w:spacing w:val="1"/>
                <w:sz w:val="24"/>
              </w:rPr>
              <w:t xml:space="preserve"> </w:t>
            </w:r>
            <w:r w:rsidRPr="00560610">
              <w:rPr>
                <w:sz w:val="24"/>
              </w:rPr>
              <w:t>мнения,</w:t>
            </w:r>
            <w:r w:rsidRPr="00560610">
              <w:rPr>
                <w:spacing w:val="1"/>
                <w:sz w:val="24"/>
              </w:rPr>
              <w:t xml:space="preserve"> </w:t>
            </w:r>
            <w:r w:rsidRPr="00560610">
              <w:rPr>
                <w:sz w:val="24"/>
              </w:rPr>
              <w:t>желания,</w:t>
            </w:r>
            <w:r w:rsidRPr="00560610">
              <w:rPr>
                <w:sz w:val="24"/>
              </w:rPr>
              <w:tab/>
              <w:t>взгляды</w:t>
            </w:r>
            <w:r w:rsidRPr="00560610">
              <w:rPr>
                <w:sz w:val="24"/>
              </w:rPr>
              <w:tab/>
            </w:r>
            <w:r w:rsidRPr="00560610">
              <w:rPr>
                <w:sz w:val="24"/>
              </w:rPr>
              <w:tab/>
              <w:t>других</w:t>
            </w:r>
            <w:r w:rsidR="00560610">
              <w:rPr>
                <w:sz w:val="24"/>
                <w:lang w:val="ru-RU"/>
              </w:rPr>
              <w:t xml:space="preserve">  </w:t>
            </w:r>
            <w:r w:rsidRPr="00560610">
              <w:rPr>
                <w:sz w:val="24"/>
              </w:rPr>
              <w:t>людей,</w:t>
            </w:r>
            <w:r w:rsidRPr="00560610">
              <w:rPr>
                <w:spacing w:val="-58"/>
                <w:sz w:val="24"/>
              </w:rPr>
              <w:t xml:space="preserve"> </w:t>
            </w:r>
            <w:r w:rsidRPr="00560610">
              <w:rPr>
                <w:sz w:val="24"/>
              </w:rPr>
              <w:t>аргументирующий</w:t>
            </w:r>
            <w:r w:rsidRPr="00560610">
              <w:rPr>
                <w:spacing w:val="1"/>
                <w:sz w:val="24"/>
              </w:rPr>
              <w:t xml:space="preserve"> </w:t>
            </w:r>
            <w:r w:rsidRPr="00560610">
              <w:rPr>
                <w:sz w:val="24"/>
              </w:rPr>
              <w:t>несогласие,</w:t>
            </w:r>
            <w:r w:rsidRPr="00560610">
              <w:rPr>
                <w:spacing w:val="1"/>
                <w:sz w:val="24"/>
              </w:rPr>
              <w:t xml:space="preserve"> </w:t>
            </w:r>
            <w:r w:rsidRPr="00560610">
              <w:rPr>
                <w:sz w:val="24"/>
              </w:rPr>
              <w:t>умеющий</w:t>
            </w:r>
            <w:r w:rsidRPr="00560610">
              <w:rPr>
                <w:spacing w:val="1"/>
                <w:sz w:val="24"/>
              </w:rPr>
              <w:t xml:space="preserve"> </w:t>
            </w:r>
            <w:r w:rsidRPr="00560610">
              <w:rPr>
                <w:sz w:val="24"/>
              </w:rPr>
              <w:t xml:space="preserve">убеждать    </w:t>
            </w:r>
            <w:r w:rsidRPr="00560610">
              <w:rPr>
                <w:spacing w:val="49"/>
                <w:sz w:val="24"/>
              </w:rPr>
              <w:t xml:space="preserve"> </w:t>
            </w:r>
            <w:r w:rsidRPr="00560610">
              <w:rPr>
                <w:sz w:val="24"/>
              </w:rPr>
              <w:t xml:space="preserve">и    </w:t>
            </w:r>
            <w:r w:rsidRPr="00560610">
              <w:rPr>
                <w:spacing w:val="49"/>
                <w:sz w:val="24"/>
              </w:rPr>
              <w:t xml:space="preserve"> </w:t>
            </w:r>
            <w:r w:rsidRPr="00560610">
              <w:rPr>
                <w:sz w:val="24"/>
              </w:rPr>
              <w:t>т.д.</w:t>
            </w:r>
            <w:r w:rsidRPr="00560610">
              <w:rPr>
                <w:sz w:val="24"/>
              </w:rPr>
              <w:tab/>
            </w:r>
            <w:r w:rsidRPr="00560610">
              <w:rPr>
                <w:sz w:val="24"/>
              </w:rPr>
              <w:tab/>
              <w:t>Демонстрирующий</w:t>
            </w:r>
            <w:r w:rsidRPr="00560610">
              <w:rPr>
                <w:spacing w:val="-57"/>
                <w:sz w:val="24"/>
              </w:rPr>
              <w:t xml:space="preserve"> </w:t>
            </w:r>
            <w:r w:rsidRPr="00560610">
              <w:rPr>
                <w:sz w:val="24"/>
              </w:rPr>
              <w:t>позитивное общение, сотрудничество с людьми</w:t>
            </w:r>
            <w:r w:rsidRPr="00560610">
              <w:rPr>
                <w:spacing w:val="-57"/>
                <w:sz w:val="24"/>
              </w:rPr>
              <w:t xml:space="preserve"> </w:t>
            </w:r>
            <w:r w:rsidRPr="00560610">
              <w:rPr>
                <w:sz w:val="24"/>
              </w:rPr>
              <w:t>разных</w:t>
            </w:r>
            <w:r w:rsidRPr="00560610">
              <w:rPr>
                <w:spacing w:val="1"/>
                <w:sz w:val="24"/>
              </w:rPr>
              <w:t xml:space="preserve"> </w:t>
            </w:r>
            <w:r w:rsidRPr="00560610">
              <w:rPr>
                <w:sz w:val="24"/>
              </w:rPr>
              <w:t>стран</w:t>
            </w:r>
            <w:r w:rsidRPr="00560610">
              <w:rPr>
                <w:spacing w:val="1"/>
                <w:sz w:val="24"/>
              </w:rPr>
              <w:t xml:space="preserve"> </w:t>
            </w:r>
            <w:r w:rsidRPr="00560610">
              <w:rPr>
                <w:sz w:val="24"/>
              </w:rPr>
              <w:t>и</w:t>
            </w:r>
            <w:r w:rsidRPr="00560610">
              <w:rPr>
                <w:spacing w:val="1"/>
                <w:sz w:val="24"/>
              </w:rPr>
              <w:t xml:space="preserve"> </w:t>
            </w:r>
            <w:r w:rsidRPr="00560610">
              <w:rPr>
                <w:sz w:val="24"/>
              </w:rPr>
              <w:t>этносов.</w:t>
            </w:r>
            <w:r w:rsidRPr="00560610">
              <w:rPr>
                <w:spacing w:val="1"/>
                <w:sz w:val="24"/>
              </w:rPr>
              <w:t xml:space="preserve"> </w:t>
            </w:r>
            <w:r w:rsidRPr="00560610">
              <w:rPr>
                <w:sz w:val="24"/>
              </w:rPr>
              <w:t>Испытывающий</w:t>
            </w:r>
            <w:r w:rsidRPr="00560610">
              <w:rPr>
                <w:spacing w:val="1"/>
                <w:sz w:val="24"/>
              </w:rPr>
              <w:t xml:space="preserve"> </w:t>
            </w:r>
            <w:r w:rsidRPr="00560610">
              <w:rPr>
                <w:sz w:val="24"/>
              </w:rPr>
              <w:t>потребность</w:t>
            </w:r>
            <w:r w:rsidRPr="00560610">
              <w:rPr>
                <w:spacing w:val="1"/>
                <w:sz w:val="24"/>
              </w:rPr>
              <w:t xml:space="preserve"> </w:t>
            </w:r>
            <w:r w:rsidRPr="00560610">
              <w:rPr>
                <w:sz w:val="24"/>
              </w:rPr>
              <w:t>в</w:t>
            </w:r>
            <w:r w:rsidRPr="00560610">
              <w:rPr>
                <w:spacing w:val="1"/>
                <w:sz w:val="24"/>
              </w:rPr>
              <w:t xml:space="preserve"> </w:t>
            </w:r>
            <w:r w:rsidRPr="00560610">
              <w:rPr>
                <w:sz w:val="24"/>
              </w:rPr>
              <w:t>общении</w:t>
            </w:r>
            <w:r w:rsidRPr="00560610">
              <w:rPr>
                <w:spacing w:val="1"/>
                <w:sz w:val="24"/>
              </w:rPr>
              <w:t xml:space="preserve"> </w:t>
            </w:r>
            <w:r w:rsidRPr="00560610">
              <w:rPr>
                <w:sz w:val="24"/>
              </w:rPr>
              <w:t>со</w:t>
            </w:r>
            <w:r w:rsidRPr="00560610">
              <w:rPr>
                <w:spacing w:val="1"/>
                <w:sz w:val="24"/>
              </w:rPr>
              <w:t xml:space="preserve"> </w:t>
            </w:r>
            <w:r w:rsidRPr="00560610">
              <w:rPr>
                <w:sz w:val="24"/>
              </w:rPr>
              <w:t>взрослым</w:t>
            </w:r>
            <w:r w:rsidRPr="00560610">
              <w:rPr>
                <w:spacing w:val="1"/>
                <w:sz w:val="24"/>
              </w:rPr>
              <w:t xml:space="preserve"> </w:t>
            </w:r>
            <w:r w:rsidRPr="00560610">
              <w:rPr>
                <w:sz w:val="24"/>
              </w:rPr>
              <w:t>как</w:t>
            </w:r>
            <w:r w:rsidRPr="00560610">
              <w:rPr>
                <w:spacing w:val="1"/>
                <w:sz w:val="24"/>
              </w:rPr>
              <w:t xml:space="preserve"> </w:t>
            </w:r>
            <w:r w:rsidRPr="00560610">
              <w:rPr>
                <w:sz w:val="24"/>
              </w:rPr>
              <w:t>источником</w:t>
            </w:r>
            <w:r w:rsidRPr="00560610">
              <w:rPr>
                <w:spacing w:val="1"/>
                <w:sz w:val="24"/>
              </w:rPr>
              <w:t xml:space="preserve"> </w:t>
            </w:r>
            <w:r w:rsidRPr="00560610">
              <w:rPr>
                <w:sz w:val="24"/>
              </w:rPr>
              <w:t>разнообразной</w:t>
            </w:r>
            <w:r w:rsidRPr="00560610">
              <w:rPr>
                <w:spacing w:val="1"/>
                <w:sz w:val="24"/>
              </w:rPr>
              <w:t xml:space="preserve"> </w:t>
            </w:r>
            <w:r w:rsidRPr="00560610">
              <w:rPr>
                <w:sz w:val="24"/>
              </w:rPr>
              <w:t>информации</w:t>
            </w:r>
            <w:r w:rsidRPr="00560610">
              <w:rPr>
                <w:spacing w:val="1"/>
                <w:sz w:val="24"/>
              </w:rPr>
              <w:t xml:space="preserve"> </w:t>
            </w:r>
            <w:r w:rsidRPr="00560610">
              <w:rPr>
                <w:sz w:val="24"/>
              </w:rPr>
              <w:t>о</w:t>
            </w:r>
            <w:r w:rsidRPr="00560610">
              <w:rPr>
                <w:spacing w:val="1"/>
                <w:sz w:val="24"/>
              </w:rPr>
              <w:t xml:space="preserve"> </w:t>
            </w:r>
            <w:r w:rsidRPr="00560610">
              <w:rPr>
                <w:sz w:val="24"/>
              </w:rPr>
              <w:t>природном</w:t>
            </w:r>
            <w:r w:rsidRPr="00560610">
              <w:rPr>
                <w:spacing w:val="1"/>
                <w:sz w:val="24"/>
              </w:rPr>
              <w:t xml:space="preserve"> </w:t>
            </w:r>
            <w:r w:rsidRPr="00560610">
              <w:rPr>
                <w:sz w:val="24"/>
              </w:rPr>
              <w:t>и</w:t>
            </w:r>
            <w:r w:rsidRPr="00560610">
              <w:rPr>
                <w:spacing w:val="1"/>
                <w:sz w:val="24"/>
              </w:rPr>
              <w:t xml:space="preserve"> </w:t>
            </w:r>
            <w:r w:rsidRPr="00560610">
              <w:rPr>
                <w:sz w:val="24"/>
              </w:rPr>
              <w:t>социальном</w:t>
            </w:r>
            <w:r w:rsidRPr="00560610">
              <w:rPr>
                <w:spacing w:val="1"/>
                <w:sz w:val="24"/>
              </w:rPr>
              <w:t xml:space="preserve"> </w:t>
            </w:r>
            <w:r w:rsidRPr="00560610">
              <w:rPr>
                <w:sz w:val="24"/>
              </w:rPr>
              <w:t>мире,</w:t>
            </w:r>
            <w:r w:rsidRPr="00560610">
              <w:rPr>
                <w:spacing w:val="1"/>
                <w:sz w:val="24"/>
              </w:rPr>
              <w:t xml:space="preserve"> </w:t>
            </w:r>
            <w:r w:rsidRPr="00560610">
              <w:rPr>
                <w:sz w:val="24"/>
              </w:rPr>
              <w:t>о</w:t>
            </w:r>
            <w:r w:rsidRPr="00560610">
              <w:rPr>
                <w:spacing w:val="1"/>
                <w:sz w:val="24"/>
              </w:rPr>
              <w:t xml:space="preserve"> </w:t>
            </w:r>
            <w:r w:rsidRPr="00560610">
              <w:rPr>
                <w:sz w:val="24"/>
              </w:rPr>
              <w:t>всемирных</w:t>
            </w:r>
            <w:r w:rsidRPr="00560610">
              <w:rPr>
                <w:spacing w:val="1"/>
                <w:sz w:val="24"/>
              </w:rPr>
              <w:t xml:space="preserve"> </w:t>
            </w:r>
            <w:r w:rsidRPr="00560610">
              <w:rPr>
                <w:sz w:val="24"/>
              </w:rPr>
              <w:t>событиях,</w:t>
            </w:r>
            <w:r w:rsidRPr="00560610">
              <w:rPr>
                <w:spacing w:val="1"/>
                <w:sz w:val="24"/>
              </w:rPr>
              <w:t xml:space="preserve"> </w:t>
            </w:r>
            <w:r w:rsidRPr="00560610">
              <w:rPr>
                <w:sz w:val="24"/>
              </w:rPr>
              <w:t>событиях</w:t>
            </w:r>
            <w:r w:rsidRPr="00560610">
              <w:rPr>
                <w:spacing w:val="1"/>
                <w:sz w:val="24"/>
              </w:rPr>
              <w:t xml:space="preserve"> </w:t>
            </w:r>
            <w:r w:rsidRPr="00560610">
              <w:rPr>
                <w:sz w:val="24"/>
              </w:rPr>
              <w:t>в</w:t>
            </w:r>
            <w:r w:rsidRPr="00560610">
              <w:rPr>
                <w:spacing w:val="1"/>
                <w:sz w:val="24"/>
              </w:rPr>
              <w:t xml:space="preserve"> </w:t>
            </w:r>
            <w:r w:rsidRPr="00560610">
              <w:rPr>
                <w:sz w:val="24"/>
              </w:rPr>
              <w:t>стране,</w:t>
            </w:r>
            <w:r w:rsidRPr="00560610">
              <w:rPr>
                <w:spacing w:val="1"/>
                <w:sz w:val="24"/>
              </w:rPr>
              <w:t xml:space="preserve"> </w:t>
            </w:r>
            <w:r w:rsidRPr="00560610">
              <w:rPr>
                <w:sz w:val="24"/>
              </w:rPr>
              <w:t>республике,</w:t>
            </w:r>
            <w:r w:rsidRPr="00560610">
              <w:rPr>
                <w:spacing w:val="1"/>
                <w:sz w:val="24"/>
              </w:rPr>
              <w:t xml:space="preserve"> </w:t>
            </w:r>
            <w:r w:rsidRPr="00560610">
              <w:rPr>
                <w:sz w:val="24"/>
              </w:rPr>
              <w:t>родном</w:t>
            </w:r>
            <w:r w:rsidRPr="00560610">
              <w:rPr>
                <w:spacing w:val="-1"/>
                <w:sz w:val="24"/>
              </w:rPr>
              <w:t xml:space="preserve"> </w:t>
            </w:r>
            <w:r w:rsidRPr="00560610">
              <w:rPr>
                <w:sz w:val="24"/>
              </w:rPr>
              <w:t>городе</w:t>
            </w:r>
            <w:r w:rsidRPr="00560610">
              <w:rPr>
                <w:spacing w:val="-1"/>
                <w:sz w:val="24"/>
              </w:rPr>
              <w:t xml:space="preserve"> </w:t>
            </w:r>
            <w:r w:rsidRPr="00560610">
              <w:rPr>
                <w:sz w:val="24"/>
              </w:rPr>
              <w:t>(районном</w:t>
            </w:r>
            <w:r w:rsidRPr="00560610">
              <w:rPr>
                <w:spacing w:val="-1"/>
                <w:sz w:val="24"/>
              </w:rPr>
              <w:t xml:space="preserve"> </w:t>
            </w:r>
            <w:r w:rsidRPr="00560610">
              <w:rPr>
                <w:sz w:val="24"/>
              </w:rPr>
              <w:t>центре, селе).</w:t>
            </w:r>
          </w:p>
        </w:tc>
      </w:tr>
      <w:tr w:rsidR="00A25D09" w:rsidTr="00A25D09">
        <w:trPr>
          <w:trHeight w:val="304"/>
        </w:trPr>
        <w:tc>
          <w:tcPr>
            <w:tcW w:w="2532" w:type="dxa"/>
          </w:tcPr>
          <w:p w:rsidR="00A25D09" w:rsidRPr="00560610" w:rsidRDefault="00A25D09" w:rsidP="00731945">
            <w:pPr>
              <w:pStyle w:val="TableParagraph"/>
              <w:ind w:left="16"/>
              <w:rPr>
                <w:sz w:val="24"/>
              </w:rPr>
            </w:pPr>
            <w:r w:rsidRPr="00560610">
              <w:rPr>
                <w:sz w:val="24"/>
              </w:rPr>
              <w:t>Духовно-нравственное</w:t>
            </w:r>
          </w:p>
        </w:tc>
        <w:tc>
          <w:tcPr>
            <w:tcW w:w="2470" w:type="dxa"/>
          </w:tcPr>
          <w:p w:rsidR="00A25D09" w:rsidRPr="00560610" w:rsidRDefault="00A25D09" w:rsidP="00731945">
            <w:pPr>
              <w:pStyle w:val="TableParagraph"/>
              <w:ind w:left="14" w:right="1155"/>
              <w:rPr>
                <w:sz w:val="24"/>
              </w:rPr>
            </w:pPr>
            <w:r w:rsidRPr="00560610">
              <w:rPr>
                <w:sz w:val="24"/>
              </w:rPr>
              <w:t>Жизнь,</w:t>
            </w:r>
            <w:r w:rsidRPr="00560610">
              <w:rPr>
                <w:spacing w:val="1"/>
                <w:sz w:val="24"/>
              </w:rPr>
              <w:t xml:space="preserve"> </w:t>
            </w:r>
            <w:r w:rsidRPr="00560610">
              <w:rPr>
                <w:sz w:val="24"/>
              </w:rPr>
              <w:t>милосердие, добро</w:t>
            </w:r>
          </w:p>
        </w:tc>
        <w:tc>
          <w:tcPr>
            <w:tcW w:w="5051" w:type="dxa"/>
          </w:tcPr>
          <w:p w:rsidR="00A25D09" w:rsidRPr="00560610" w:rsidRDefault="00A25D09" w:rsidP="00560610">
            <w:pPr>
              <w:pStyle w:val="TableParagraph"/>
              <w:ind w:left="17" w:right="4"/>
              <w:jc w:val="both"/>
              <w:rPr>
                <w:sz w:val="24"/>
              </w:rPr>
            </w:pPr>
            <w:r w:rsidRPr="00560610">
              <w:rPr>
                <w:sz w:val="24"/>
              </w:rPr>
              <w:t>Способный</w:t>
            </w:r>
            <w:r w:rsidRPr="00560610">
              <w:rPr>
                <w:spacing w:val="1"/>
                <w:sz w:val="24"/>
              </w:rPr>
              <w:t xml:space="preserve"> </w:t>
            </w:r>
            <w:r w:rsidRPr="00560610">
              <w:rPr>
                <w:sz w:val="24"/>
              </w:rPr>
              <w:t>не</w:t>
            </w:r>
            <w:r w:rsidRPr="00560610">
              <w:rPr>
                <w:spacing w:val="1"/>
                <w:sz w:val="24"/>
              </w:rPr>
              <w:t xml:space="preserve"> </w:t>
            </w:r>
            <w:r w:rsidRPr="00560610">
              <w:rPr>
                <w:sz w:val="24"/>
              </w:rPr>
              <w:t>оставаться</w:t>
            </w:r>
            <w:r w:rsidRPr="00560610">
              <w:rPr>
                <w:spacing w:val="1"/>
                <w:sz w:val="24"/>
              </w:rPr>
              <w:t xml:space="preserve"> </w:t>
            </w:r>
            <w:r w:rsidRPr="00560610">
              <w:rPr>
                <w:sz w:val="24"/>
              </w:rPr>
              <w:t>равнодушным</w:t>
            </w:r>
            <w:r w:rsidRPr="00560610">
              <w:rPr>
                <w:spacing w:val="1"/>
                <w:sz w:val="24"/>
              </w:rPr>
              <w:t xml:space="preserve"> </w:t>
            </w:r>
            <w:r w:rsidRPr="00560610">
              <w:rPr>
                <w:sz w:val="24"/>
              </w:rPr>
              <w:t>к</w:t>
            </w:r>
            <w:r w:rsidRPr="00560610">
              <w:rPr>
                <w:spacing w:val="1"/>
                <w:sz w:val="24"/>
              </w:rPr>
              <w:t xml:space="preserve"> </w:t>
            </w:r>
            <w:r w:rsidRPr="00560610">
              <w:rPr>
                <w:sz w:val="24"/>
              </w:rPr>
              <w:t>чужому</w:t>
            </w:r>
            <w:r w:rsidRPr="00560610">
              <w:rPr>
                <w:spacing w:val="-2"/>
                <w:sz w:val="24"/>
              </w:rPr>
              <w:t xml:space="preserve"> </w:t>
            </w:r>
            <w:r w:rsidRPr="00560610">
              <w:rPr>
                <w:sz w:val="24"/>
              </w:rPr>
              <w:t>горю, проявлять</w:t>
            </w:r>
            <w:r w:rsidRPr="00560610">
              <w:rPr>
                <w:spacing w:val="-2"/>
                <w:sz w:val="24"/>
              </w:rPr>
              <w:t xml:space="preserve"> </w:t>
            </w:r>
            <w:r w:rsidRPr="00560610">
              <w:rPr>
                <w:sz w:val="24"/>
              </w:rPr>
              <w:t>заботу.</w:t>
            </w:r>
          </w:p>
          <w:p w:rsidR="00A25D09" w:rsidRPr="00560610" w:rsidRDefault="00A25D09" w:rsidP="00560610">
            <w:pPr>
              <w:pStyle w:val="TableParagraph"/>
              <w:ind w:left="17" w:right="5"/>
              <w:jc w:val="both"/>
              <w:rPr>
                <w:sz w:val="24"/>
              </w:rPr>
            </w:pPr>
            <w:r w:rsidRPr="00560610">
              <w:rPr>
                <w:sz w:val="24"/>
              </w:rPr>
              <w:t>Самостоятельно</w:t>
            </w:r>
            <w:r w:rsidRPr="00560610">
              <w:rPr>
                <w:spacing w:val="1"/>
                <w:sz w:val="24"/>
              </w:rPr>
              <w:t xml:space="preserve"> </w:t>
            </w:r>
            <w:r w:rsidRPr="00560610">
              <w:rPr>
                <w:sz w:val="24"/>
              </w:rPr>
              <w:t>различающий</w:t>
            </w:r>
            <w:r w:rsidRPr="00560610">
              <w:rPr>
                <w:spacing w:val="1"/>
                <w:sz w:val="24"/>
              </w:rPr>
              <w:t xml:space="preserve"> </w:t>
            </w:r>
            <w:r w:rsidRPr="00560610">
              <w:rPr>
                <w:sz w:val="24"/>
              </w:rPr>
              <w:t>основные</w:t>
            </w:r>
            <w:r w:rsidRPr="00560610">
              <w:rPr>
                <w:spacing w:val="-57"/>
                <w:sz w:val="24"/>
              </w:rPr>
              <w:t xml:space="preserve"> </w:t>
            </w:r>
            <w:r w:rsidRPr="00560610">
              <w:rPr>
                <w:sz w:val="24"/>
              </w:rPr>
              <w:t>отрицательные и положительные человеческие</w:t>
            </w:r>
            <w:r w:rsidRPr="00560610">
              <w:rPr>
                <w:spacing w:val="-57"/>
                <w:sz w:val="24"/>
              </w:rPr>
              <w:t xml:space="preserve"> </w:t>
            </w:r>
            <w:r w:rsidRPr="00560610">
              <w:rPr>
                <w:sz w:val="24"/>
              </w:rPr>
              <w:t>качества,</w:t>
            </w:r>
            <w:r w:rsidRPr="00560610">
              <w:rPr>
                <w:spacing w:val="1"/>
                <w:sz w:val="24"/>
              </w:rPr>
              <w:t xml:space="preserve"> </w:t>
            </w:r>
            <w:r w:rsidRPr="00560610">
              <w:rPr>
                <w:sz w:val="24"/>
              </w:rPr>
              <w:t>иногда</w:t>
            </w:r>
            <w:r w:rsidRPr="00560610">
              <w:rPr>
                <w:spacing w:val="1"/>
                <w:sz w:val="24"/>
              </w:rPr>
              <w:t xml:space="preserve"> </w:t>
            </w:r>
            <w:r w:rsidRPr="00560610">
              <w:rPr>
                <w:sz w:val="24"/>
              </w:rPr>
              <w:t>прибегающий</w:t>
            </w:r>
            <w:r w:rsidRPr="00560610">
              <w:rPr>
                <w:spacing w:val="1"/>
                <w:sz w:val="24"/>
              </w:rPr>
              <w:t xml:space="preserve"> </w:t>
            </w:r>
            <w:r w:rsidRPr="00560610">
              <w:rPr>
                <w:sz w:val="24"/>
              </w:rPr>
              <w:t>к</w:t>
            </w:r>
            <w:r w:rsidRPr="00560610">
              <w:rPr>
                <w:spacing w:val="1"/>
                <w:sz w:val="24"/>
              </w:rPr>
              <w:t xml:space="preserve"> </w:t>
            </w:r>
            <w:r w:rsidRPr="00560610">
              <w:rPr>
                <w:sz w:val="24"/>
              </w:rPr>
              <w:t>помощи</w:t>
            </w:r>
            <w:r w:rsidRPr="00560610">
              <w:rPr>
                <w:spacing w:val="-57"/>
                <w:sz w:val="24"/>
              </w:rPr>
              <w:t xml:space="preserve"> </w:t>
            </w:r>
            <w:r w:rsidRPr="00560610">
              <w:rPr>
                <w:sz w:val="24"/>
              </w:rPr>
              <w:t>взрослого</w:t>
            </w:r>
            <w:r w:rsidRPr="00560610">
              <w:rPr>
                <w:spacing w:val="-1"/>
                <w:sz w:val="24"/>
              </w:rPr>
              <w:t xml:space="preserve"> </w:t>
            </w:r>
            <w:r w:rsidRPr="00560610">
              <w:rPr>
                <w:sz w:val="24"/>
              </w:rPr>
              <w:t>в</w:t>
            </w:r>
            <w:r w:rsidRPr="00560610">
              <w:rPr>
                <w:spacing w:val="-2"/>
                <w:sz w:val="24"/>
              </w:rPr>
              <w:t xml:space="preserve"> </w:t>
            </w:r>
            <w:r w:rsidRPr="00560610">
              <w:rPr>
                <w:sz w:val="24"/>
              </w:rPr>
              <w:t>ситуациях</w:t>
            </w:r>
            <w:r w:rsidRPr="00560610">
              <w:rPr>
                <w:spacing w:val="1"/>
                <w:sz w:val="24"/>
              </w:rPr>
              <w:t xml:space="preserve"> </w:t>
            </w:r>
            <w:r w:rsidRPr="00560610">
              <w:rPr>
                <w:sz w:val="24"/>
              </w:rPr>
              <w:t>морального</w:t>
            </w:r>
            <w:r w:rsidRPr="00560610">
              <w:rPr>
                <w:spacing w:val="-1"/>
                <w:sz w:val="24"/>
              </w:rPr>
              <w:t xml:space="preserve"> </w:t>
            </w:r>
            <w:r w:rsidRPr="00560610">
              <w:rPr>
                <w:sz w:val="24"/>
              </w:rPr>
              <w:t>выбора.</w:t>
            </w:r>
          </w:p>
          <w:p w:rsidR="00A25D09" w:rsidRPr="00560610" w:rsidRDefault="00A25D09" w:rsidP="00560610">
            <w:pPr>
              <w:pStyle w:val="TableParagraph"/>
              <w:ind w:left="17" w:right="5"/>
              <w:jc w:val="both"/>
              <w:rPr>
                <w:sz w:val="24"/>
              </w:rPr>
            </w:pPr>
            <w:r w:rsidRPr="00560610">
              <w:rPr>
                <w:sz w:val="24"/>
              </w:rPr>
              <w:t>Различающий основные проявления добра и зла,</w:t>
            </w:r>
            <w:r w:rsidRPr="00560610">
              <w:rPr>
                <w:spacing w:val="1"/>
                <w:sz w:val="24"/>
              </w:rPr>
              <w:t xml:space="preserve"> </w:t>
            </w:r>
            <w:r w:rsidRPr="00560610">
              <w:rPr>
                <w:sz w:val="24"/>
              </w:rPr>
              <w:t>принимающий</w:t>
            </w:r>
            <w:r w:rsidRPr="00560610">
              <w:rPr>
                <w:spacing w:val="1"/>
                <w:sz w:val="24"/>
              </w:rPr>
              <w:t xml:space="preserve"> </w:t>
            </w:r>
            <w:r w:rsidRPr="00560610">
              <w:rPr>
                <w:sz w:val="24"/>
              </w:rPr>
              <w:t>и</w:t>
            </w:r>
            <w:r w:rsidRPr="00560610">
              <w:rPr>
                <w:spacing w:val="1"/>
                <w:sz w:val="24"/>
              </w:rPr>
              <w:t xml:space="preserve"> </w:t>
            </w:r>
            <w:r w:rsidRPr="00560610">
              <w:rPr>
                <w:sz w:val="24"/>
              </w:rPr>
              <w:t>уважающий</w:t>
            </w:r>
            <w:r w:rsidRPr="00560610">
              <w:rPr>
                <w:spacing w:val="1"/>
                <w:sz w:val="24"/>
              </w:rPr>
              <w:t xml:space="preserve"> </w:t>
            </w:r>
            <w:r w:rsidRPr="00560610">
              <w:rPr>
                <w:sz w:val="24"/>
              </w:rPr>
              <w:t>национальные</w:t>
            </w:r>
            <w:r w:rsidRPr="00560610">
              <w:rPr>
                <w:spacing w:val="-57"/>
                <w:sz w:val="24"/>
              </w:rPr>
              <w:t xml:space="preserve"> </w:t>
            </w:r>
            <w:r w:rsidRPr="00560610">
              <w:rPr>
                <w:sz w:val="24"/>
              </w:rPr>
              <w:t>ценности,</w:t>
            </w:r>
            <w:r w:rsidRPr="00560610">
              <w:rPr>
                <w:spacing w:val="1"/>
                <w:sz w:val="24"/>
              </w:rPr>
              <w:t xml:space="preserve"> </w:t>
            </w:r>
            <w:r w:rsidRPr="00560610">
              <w:rPr>
                <w:sz w:val="24"/>
              </w:rPr>
              <w:t>ценности</w:t>
            </w:r>
            <w:r w:rsidRPr="00560610">
              <w:rPr>
                <w:spacing w:val="1"/>
                <w:sz w:val="24"/>
              </w:rPr>
              <w:t xml:space="preserve"> </w:t>
            </w:r>
            <w:r w:rsidRPr="00560610">
              <w:rPr>
                <w:sz w:val="24"/>
              </w:rPr>
              <w:t>семьи</w:t>
            </w:r>
            <w:r w:rsidRPr="00560610">
              <w:rPr>
                <w:spacing w:val="1"/>
                <w:sz w:val="24"/>
              </w:rPr>
              <w:t xml:space="preserve"> </w:t>
            </w:r>
            <w:r w:rsidRPr="00560610">
              <w:rPr>
                <w:sz w:val="24"/>
              </w:rPr>
              <w:t>и</w:t>
            </w:r>
            <w:r w:rsidRPr="00560610">
              <w:rPr>
                <w:spacing w:val="1"/>
                <w:sz w:val="24"/>
              </w:rPr>
              <w:t xml:space="preserve"> </w:t>
            </w:r>
            <w:r w:rsidRPr="00560610">
              <w:rPr>
                <w:sz w:val="24"/>
              </w:rPr>
              <w:t>общества,</w:t>
            </w:r>
            <w:r w:rsidRPr="00560610">
              <w:rPr>
                <w:spacing w:val="1"/>
                <w:sz w:val="24"/>
              </w:rPr>
              <w:t xml:space="preserve"> </w:t>
            </w:r>
            <w:r w:rsidRPr="00560610">
              <w:rPr>
                <w:sz w:val="24"/>
              </w:rPr>
              <w:t>правдивый, искренний, способный к сочувствию</w:t>
            </w:r>
            <w:r w:rsidRPr="00560610">
              <w:rPr>
                <w:spacing w:val="1"/>
                <w:sz w:val="24"/>
              </w:rPr>
              <w:t xml:space="preserve"> </w:t>
            </w:r>
            <w:r w:rsidRPr="00560610">
              <w:rPr>
                <w:sz w:val="24"/>
              </w:rPr>
              <w:t>и</w:t>
            </w:r>
            <w:r w:rsidRPr="00560610">
              <w:rPr>
                <w:spacing w:val="-1"/>
                <w:sz w:val="24"/>
              </w:rPr>
              <w:t xml:space="preserve"> </w:t>
            </w:r>
            <w:r w:rsidRPr="00560610">
              <w:rPr>
                <w:sz w:val="24"/>
              </w:rPr>
              <w:t>заботе,</w:t>
            </w:r>
            <w:r w:rsidRPr="00560610">
              <w:rPr>
                <w:spacing w:val="-1"/>
                <w:sz w:val="24"/>
              </w:rPr>
              <w:t xml:space="preserve"> </w:t>
            </w:r>
            <w:r w:rsidRPr="00560610">
              <w:rPr>
                <w:sz w:val="24"/>
              </w:rPr>
              <w:t>к нравственному</w:t>
            </w:r>
            <w:r w:rsidRPr="00560610">
              <w:rPr>
                <w:spacing w:val="-1"/>
                <w:sz w:val="24"/>
              </w:rPr>
              <w:t xml:space="preserve"> </w:t>
            </w:r>
            <w:r w:rsidRPr="00560610">
              <w:rPr>
                <w:sz w:val="24"/>
              </w:rPr>
              <w:t>поступку.</w:t>
            </w:r>
          </w:p>
        </w:tc>
      </w:tr>
      <w:tr w:rsidR="00A25D09" w:rsidTr="00A25D09">
        <w:trPr>
          <w:trHeight w:val="304"/>
        </w:trPr>
        <w:tc>
          <w:tcPr>
            <w:tcW w:w="2532" w:type="dxa"/>
          </w:tcPr>
          <w:p w:rsidR="00A25D09" w:rsidRPr="00560610" w:rsidRDefault="00A25D09" w:rsidP="00731945">
            <w:pPr>
              <w:pStyle w:val="TableParagraph"/>
              <w:ind w:left="16"/>
              <w:rPr>
                <w:sz w:val="24"/>
              </w:rPr>
            </w:pPr>
            <w:r w:rsidRPr="00560610">
              <w:rPr>
                <w:sz w:val="24"/>
              </w:rPr>
              <w:t>Социальное</w:t>
            </w:r>
          </w:p>
        </w:tc>
        <w:tc>
          <w:tcPr>
            <w:tcW w:w="2470" w:type="dxa"/>
          </w:tcPr>
          <w:p w:rsidR="00A25D09" w:rsidRPr="00560610" w:rsidRDefault="00A25D09" w:rsidP="00731945">
            <w:pPr>
              <w:pStyle w:val="TableParagraph"/>
              <w:ind w:left="14" w:right="822"/>
              <w:rPr>
                <w:sz w:val="24"/>
              </w:rPr>
            </w:pPr>
            <w:r w:rsidRPr="00560610">
              <w:rPr>
                <w:sz w:val="24"/>
              </w:rPr>
              <w:t>Человек, семья,</w:t>
            </w:r>
            <w:r w:rsidRPr="00560610">
              <w:rPr>
                <w:spacing w:val="-58"/>
                <w:sz w:val="24"/>
              </w:rPr>
              <w:t xml:space="preserve"> </w:t>
            </w:r>
            <w:r w:rsidRPr="00560610">
              <w:rPr>
                <w:sz w:val="24"/>
              </w:rPr>
              <w:t>дружба,</w:t>
            </w:r>
          </w:p>
          <w:p w:rsidR="00A25D09" w:rsidRPr="00560610" w:rsidRDefault="00A25D09" w:rsidP="00731945">
            <w:pPr>
              <w:pStyle w:val="TableParagraph"/>
              <w:ind w:left="14"/>
              <w:rPr>
                <w:sz w:val="24"/>
              </w:rPr>
            </w:pPr>
            <w:r w:rsidRPr="00560610">
              <w:rPr>
                <w:sz w:val="24"/>
              </w:rPr>
              <w:t>сотрудничество</w:t>
            </w:r>
          </w:p>
        </w:tc>
        <w:tc>
          <w:tcPr>
            <w:tcW w:w="5051" w:type="dxa"/>
          </w:tcPr>
          <w:p w:rsidR="00382DBB" w:rsidRDefault="00A25D09" w:rsidP="00560610">
            <w:pPr>
              <w:pStyle w:val="TableParagraph"/>
              <w:tabs>
                <w:tab w:val="left" w:pos="1197"/>
                <w:tab w:val="left" w:pos="1293"/>
                <w:tab w:val="left" w:pos="1571"/>
                <w:tab w:val="left" w:pos="1823"/>
                <w:tab w:val="left" w:pos="1897"/>
                <w:tab w:val="left" w:pos="2329"/>
                <w:tab w:val="left" w:pos="2621"/>
                <w:tab w:val="left" w:pos="2729"/>
                <w:tab w:val="left" w:pos="2955"/>
                <w:tab w:val="left" w:pos="3080"/>
                <w:tab w:val="left" w:pos="3116"/>
                <w:tab w:val="left" w:pos="3454"/>
                <w:tab w:val="left" w:pos="3883"/>
                <w:tab w:val="left" w:pos="4152"/>
                <w:tab w:val="left" w:pos="4296"/>
                <w:tab w:val="left" w:pos="4461"/>
                <w:tab w:val="left" w:pos="4670"/>
                <w:tab w:val="left" w:pos="4912"/>
              </w:tabs>
              <w:ind w:left="0" w:right="4"/>
              <w:jc w:val="both"/>
              <w:rPr>
                <w:sz w:val="24"/>
                <w:lang w:val="ru-RU"/>
              </w:rPr>
            </w:pPr>
            <w:r w:rsidRPr="00560610">
              <w:rPr>
                <w:sz w:val="24"/>
              </w:rPr>
              <w:t>Имеющий</w:t>
            </w:r>
            <w:r w:rsidRPr="00560610">
              <w:rPr>
                <w:sz w:val="24"/>
              </w:rPr>
              <w:tab/>
            </w:r>
            <w:r w:rsidRPr="00560610">
              <w:rPr>
                <w:sz w:val="24"/>
              </w:rPr>
              <w:tab/>
              <w:t>представления</w:t>
            </w:r>
            <w:r w:rsidRPr="00560610">
              <w:rPr>
                <w:sz w:val="24"/>
              </w:rPr>
              <w:tab/>
            </w:r>
            <w:r w:rsidRPr="00560610">
              <w:rPr>
                <w:sz w:val="24"/>
              </w:rPr>
              <w:tab/>
              <w:t>о</w:t>
            </w:r>
            <w:r w:rsidRPr="00560610">
              <w:rPr>
                <w:sz w:val="24"/>
              </w:rPr>
              <w:tab/>
              <w:t>добре</w:t>
            </w:r>
            <w:r w:rsidRPr="00560610">
              <w:rPr>
                <w:sz w:val="24"/>
              </w:rPr>
              <w:tab/>
            </w:r>
            <w:r w:rsidRPr="00560610">
              <w:rPr>
                <w:sz w:val="24"/>
              </w:rPr>
              <w:tab/>
              <w:t>и</w:t>
            </w:r>
            <w:r w:rsidRPr="00560610">
              <w:rPr>
                <w:sz w:val="24"/>
              </w:rPr>
              <w:tab/>
            </w:r>
            <w:r w:rsidR="00560610">
              <w:rPr>
                <w:sz w:val="24"/>
                <w:lang w:val="ru-RU"/>
              </w:rPr>
              <w:t xml:space="preserve"> </w:t>
            </w:r>
            <w:r w:rsidRPr="00560610">
              <w:rPr>
                <w:spacing w:val="-2"/>
                <w:sz w:val="24"/>
              </w:rPr>
              <w:t>зле,</w:t>
            </w:r>
            <w:r w:rsidRPr="00560610">
              <w:rPr>
                <w:spacing w:val="-57"/>
                <w:sz w:val="24"/>
              </w:rPr>
              <w:t xml:space="preserve"> </w:t>
            </w:r>
            <w:r w:rsidRPr="00560610">
              <w:rPr>
                <w:sz w:val="24"/>
              </w:rPr>
              <w:t>позитивного образа семьи с детьми,</w:t>
            </w:r>
            <w:r w:rsidRPr="00560610">
              <w:rPr>
                <w:spacing w:val="1"/>
                <w:sz w:val="24"/>
              </w:rPr>
              <w:t xml:space="preserve"> </w:t>
            </w:r>
            <w:r w:rsidRPr="00560610">
              <w:rPr>
                <w:sz w:val="24"/>
              </w:rPr>
              <w:t>ознакомление</w:t>
            </w:r>
            <w:r w:rsidRPr="00560610">
              <w:rPr>
                <w:spacing w:val="49"/>
                <w:sz w:val="24"/>
              </w:rPr>
              <w:t xml:space="preserve"> </w:t>
            </w:r>
            <w:r w:rsidRPr="00560610">
              <w:rPr>
                <w:sz w:val="24"/>
              </w:rPr>
              <w:t>с</w:t>
            </w:r>
            <w:r w:rsidRPr="00560610">
              <w:rPr>
                <w:spacing w:val="49"/>
                <w:sz w:val="24"/>
              </w:rPr>
              <w:t xml:space="preserve"> </w:t>
            </w:r>
            <w:r w:rsidRPr="00560610">
              <w:rPr>
                <w:sz w:val="24"/>
              </w:rPr>
              <w:t>распределением</w:t>
            </w:r>
            <w:r w:rsidRPr="00560610">
              <w:rPr>
                <w:spacing w:val="51"/>
                <w:sz w:val="24"/>
              </w:rPr>
              <w:t xml:space="preserve"> </w:t>
            </w:r>
            <w:r w:rsidRPr="00560610">
              <w:rPr>
                <w:sz w:val="24"/>
              </w:rPr>
              <w:t>ролей</w:t>
            </w:r>
            <w:r w:rsidRPr="00560610">
              <w:rPr>
                <w:spacing w:val="50"/>
                <w:sz w:val="24"/>
              </w:rPr>
              <w:t xml:space="preserve"> </w:t>
            </w:r>
            <w:r w:rsidRPr="00560610">
              <w:rPr>
                <w:sz w:val="24"/>
              </w:rPr>
              <w:t>в</w:t>
            </w:r>
            <w:r w:rsidRPr="00560610">
              <w:rPr>
                <w:spacing w:val="52"/>
                <w:sz w:val="24"/>
              </w:rPr>
              <w:t xml:space="preserve"> </w:t>
            </w:r>
            <w:r w:rsidRPr="00560610">
              <w:rPr>
                <w:sz w:val="24"/>
              </w:rPr>
              <w:t>семье,</w:t>
            </w:r>
            <w:r w:rsidRPr="00560610">
              <w:rPr>
                <w:spacing w:val="-57"/>
                <w:sz w:val="24"/>
              </w:rPr>
              <w:t xml:space="preserve"> </w:t>
            </w:r>
            <w:r w:rsidRPr="00560610">
              <w:rPr>
                <w:sz w:val="24"/>
              </w:rPr>
              <w:t>образами</w:t>
            </w:r>
            <w:r w:rsidRPr="00560610">
              <w:rPr>
                <w:spacing w:val="28"/>
                <w:sz w:val="24"/>
              </w:rPr>
              <w:t xml:space="preserve"> </w:t>
            </w:r>
            <w:r w:rsidRPr="00560610">
              <w:rPr>
                <w:sz w:val="24"/>
              </w:rPr>
              <w:t>дружбы</w:t>
            </w:r>
            <w:r w:rsidRPr="00560610">
              <w:rPr>
                <w:spacing w:val="27"/>
                <w:sz w:val="24"/>
              </w:rPr>
              <w:t xml:space="preserve"> </w:t>
            </w:r>
            <w:r w:rsidRPr="00560610">
              <w:rPr>
                <w:sz w:val="24"/>
              </w:rPr>
              <w:t>в</w:t>
            </w:r>
            <w:r w:rsidRPr="00560610">
              <w:rPr>
                <w:spacing w:val="24"/>
                <w:sz w:val="24"/>
              </w:rPr>
              <w:t xml:space="preserve"> </w:t>
            </w:r>
            <w:r w:rsidRPr="00560610">
              <w:rPr>
                <w:sz w:val="24"/>
              </w:rPr>
              <w:t>фольклоре</w:t>
            </w:r>
            <w:r w:rsidRPr="00560610">
              <w:rPr>
                <w:spacing w:val="24"/>
                <w:sz w:val="24"/>
              </w:rPr>
              <w:t xml:space="preserve"> </w:t>
            </w:r>
            <w:r w:rsidRPr="00560610">
              <w:rPr>
                <w:sz w:val="24"/>
              </w:rPr>
              <w:t>и</w:t>
            </w:r>
            <w:r w:rsidRPr="00560610">
              <w:rPr>
                <w:spacing w:val="27"/>
                <w:sz w:val="24"/>
              </w:rPr>
              <w:t xml:space="preserve"> </w:t>
            </w:r>
            <w:r w:rsidRPr="00560610">
              <w:rPr>
                <w:sz w:val="24"/>
              </w:rPr>
              <w:t>татарской</w:t>
            </w:r>
            <w:r w:rsidRPr="00560610">
              <w:rPr>
                <w:spacing w:val="-57"/>
                <w:sz w:val="24"/>
              </w:rPr>
              <w:t xml:space="preserve"> </w:t>
            </w:r>
            <w:r w:rsidR="00382DBB">
              <w:rPr>
                <w:sz w:val="24"/>
              </w:rPr>
              <w:t>литературе,</w:t>
            </w:r>
            <w:r w:rsidR="00382DBB">
              <w:rPr>
                <w:sz w:val="24"/>
              </w:rPr>
              <w:tab/>
              <w:t>примерами</w:t>
            </w:r>
            <w:r w:rsidR="00382DBB">
              <w:rPr>
                <w:sz w:val="24"/>
                <w:lang w:val="ru-RU"/>
              </w:rPr>
              <w:t xml:space="preserve"> с</w:t>
            </w:r>
            <w:r w:rsidRPr="00560610">
              <w:rPr>
                <w:spacing w:val="-1"/>
                <w:sz w:val="24"/>
              </w:rPr>
              <w:t>отрудничества</w:t>
            </w:r>
            <w:r w:rsidRPr="00560610">
              <w:rPr>
                <w:spacing w:val="-1"/>
                <w:sz w:val="24"/>
              </w:rPr>
              <w:tab/>
            </w:r>
            <w:r w:rsidRPr="00560610">
              <w:rPr>
                <w:spacing w:val="-1"/>
                <w:sz w:val="24"/>
              </w:rPr>
              <w:tab/>
            </w:r>
            <w:r w:rsidRPr="00560610">
              <w:rPr>
                <w:spacing w:val="-2"/>
                <w:sz w:val="24"/>
              </w:rPr>
              <w:t>и</w:t>
            </w:r>
            <w:r w:rsidRPr="00560610">
              <w:rPr>
                <w:spacing w:val="-57"/>
                <w:sz w:val="24"/>
              </w:rPr>
              <w:t xml:space="preserve"> </w:t>
            </w:r>
            <w:r w:rsidR="00382DBB">
              <w:rPr>
                <w:sz w:val="24"/>
              </w:rPr>
              <w:t>взаимопомощи</w:t>
            </w:r>
            <w:r w:rsidR="00382DBB">
              <w:rPr>
                <w:sz w:val="24"/>
              </w:rPr>
              <w:tab/>
            </w:r>
            <w:r w:rsidR="00382DBB">
              <w:rPr>
                <w:sz w:val="24"/>
              </w:rPr>
              <w:tab/>
              <w:t>людей</w:t>
            </w:r>
            <w:r w:rsidR="00382DBB">
              <w:rPr>
                <w:sz w:val="24"/>
                <w:lang w:val="ru-RU"/>
              </w:rPr>
              <w:t xml:space="preserve"> в </w:t>
            </w:r>
            <w:r w:rsidRPr="00560610">
              <w:rPr>
                <w:sz w:val="24"/>
              </w:rPr>
              <w:t>различных</w:t>
            </w:r>
            <w:r w:rsidRPr="00560610">
              <w:rPr>
                <w:sz w:val="24"/>
              </w:rPr>
              <w:tab/>
            </w:r>
            <w:r w:rsidRPr="00560610">
              <w:rPr>
                <w:sz w:val="24"/>
              </w:rPr>
              <w:tab/>
            </w:r>
            <w:r w:rsidRPr="00560610">
              <w:rPr>
                <w:spacing w:val="-1"/>
                <w:sz w:val="24"/>
              </w:rPr>
              <w:t>видах</w:t>
            </w:r>
            <w:r w:rsidRPr="00560610">
              <w:rPr>
                <w:spacing w:val="-57"/>
                <w:sz w:val="24"/>
              </w:rPr>
              <w:t xml:space="preserve"> </w:t>
            </w:r>
            <w:r w:rsidR="00382DBB">
              <w:rPr>
                <w:spacing w:val="-57"/>
                <w:sz w:val="24"/>
                <w:lang w:val="ru-RU"/>
              </w:rPr>
              <w:t xml:space="preserve"> </w:t>
            </w:r>
            <w:r w:rsidRPr="00560610">
              <w:rPr>
                <w:sz w:val="24"/>
              </w:rPr>
              <w:t>еятельности</w:t>
            </w:r>
            <w:r w:rsidRPr="00560610">
              <w:rPr>
                <w:sz w:val="24"/>
              </w:rPr>
              <w:tab/>
            </w:r>
            <w:r w:rsidRPr="00560610">
              <w:rPr>
                <w:sz w:val="24"/>
              </w:rPr>
              <w:tab/>
            </w:r>
            <w:r w:rsidRPr="00560610">
              <w:rPr>
                <w:sz w:val="24"/>
              </w:rPr>
              <w:tab/>
              <w:t>(на</w:t>
            </w:r>
            <w:r w:rsidRPr="00560610">
              <w:rPr>
                <w:sz w:val="24"/>
              </w:rPr>
              <w:tab/>
            </w:r>
            <w:r w:rsidRPr="00560610">
              <w:rPr>
                <w:sz w:val="24"/>
              </w:rPr>
              <w:tab/>
              <w:t>материале</w:t>
            </w:r>
            <w:r w:rsidRPr="00560610">
              <w:rPr>
                <w:sz w:val="24"/>
              </w:rPr>
              <w:tab/>
            </w:r>
            <w:r w:rsidRPr="00560610">
              <w:rPr>
                <w:sz w:val="24"/>
              </w:rPr>
              <w:tab/>
            </w:r>
            <w:r w:rsidRPr="00560610">
              <w:rPr>
                <w:spacing w:val="-1"/>
                <w:sz w:val="24"/>
              </w:rPr>
              <w:t>истории</w:t>
            </w:r>
            <w:r w:rsidRPr="00560610">
              <w:rPr>
                <w:spacing w:val="-57"/>
                <w:sz w:val="24"/>
              </w:rPr>
              <w:t xml:space="preserve"> </w:t>
            </w:r>
            <w:r w:rsidRPr="00560610">
              <w:rPr>
                <w:sz w:val="24"/>
              </w:rPr>
              <w:t>Татарстана,</w:t>
            </w:r>
            <w:r w:rsidRPr="00560610">
              <w:rPr>
                <w:spacing w:val="10"/>
                <w:sz w:val="24"/>
              </w:rPr>
              <w:t xml:space="preserve"> </w:t>
            </w:r>
            <w:r w:rsidRPr="00560610">
              <w:rPr>
                <w:sz w:val="24"/>
              </w:rPr>
              <w:t>ее</w:t>
            </w:r>
            <w:r w:rsidRPr="00560610">
              <w:rPr>
                <w:spacing w:val="8"/>
                <w:sz w:val="24"/>
              </w:rPr>
              <w:t xml:space="preserve"> </w:t>
            </w:r>
            <w:r w:rsidRPr="00560610">
              <w:rPr>
                <w:sz w:val="24"/>
              </w:rPr>
              <w:t>героев),</w:t>
            </w:r>
            <w:r w:rsidRPr="00560610">
              <w:rPr>
                <w:spacing w:val="9"/>
                <w:sz w:val="24"/>
              </w:rPr>
              <w:t xml:space="preserve"> </w:t>
            </w:r>
            <w:r w:rsidRPr="00560610">
              <w:rPr>
                <w:sz w:val="24"/>
              </w:rPr>
              <w:t>милосердия</w:t>
            </w:r>
            <w:r w:rsidRPr="00560610">
              <w:rPr>
                <w:spacing w:val="9"/>
                <w:sz w:val="24"/>
              </w:rPr>
              <w:t xml:space="preserve"> </w:t>
            </w:r>
            <w:r w:rsidRPr="00560610">
              <w:rPr>
                <w:sz w:val="24"/>
              </w:rPr>
              <w:t>и</w:t>
            </w:r>
            <w:r w:rsidRPr="00560610">
              <w:rPr>
                <w:spacing w:val="9"/>
                <w:sz w:val="24"/>
              </w:rPr>
              <w:t xml:space="preserve"> </w:t>
            </w:r>
            <w:r w:rsidRPr="00560610">
              <w:rPr>
                <w:sz w:val="24"/>
              </w:rPr>
              <w:t>заботы</w:t>
            </w:r>
            <w:r w:rsidRPr="00560610">
              <w:rPr>
                <w:spacing w:val="12"/>
                <w:sz w:val="24"/>
              </w:rPr>
              <w:t xml:space="preserve"> </w:t>
            </w:r>
            <w:r w:rsidRPr="00560610">
              <w:rPr>
                <w:sz w:val="24"/>
              </w:rPr>
              <w:t>о</w:t>
            </w:r>
            <w:r w:rsidRPr="00560610">
              <w:rPr>
                <w:spacing w:val="-57"/>
                <w:sz w:val="24"/>
              </w:rPr>
              <w:t xml:space="preserve"> </w:t>
            </w:r>
            <w:r w:rsidRPr="00560610">
              <w:rPr>
                <w:sz w:val="24"/>
              </w:rPr>
              <w:t>слабых</w:t>
            </w:r>
            <w:r w:rsidRPr="00560610">
              <w:rPr>
                <w:sz w:val="24"/>
              </w:rPr>
              <w:tab/>
              <w:t>членах</w:t>
            </w:r>
            <w:r w:rsidRPr="00560610">
              <w:rPr>
                <w:sz w:val="24"/>
              </w:rPr>
              <w:tab/>
            </w:r>
            <w:r w:rsidRPr="00560610">
              <w:rPr>
                <w:sz w:val="24"/>
              </w:rPr>
              <w:tab/>
              <w:t>общества.</w:t>
            </w:r>
            <w:r w:rsidRPr="00560610">
              <w:rPr>
                <w:sz w:val="24"/>
              </w:rPr>
              <w:tab/>
            </w:r>
            <w:r w:rsidRPr="00560610">
              <w:rPr>
                <w:sz w:val="24"/>
              </w:rPr>
              <w:tab/>
            </w:r>
          </w:p>
          <w:p w:rsidR="00A25D09" w:rsidRPr="00560610" w:rsidRDefault="00A25D09" w:rsidP="00560610">
            <w:pPr>
              <w:pStyle w:val="TableParagraph"/>
              <w:tabs>
                <w:tab w:val="left" w:pos="1197"/>
                <w:tab w:val="left" w:pos="1293"/>
                <w:tab w:val="left" w:pos="1571"/>
                <w:tab w:val="left" w:pos="1823"/>
                <w:tab w:val="left" w:pos="1897"/>
                <w:tab w:val="left" w:pos="2329"/>
                <w:tab w:val="left" w:pos="2621"/>
                <w:tab w:val="left" w:pos="2729"/>
                <w:tab w:val="left" w:pos="2955"/>
                <w:tab w:val="left" w:pos="3080"/>
                <w:tab w:val="left" w:pos="3116"/>
                <w:tab w:val="left" w:pos="3454"/>
                <w:tab w:val="left" w:pos="3883"/>
                <w:tab w:val="left" w:pos="4152"/>
                <w:tab w:val="left" w:pos="4296"/>
                <w:tab w:val="left" w:pos="4461"/>
                <w:tab w:val="left" w:pos="4670"/>
                <w:tab w:val="left" w:pos="4912"/>
              </w:tabs>
              <w:ind w:left="0" w:right="4"/>
              <w:jc w:val="both"/>
              <w:rPr>
                <w:sz w:val="24"/>
              </w:rPr>
            </w:pPr>
            <w:r w:rsidRPr="00560610">
              <w:rPr>
                <w:spacing w:val="-1"/>
                <w:sz w:val="24"/>
              </w:rPr>
              <w:t>Способный</w:t>
            </w:r>
            <w:r w:rsidRPr="00560610">
              <w:rPr>
                <w:spacing w:val="-57"/>
                <w:sz w:val="24"/>
              </w:rPr>
              <w:t xml:space="preserve"> </w:t>
            </w:r>
            <w:r w:rsidRPr="00560610">
              <w:rPr>
                <w:sz w:val="24"/>
              </w:rPr>
              <w:t xml:space="preserve">анализировать  </w:t>
            </w:r>
            <w:r w:rsidRPr="00560610">
              <w:rPr>
                <w:spacing w:val="16"/>
                <w:sz w:val="24"/>
              </w:rPr>
              <w:t xml:space="preserve"> </w:t>
            </w:r>
            <w:r w:rsidRPr="00560610">
              <w:rPr>
                <w:sz w:val="24"/>
              </w:rPr>
              <w:t xml:space="preserve">поступки  </w:t>
            </w:r>
            <w:r w:rsidRPr="00560610">
              <w:rPr>
                <w:spacing w:val="16"/>
                <w:sz w:val="24"/>
              </w:rPr>
              <w:t xml:space="preserve"> </w:t>
            </w:r>
            <w:r w:rsidRPr="00560610">
              <w:rPr>
                <w:sz w:val="24"/>
              </w:rPr>
              <w:t xml:space="preserve">детей  </w:t>
            </w:r>
            <w:r w:rsidRPr="00560610">
              <w:rPr>
                <w:spacing w:val="16"/>
                <w:sz w:val="24"/>
              </w:rPr>
              <w:t xml:space="preserve"> </w:t>
            </w:r>
            <w:r w:rsidRPr="00560610">
              <w:rPr>
                <w:sz w:val="24"/>
              </w:rPr>
              <w:t xml:space="preserve">в  </w:t>
            </w:r>
            <w:r w:rsidRPr="00560610">
              <w:rPr>
                <w:spacing w:val="14"/>
                <w:sz w:val="24"/>
              </w:rPr>
              <w:t xml:space="preserve"> </w:t>
            </w:r>
            <w:r w:rsidRPr="00560610">
              <w:rPr>
                <w:sz w:val="24"/>
              </w:rPr>
              <w:t>группе</w:t>
            </w:r>
            <w:r w:rsidRPr="00560610">
              <w:rPr>
                <w:sz w:val="24"/>
              </w:rPr>
              <w:tab/>
            </w:r>
            <w:r w:rsidRPr="00560610">
              <w:rPr>
                <w:spacing w:val="-3"/>
                <w:sz w:val="24"/>
              </w:rPr>
              <w:t>в</w:t>
            </w:r>
            <w:r w:rsidR="00382DBB">
              <w:rPr>
                <w:spacing w:val="-3"/>
                <w:sz w:val="24"/>
                <w:lang w:val="ru-RU"/>
              </w:rPr>
              <w:t xml:space="preserve"> </w:t>
            </w:r>
            <w:r w:rsidRPr="00560610">
              <w:rPr>
                <w:spacing w:val="-57"/>
                <w:sz w:val="24"/>
              </w:rPr>
              <w:t xml:space="preserve"> </w:t>
            </w:r>
            <w:r w:rsidRPr="00560610">
              <w:rPr>
                <w:sz w:val="24"/>
              </w:rPr>
              <w:t>различных</w:t>
            </w:r>
            <w:r w:rsidRPr="00560610">
              <w:rPr>
                <w:spacing w:val="-2"/>
                <w:sz w:val="24"/>
              </w:rPr>
              <w:t xml:space="preserve"> </w:t>
            </w:r>
            <w:r w:rsidRPr="00560610">
              <w:rPr>
                <w:sz w:val="24"/>
              </w:rPr>
              <w:t>ситуациях.</w:t>
            </w:r>
          </w:p>
          <w:p w:rsidR="00A25D09" w:rsidRPr="00560610" w:rsidRDefault="00A25D09" w:rsidP="00560610">
            <w:pPr>
              <w:pStyle w:val="TableParagraph"/>
              <w:tabs>
                <w:tab w:val="left" w:pos="1747"/>
                <w:tab w:val="left" w:pos="3251"/>
                <w:tab w:val="left" w:pos="4280"/>
              </w:tabs>
              <w:ind w:left="17" w:right="6"/>
              <w:jc w:val="both"/>
              <w:rPr>
                <w:sz w:val="24"/>
              </w:rPr>
            </w:pPr>
            <w:r w:rsidRPr="00560610">
              <w:rPr>
                <w:sz w:val="24"/>
              </w:rPr>
              <w:t>Формирование</w:t>
            </w:r>
            <w:r w:rsidRPr="00560610">
              <w:rPr>
                <w:sz w:val="24"/>
              </w:rPr>
              <w:tab/>
              <w:t>полоролевых</w:t>
            </w:r>
            <w:r w:rsidRPr="00560610">
              <w:rPr>
                <w:sz w:val="24"/>
              </w:rPr>
              <w:tab/>
              <w:t>позиций</w:t>
            </w:r>
            <w:r w:rsidRPr="00560610">
              <w:rPr>
                <w:sz w:val="24"/>
              </w:rPr>
              <w:tab/>
            </w:r>
            <w:r w:rsidRPr="00560610">
              <w:rPr>
                <w:spacing w:val="-2"/>
                <w:sz w:val="24"/>
              </w:rPr>
              <w:t>(нормы</w:t>
            </w:r>
            <w:r w:rsidRPr="00560610">
              <w:rPr>
                <w:spacing w:val="-57"/>
                <w:sz w:val="24"/>
              </w:rPr>
              <w:t xml:space="preserve"> </w:t>
            </w:r>
            <w:r w:rsidRPr="00560610">
              <w:rPr>
                <w:sz w:val="24"/>
              </w:rPr>
              <w:t>поведения,</w:t>
            </w:r>
            <w:r w:rsidRPr="00560610">
              <w:rPr>
                <w:spacing w:val="-2"/>
                <w:sz w:val="24"/>
              </w:rPr>
              <w:t xml:space="preserve"> </w:t>
            </w:r>
            <w:r w:rsidRPr="00560610">
              <w:rPr>
                <w:sz w:val="24"/>
              </w:rPr>
              <w:t>присущие</w:t>
            </w:r>
            <w:r w:rsidRPr="00560610">
              <w:rPr>
                <w:spacing w:val="-2"/>
                <w:sz w:val="24"/>
              </w:rPr>
              <w:t xml:space="preserve"> </w:t>
            </w:r>
            <w:r w:rsidRPr="00560610">
              <w:rPr>
                <w:sz w:val="24"/>
              </w:rPr>
              <w:t>девочкам</w:t>
            </w:r>
            <w:r w:rsidRPr="00560610">
              <w:rPr>
                <w:spacing w:val="-1"/>
                <w:sz w:val="24"/>
              </w:rPr>
              <w:t xml:space="preserve"> </w:t>
            </w:r>
            <w:r w:rsidRPr="00560610">
              <w:rPr>
                <w:sz w:val="24"/>
              </w:rPr>
              <w:t>и</w:t>
            </w:r>
            <w:r w:rsidRPr="00560610">
              <w:rPr>
                <w:spacing w:val="-1"/>
                <w:sz w:val="24"/>
              </w:rPr>
              <w:t xml:space="preserve"> </w:t>
            </w:r>
            <w:r w:rsidRPr="00560610">
              <w:rPr>
                <w:sz w:val="24"/>
              </w:rPr>
              <w:t>мальчикам).</w:t>
            </w:r>
          </w:p>
          <w:p w:rsidR="00A25D09" w:rsidRPr="00560610" w:rsidRDefault="00A25D09" w:rsidP="00560610">
            <w:pPr>
              <w:pStyle w:val="TableParagraph"/>
              <w:ind w:left="17"/>
              <w:jc w:val="both"/>
              <w:rPr>
                <w:sz w:val="24"/>
              </w:rPr>
            </w:pPr>
            <w:r w:rsidRPr="00560610">
              <w:rPr>
                <w:sz w:val="24"/>
              </w:rPr>
              <w:t>Формирование</w:t>
            </w:r>
            <w:r w:rsidRPr="00560610">
              <w:rPr>
                <w:spacing w:val="2"/>
                <w:sz w:val="24"/>
              </w:rPr>
              <w:t xml:space="preserve"> </w:t>
            </w:r>
            <w:r w:rsidRPr="00560610">
              <w:rPr>
                <w:sz w:val="24"/>
              </w:rPr>
              <w:t>навыков,</w:t>
            </w:r>
            <w:r w:rsidRPr="00560610">
              <w:rPr>
                <w:spacing w:val="3"/>
                <w:sz w:val="24"/>
              </w:rPr>
              <w:t xml:space="preserve"> </w:t>
            </w:r>
            <w:r w:rsidRPr="00560610">
              <w:rPr>
                <w:sz w:val="24"/>
              </w:rPr>
              <w:t>необходимых</w:t>
            </w:r>
            <w:r w:rsidRPr="00560610">
              <w:rPr>
                <w:spacing w:val="1"/>
                <w:sz w:val="24"/>
              </w:rPr>
              <w:t xml:space="preserve"> </w:t>
            </w:r>
            <w:r w:rsidRPr="00560610">
              <w:rPr>
                <w:sz w:val="24"/>
              </w:rPr>
              <w:t>для</w:t>
            </w:r>
            <w:r w:rsidRPr="00560610">
              <w:rPr>
                <w:spacing w:val="6"/>
                <w:sz w:val="24"/>
              </w:rPr>
              <w:t xml:space="preserve"> </w:t>
            </w:r>
            <w:r w:rsidRPr="00560610">
              <w:rPr>
                <w:sz w:val="24"/>
              </w:rPr>
              <w:t>жизни</w:t>
            </w:r>
            <w:r w:rsidR="00382DBB">
              <w:rPr>
                <w:sz w:val="24"/>
                <w:lang w:val="ru-RU"/>
              </w:rPr>
              <w:t xml:space="preserve"> </w:t>
            </w:r>
            <w:r w:rsidRPr="00560610">
              <w:rPr>
                <w:sz w:val="24"/>
              </w:rPr>
              <w:t>в</w:t>
            </w:r>
            <w:r w:rsidRPr="00560610">
              <w:rPr>
                <w:spacing w:val="-5"/>
                <w:sz w:val="24"/>
              </w:rPr>
              <w:t xml:space="preserve"> </w:t>
            </w:r>
            <w:r w:rsidRPr="00560610">
              <w:rPr>
                <w:sz w:val="24"/>
              </w:rPr>
              <w:t>обществе:</w:t>
            </w:r>
            <w:r w:rsidRPr="00560610">
              <w:rPr>
                <w:spacing w:val="-4"/>
                <w:sz w:val="24"/>
              </w:rPr>
              <w:t xml:space="preserve"> </w:t>
            </w:r>
            <w:r w:rsidRPr="00560610">
              <w:rPr>
                <w:sz w:val="24"/>
              </w:rPr>
              <w:t>эмпатии</w:t>
            </w:r>
            <w:r w:rsidRPr="00560610">
              <w:rPr>
                <w:spacing w:val="-2"/>
                <w:sz w:val="24"/>
              </w:rPr>
              <w:t xml:space="preserve"> </w:t>
            </w:r>
            <w:r w:rsidRPr="00560610">
              <w:rPr>
                <w:sz w:val="24"/>
              </w:rPr>
              <w:t>(сопереживания),</w:t>
            </w:r>
          </w:p>
          <w:p w:rsidR="00A25D09" w:rsidRPr="00560610" w:rsidRDefault="00A25D09" w:rsidP="00382DBB">
            <w:pPr>
              <w:pStyle w:val="TableParagraph"/>
              <w:ind w:left="17" w:right="7"/>
              <w:jc w:val="both"/>
              <w:rPr>
                <w:sz w:val="24"/>
              </w:rPr>
            </w:pPr>
            <w:r w:rsidRPr="00560610">
              <w:rPr>
                <w:sz w:val="24"/>
              </w:rPr>
              <w:t>коммуникабельности,</w:t>
            </w:r>
            <w:r w:rsidRPr="00560610">
              <w:rPr>
                <w:sz w:val="24"/>
              </w:rPr>
              <w:tab/>
              <w:t xml:space="preserve">заботы </w:t>
            </w:r>
            <w:r w:rsidR="00382DBB">
              <w:rPr>
                <w:sz w:val="24"/>
                <w:lang w:val="ru-RU"/>
              </w:rPr>
              <w:t>от</w:t>
            </w:r>
            <w:r w:rsidRPr="00560610">
              <w:rPr>
                <w:sz w:val="24"/>
              </w:rPr>
              <w:t>ветственности,</w:t>
            </w:r>
            <w:r w:rsidRPr="00560610">
              <w:rPr>
                <w:spacing w:val="1"/>
                <w:sz w:val="24"/>
              </w:rPr>
              <w:t xml:space="preserve"> </w:t>
            </w:r>
            <w:r w:rsidRPr="00560610">
              <w:rPr>
                <w:sz w:val="24"/>
              </w:rPr>
              <w:t>сотрудничества,</w:t>
            </w:r>
            <w:r w:rsidRPr="00560610">
              <w:rPr>
                <w:spacing w:val="1"/>
                <w:sz w:val="24"/>
              </w:rPr>
              <w:t xml:space="preserve"> </w:t>
            </w:r>
            <w:r w:rsidRPr="00560610">
              <w:rPr>
                <w:sz w:val="24"/>
              </w:rPr>
              <w:t>умения</w:t>
            </w:r>
            <w:r w:rsidRPr="00560610">
              <w:rPr>
                <w:spacing w:val="1"/>
                <w:sz w:val="24"/>
              </w:rPr>
              <w:t xml:space="preserve"> </w:t>
            </w:r>
            <w:r w:rsidRPr="00560610">
              <w:rPr>
                <w:sz w:val="24"/>
              </w:rPr>
              <w:t>договариваться,</w:t>
            </w:r>
            <w:r w:rsidRPr="00560610">
              <w:rPr>
                <w:spacing w:val="-1"/>
                <w:sz w:val="24"/>
              </w:rPr>
              <w:t xml:space="preserve"> </w:t>
            </w:r>
            <w:r w:rsidRPr="00560610">
              <w:rPr>
                <w:sz w:val="24"/>
              </w:rPr>
              <w:t>умения</w:t>
            </w:r>
            <w:r w:rsidR="00382DBB">
              <w:rPr>
                <w:sz w:val="24"/>
                <w:lang w:val="ru-RU"/>
              </w:rPr>
              <w:t xml:space="preserve"> </w:t>
            </w:r>
            <w:r w:rsidRPr="00560610">
              <w:rPr>
                <w:sz w:val="24"/>
              </w:rPr>
              <w:t>соблюдать</w:t>
            </w:r>
            <w:r w:rsidRPr="00560610">
              <w:rPr>
                <w:spacing w:val="-2"/>
                <w:sz w:val="24"/>
              </w:rPr>
              <w:t xml:space="preserve"> </w:t>
            </w:r>
            <w:r w:rsidRPr="00560610">
              <w:rPr>
                <w:sz w:val="24"/>
              </w:rPr>
              <w:t>правила.</w:t>
            </w:r>
          </w:p>
          <w:p w:rsidR="00A25D09" w:rsidRPr="00560610" w:rsidRDefault="00A25D09" w:rsidP="00560610">
            <w:pPr>
              <w:pStyle w:val="TableParagraph"/>
              <w:ind w:left="17" w:right="3"/>
              <w:jc w:val="both"/>
              <w:rPr>
                <w:sz w:val="24"/>
              </w:rPr>
            </w:pPr>
            <w:r w:rsidRPr="00560610">
              <w:rPr>
                <w:sz w:val="24"/>
              </w:rPr>
              <w:t>Способный</w:t>
            </w:r>
            <w:r w:rsidRPr="00560610">
              <w:rPr>
                <w:spacing w:val="1"/>
                <w:sz w:val="24"/>
              </w:rPr>
              <w:t xml:space="preserve"> </w:t>
            </w:r>
            <w:r w:rsidRPr="00560610">
              <w:rPr>
                <w:sz w:val="24"/>
              </w:rPr>
              <w:t>поставить</w:t>
            </w:r>
            <w:r w:rsidRPr="00560610">
              <w:rPr>
                <w:spacing w:val="1"/>
                <w:sz w:val="24"/>
              </w:rPr>
              <w:t xml:space="preserve"> </w:t>
            </w:r>
            <w:r w:rsidRPr="00560610">
              <w:rPr>
                <w:sz w:val="24"/>
              </w:rPr>
              <w:t>себя на</w:t>
            </w:r>
            <w:r w:rsidRPr="00560610">
              <w:rPr>
                <w:spacing w:val="1"/>
                <w:sz w:val="24"/>
              </w:rPr>
              <w:t xml:space="preserve"> </w:t>
            </w:r>
            <w:r w:rsidRPr="00560610">
              <w:rPr>
                <w:sz w:val="24"/>
              </w:rPr>
              <w:t>место</w:t>
            </w:r>
            <w:r w:rsidRPr="00560610">
              <w:rPr>
                <w:spacing w:val="1"/>
                <w:sz w:val="24"/>
              </w:rPr>
              <w:t xml:space="preserve"> </w:t>
            </w:r>
            <w:r w:rsidRPr="00560610">
              <w:rPr>
                <w:sz w:val="24"/>
              </w:rPr>
              <w:t>другого</w:t>
            </w:r>
            <w:r w:rsidRPr="00560610">
              <w:rPr>
                <w:spacing w:val="1"/>
                <w:sz w:val="24"/>
              </w:rPr>
              <w:t xml:space="preserve"> </w:t>
            </w:r>
            <w:r w:rsidRPr="00560610">
              <w:rPr>
                <w:sz w:val="24"/>
              </w:rPr>
              <w:t>как</w:t>
            </w:r>
            <w:r w:rsidRPr="00560610">
              <w:rPr>
                <w:spacing w:val="1"/>
                <w:sz w:val="24"/>
              </w:rPr>
              <w:t xml:space="preserve"> </w:t>
            </w:r>
            <w:r w:rsidRPr="00560610">
              <w:rPr>
                <w:sz w:val="24"/>
              </w:rPr>
              <w:t>проявление</w:t>
            </w:r>
            <w:r w:rsidRPr="00560610">
              <w:rPr>
                <w:spacing w:val="1"/>
                <w:sz w:val="24"/>
              </w:rPr>
              <w:t xml:space="preserve"> </w:t>
            </w:r>
            <w:r w:rsidRPr="00560610">
              <w:rPr>
                <w:sz w:val="24"/>
              </w:rPr>
              <w:t>личностной</w:t>
            </w:r>
            <w:r w:rsidRPr="00560610">
              <w:rPr>
                <w:spacing w:val="1"/>
                <w:sz w:val="24"/>
              </w:rPr>
              <w:t xml:space="preserve"> </w:t>
            </w:r>
            <w:r w:rsidRPr="00560610">
              <w:rPr>
                <w:sz w:val="24"/>
              </w:rPr>
              <w:t>зрелости</w:t>
            </w:r>
            <w:r w:rsidRPr="00560610">
              <w:rPr>
                <w:spacing w:val="1"/>
                <w:sz w:val="24"/>
              </w:rPr>
              <w:t xml:space="preserve"> </w:t>
            </w:r>
            <w:r w:rsidRPr="00560610">
              <w:rPr>
                <w:sz w:val="24"/>
              </w:rPr>
              <w:t>и</w:t>
            </w:r>
            <w:r w:rsidRPr="00560610">
              <w:rPr>
                <w:spacing w:val="1"/>
                <w:sz w:val="24"/>
              </w:rPr>
              <w:t xml:space="preserve"> </w:t>
            </w:r>
            <w:r w:rsidRPr="00560610">
              <w:rPr>
                <w:sz w:val="24"/>
              </w:rPr>
              <w:t>преодоление</w:t>
            </w:r>
            <w:r w:rsidRPr="00560610">
              <w:rPr>
                <w:spacing w:val="-2"/>
                <w:sz w:val="24"/>
              </w:rPr>
              <w:t xml:space="preserve"> </w:t>
            </w:r>
            <w:r w:rsidRPr="00560610">
              <w:rPr>
                <w:sz w:val="24"/>
              </w:rPr>
              <w:t>детского эгоизма.</w:t>
            </w:r>
          </w:p>
          <w:p w:rsidR="00A25D09" w:rsidRPr="00560610" w:rsidRDefault="00A25D09" w:rsidP="00560610">
            <w:pPr>
              <w:pStyle w:val="TableParagraph"/>
              <w:ind w:left="17" w:right="5"/>
              <w:jc w:val="both"/>
              <w:rPr>
                <w:sz w:val="24"/>
              </w:rPr>
            </w:pPr>
            <w:r w:rsidRPr="00560610">
              <w:rPr>
                <w:sz w:val="24"/>
              </w:rPr>
              <w:t>Способный проявлять осознанное и творческое</w:t>
            </w:r>
            <w:r w:rsidRPr="00560610">
              <w:rPr>
                <w:spacing w:val="1"/>
                <w:sz w:val="24"/>
              </w:rPr>
              <w:t xml:space="preserve"> </w:t>
            </w:r>
            <w:r w:rsidRPr="00560610">
              <w:rPr>
                <w:sz w:val="24"/>
              </w:rPr>
              <w:t>отношение</w:t>
            </w:r>
            <w:r w:rsidRPr="00560610">
              <w:rPr>
                <w:spacing w:val="-2"/>
                <w:sz w:val="24"/>
              </w:rPr>
              <w:t xml:space="preserve"> </w:t>
            </w:r>
            <w:r w:rsidRPr="00560610">
              <w:rPr>
                <w:sz w:val="24"/>
              </w:rPr>
              <w:t>к языку.</w:t>
            </w:r>
          </w:p>
          <w:p w:rsidR="00A25D09" w:rsidRPr="00560610" w:rsidRDefault="00A25D09" w:rsidP="00382DBB">
            <w:pPr>
              <w:pStyle w:val="TableParagraph"/>
              <w:tabs>
                <w:tab w:val="left" w:pos="4182"/>
              </w:tabs>
              <w:ind w:left="17"/>
              <w:jc w:val="both"/>
              <w:rPr>
                <w:sz w:val="24"/>
              </w:rPr>
            </w:pPr>
            <w:r w:rsidRPr="00560610">
              <w:rPr>
                <w:sz w:val="24"/>
              </w:rPr>
              <w:t>Проявляющий</w:t>
            </w:r>
            <w:r w:rsidRPr="00560610">
              <w:rPr>
                <w:spacing w:val="1"/>
                <w:sz w:val="24"/>
              </w:rPr>
              <w:t xml:space="preserve"> </w:t>
            </w:r>
            <w:r w:rsidRPr="00560610">
              <w:rPr>
                <w:sz w:val="24"/>
              </w:rPr>
              <w:t>ответственность</w:t>
            </w:r>
            <w:r w:rsidRPr="00560610">
              <w:rPr>
                <w:spacing w:val="1"/>
                <w:sz w:val="24"/>
              </w:rPr>
              <w:t xml:space="preserve"> </w:t>
            </w:r>
            <w:r w:rsidRPr="00560610">
              <w:rPr>
                <w:sz w:val="24"/>
              </w:rPr>
              <w:t>за</w:t>
            </w:r>
            <w:r w:rsidRPr="00560610">
              <w:rPr>
                <w:spacing w:val="1"/>
                <w:sz w:val="24"/>
              </w:rPr>
              <w:t xml:space="preserve"> </w:t>
            </w:r>
            <w:r w:rsidRPr="00560610">
              <w:rPr>
                <w:sz w:val="24"/>
              </w:rPr>
              <w:t>свои</w:t>
            </w:r>
            <w:r w:rsidRPr="00560610">
              <w:rPr>
                <w:spacing w:val="1"/>
                <w:sz w:val="24"/>
              </w:rPr>
              <w:t xml:space="preserve"> </w:t>
            </w:r>
            <w:r w:rsidRPr="00560610">
              <w:rPr>
                <w:sz w:val="24"/>
              </w:rPr>
              <w:t>действия</w:t>
            </w:r>
            <w:r w:rsidRPr="00560610">
              <w:rPr>
                <w:spacing w:val="1"/>
                <w:sz w:val="24"/>
              </w:rPr>
              <w:t xml:space="preserve"> </w:t>
            </w:r>
            <w:r w:rsidRPr="00560610">
              <w:rPr>
                <w:sz w:val="24"/>
              </w:rPr>
              <w:t>и</w:t>
            </w:r>
            <w:r w:rsidRPr="00560610">
              <w:rPr>
                <w:spacing w:val="1"/>
                <w:sz w:val="24"/>
              </w:rPr>
              <w:t xml:space="preserve"> </w:t>
            </w:r>
            <w:r w:rsidRPr="00560610">
              <w:rPr>
                <w:sz w:val="24"/>
              </w:rPr>
              <w:t>поведение;</w:t>
            </w:r>
            <w:r w:rsidRPr="00560610">
              <w:rPr>
                <w:spacing w:val="1"/>
                <w:sz w:val="24"/>
              </w:rPr>
              <w:t xml:space="preserve"> </w:t>
            </w:r>
            <w:r w:rsidRPr="00560610">
              <w:rPr>
                <w:sz w:val="24"/>
              </w:rPr>
              <w:t>принимающий</w:t>
            </w:r>
            <w:r w:rsidRPr="00560610">
              <w:rPr>
                <w:spacing w:val="1"/>
                <w:sz w:val="24"/>
              </w:rPr>
              <w:t xml:space="preserve"> </w:t>
            </w:r>
            <w:r w:rsidRPr="00560610">
              <w:rPr>
                <w:sz w:val="24"/>
              </w:rPr>
              <w:t>и</w:t>
            </w:r>
            <w:r w:rsidRPr="00560610">
              <w:rPr>
                <w:spacing w:val="-57"/>
                <w:sz w:val="24"/>
              </w:rPr>
              <w:t xml:space="preserve"> </w:t>
            </w:r>
            <w:r w:rsidRPr="00560610">
              <w:rPr>
                <w:sz w:val="24"/>
              </w:rPr>
              <w:t>уважающий</w:t>
            </w:r>
            <w:r w:rsidRPr="00560610">
              <w:rPr>
                <w:spacing w:val="1"/>
                <w:sz w:val="24"/>
              </w:rPr>
              <w:t xml:space="preserve"> </w:t>
            </w:r>
            <w:r w:rsidRPr="00560610">
              <w:rPr>
                <w:sz w:val="24"/>
              </w:rPr>
              <w:t>различия</w:t>
            </w:r>
            <w:r w:rsidRPr="00560610">
              <w:rPr>
                <w:spacing w:val="1"/>
                <w:sz w:val="24"/>
              </w:rPr>
              <w:t xml:space="preserve"> </w:t>
            </w:r>
            <w:r w:rsidRPr="00560610">
              <w:rPr>
                <w:sz w:val="24"/>
              </w:rPr>
              <w:t>между</w:t>
            </w:r>
            <w:r w:rsidRPr="00560610">
              <w:rPr>
                <w:spacing w:val="1"/>
                <w:sz w:val="24"/>
              </w:rPr>
              <w:t xml:space="preserve"> </w:t>
            </w:r>
            <w:r w:rsidRPr="00560610">
              <w:rPr>
                <w:sz w:val="24"/>
              </w:rPr>
              <w:t>людьми</w:t>
            </w:r>
            <w:r w:rsidRPr="00560610">
              <w:rPr>
                <w:spacing w:val="1"/>
                <w:sz w:val="24"/>
              </w:rPr>
              <w:t xml:space="preserve"> </w:t>
            </w:r>
            <w:r w:rsidRPr="00560610">
              <w:rPr>
                <w:sz w:val="24"/>
              </w:rPr>
              <w:t>разных</w:t>
            </w:r>
            <w:r w:rsidRPr="00560610">
              <w:rPr>
                <w:spacing w:val="1"/>
                <w:sz w:val="24"/>
              </w:rPr>
              <w:t xml:space="preserve"> </w:t>
            </w:r>
            <w:r w:rsidRPr="00560610">
              <w:rPr>
                <w:sz w:val="24"/>
              </w:rPr>
              <w:t>национальностей.</w:t>
            </w:r>
            <w:r w:rsidRPr="00560610">
              <w:rPr>
                <w:spacing w:val="1"/>
                <w:sz w:val="24"/>
              </w:rPr>
              <w:t xml:space="preserve"> </w:t>
            </w:r>
            <w:r w:rsidRPr="00560610">
              <w:rPr>
                <w:sz w:val="24"/>
              </w:rPr>
              <w:t>Понимающий</w:t>
            </w:r>
            <w:r w:rsidRPr="00560610">
              <w:rPr>
                <w:spacing w:val="1"/>
                <w:sz w:val="24"/>
              </w:rPr>
              <w:t xml:space="preserve"> </w:t>
            </w:r>
            <w:r w:rsidRPr="00560610">
              <w:rPr>
                <w:sz w:val="24"/>
              </w:rPr>
              <w:t>ценность</w:t>
            </w:r>
            <w:r w:rsidRPr="00560610">
              <w:rPr>
                <w:spacing w:val="1"/>
                <w:sz w:val="24"/>
              </w:rPr>
              <w:t xml:space="preserve"> </w:t>
            </w:r>
            <w:r w:rsidRPr="00560610">
              <w:rPr>
                <w:sz w:val="24"/>
              </w:rPr>
              <w:t>в</w:t>
            </w:r>
            <w:r w:rsidRPr="00560610">
              <w:rPr>
                <w:spacing w:val="1"/>
                <w:sz w:val="24"/>
              </w:rPr>
              <w:t xml:space="preserve"> </w:t>
            </w:r>
            <w:r w:rsidRPr="00560610">
              <w:rPr>
                <w:sz w:val="24"/>
              </w:rPr>
              <w:t>сферах</w:t>
            </w:r>
            <w:r w:rsidRPr="00560610">
              <w:rPr>
                <w:spacing w:val="1"/>
                <w:sz w:val="24"/>
              </w:rPr>
              <w:t xml:space="preserve"> </w:t>
            </w:r>
            <w:r w:rsidRPr="00560610">
              <w:rPr>
                <w:sz w:val="24"/>
              </w:rPr>
              <w:t>человеческой</w:t>
            </w:r>
            <w:r w:rsidRPr="00560610">
              <w:rPr>
                <w:spacing w:val="1"/>
                <w:sz w:val="24"/>
              </w:rPr>
              <w:t xml:space="preserve"> </w:t>
            </w:r>
            <w:r w:rsidRPr="00560610">
              <w:rPr>
                <w:sz w:val="24"/>
              </w:rPr>
              <w:t>деятельности</w:t>
            </w:r>
            <w:r w:rsidRPr="00560610">
              <w:rPr>
                <w:spacing w:val="1"/>
                <w:sz w:val="24"/>
              </w:rPr>
              <w:t xml:space="preserve"> </w:t>
            </w:r>
            <w:r w:rsidRPr="00560610">
              <w:rPr>
                <w:sz w:val="24"/>
              </w:rPr>
              <w:t>(наука,</w:t>
            </w:r>
            <w:r w:rsidRPr="00560610">
              <w:rPr>
                <w:spacing w:val="-57"/>
                <w:sz w:val="24"/>
              </w:rPr>
              <w:t xml:space="preserve"> </w:t>
            </w:r>
            <w:r w:rsidRPr="00560610">
              <w:rPr>
                <w:sz w:val="24"/>
              </w:rPr>
              <w:t>искусство,</w:t>
            </w:r>
            <w:r w:rsidRPr="00560610">
              <w:rPr>
                <w:spacing w:val="1"/>
                <w:sz w:val="24"/>
              </w:rPr>
              <w:t xml:space="preserve"> </w:t>
            </w:r>
            <w:r w:rsidRPr="00560610">
              <w:rPr>
                <w:sz w:val="24"/>
              </w:rPr>
              <w:t>производство,</w:t>
            </w:r>
            <w:r w:rsidRPr="00560610">
              <w:rPr>
                <w:spacing w:val="1"/>
                <w:sz w:val="24"/>
              </w:rPr>
              <w:t xml:space="preserve"> </w:t>
            </w:r>
            <w:r w:rsidRPr="00560610">
              <w:rPr>
                <w:sz w:val="24"/>
              </w:rPr>
              <w:t>сельское</w:t>
            </w:r>
            <w:r w:rsidRPr="00560610">
              <w:rPr>
                <w:spacing w:val="1"/>
                <w:sz w:val="24"/>
              </w:rPr>
              <w:t xml:space="preserve"> </w:t>
            </w:r>
            <w:r w:rsidRPr="00560610">
              <w:rPr>
                <w:sz w:val="24"/>
              </w:rPr>
              <w:t>свое</w:t>
            </w:r>
            <w:r w:rsidRPr="00560610">
              <w:rPr>
                <w:spacing w:val="-57"/>
                <w:sz w:val="24"/>
              </w:rPr>
              <w:t xml:space="preserve"> </w:t>
            </w:r>
            <w:r w:rsidRPr="00560610">
              <w:rPr>
                <w:sz w:val="24"/>
              </w:rPr>
              <w:t>хозяйство</w:t>
            </w:r>
            <w:r w:rsidRPr="00560610">
              <w:rPr>
                <w:spacing w:val="1"/>
                <w:sz w:val="24"/>
              </w:rPr>
              <w:t xml:space="preserve"> </w:t>
            </w:r>
            <w:r w:rsidRPr="00560610">
              <w:rPr>
                <w:sz w:val="24"/>
              </w:rPr>
              <w:t>региона</w:t>
            </w:r>
            <w:r w:rsidRPr="00560610">
              <w:rPr>
                <w:spacing w:val="1"/>
                <w:sz w:val="24"/>
              </w:rPr>
              <w:t xml:space="preserve"> </w:t>
            </w:r>
            <w:r w:rsidRPr="00560610">
              <w:rPr>
                <w:sz w:val="24"/>
              </w:rPr>
              <w:t>и</w:t>
            </w:r>
            <w:r w:rsidRPr="00560610">
              <w:rPr>
                <w:spacing w:val="1"/>
                <w:sz w:val="24"/>
              </w:rPr>
              <w:t xml:space="preserve"> </w:t>
            </w:r>
            <w:r w:rsidRPr="00560610">
              <w:rPr>
                <w:sz w:val="24"/>
              </w:rPr>
              <w:t>т.д.).</w:t>
            </w:r>
            <w:r w:rsidRPr="00560610">
              <w:rPr>
                <w:spacing w:val="1"/>
                <w:sz w:val="24"/>
              </w:rPr>
              <w:t xml:space="preserve"> </w:t>
            </w:r>
            <w:r w:rsidRPr="00560610">
              <w:rPr>
                <w:sz w:val="24"/>
              </w:rPr>
              <w:t>Демонстрирующий</w:t>
            </w:r>
            <w:r w:rsidRPr="00560610">
              <w:rPr>
                <w:spacing w:val="-57"/>
                <w:sz w:val="24"/>
              </w:rPr>
              <w:t xml:space="preserve"> </w:t>
            </w:r>
            <w:r w:rsidRPr="00560610">
              <w:rPr>
                <w:sz w:val="24"/>
              </w:rPr>
              <w:t>потребность</w:t>
            </w:r>
            <w:r w:rsidRPr="00560610">
              <w:rPr>
                <w:sz w:val="24"/>
              </w:rPr>
              <w:tab/>
              <w:t>в</w:t>
            </w:r>
            <w:r w:rsidR="00382DBB">
              <w:rPr>
                <w:sz w:val="24"/>
                <w:lang w:val="ru-RU"/>
              </w:rPr>
              <w:t xml:space="preserve"> </w:t>
            </w:r>
            <w:r w:rsidRPr="00560610">
              <w:rPr>
                <w:spacing w:val="-1"/>
                <w:sz w:val="24"/>
              </w:rPr>
              <w:t>ответственности,</w:t>
            </w:r>
            <w:r w:rsidRPr="00560610">
              <w:rPr>
                <w:spacing w:val="-58"/>
                <w:sz w:val="24"/>
              </w:rPr>
              <w:t xml:space="preserve"> </w:t>
            </w:r>
            <w:r w:rsidRPr="00560610">
              <w:rPr>
                <w:sz w:val="24"/>
              </w:rPr>
              <w:t>аккуратности, добросовестности, стремление</w:t>
            </w:r>
            <w:r w:rsidRPr="00560610">
              <w:rPr>
                <w:spacing w:val="1"/>
                <w:sz w:val="24"/>
              </w:rPr>
              <w:t xml:space="preserve"> </w:t>
            </w:r>
            <w:r w:rsidRPr="00560610">
              <w:rPr>
                <w:sz w:val="24"/>
              </w:rPr>
              <w:t>создавать</w:t>
            </w:r>
            <w:r w:rsidRPr="00560610">
              <w:rPr>
                <w:spacing w:val="1"/>
                <w:sz w:val="24"/>
              </w:rPr>
              <w:t xml:space="preserve"> </w:t>
            </w:r>
            <w:r w:rsidRPr="00560610">
              <w:rPr>
                <w:sz w:val="24"/>
              </w:rPr>
              <w:t>разные</w:t>
            </w:r>
            <w:r w:rsidRPr="00560610">
              <w:rPr>
                <w:spacing w:val="1"/>
                <w:sz w:val="24"/>
              </w:rPr>
              <w:t xml:space="preserve"> </w:t>
            </w:r>
            <w:r w:rsidRPr="00560610">
              <w:rPr>
                <w:sz w:val="24"/>
              </w:rPr>
              <w:t>материальные</w:t>
            </w:r>
            <w:r w:rsidRPr="00560610">
              <w:rPr>
                <w:spacing w:val="1"/>
                <w:sz w:val="24"/>
              </w:rPr>
              <w:t xml:space="preserve"> </w:t>
            </w:r>
            <w:r w:rsidRPr="00560610">
              <w:rPr>
                <w:sz w:val="24"/>
              </w:rPr>
              <w:t>и</w:t>
            </w:r>
            <w:r w:rsidRPr="00560610">
              <w:rPr>
                <w:spacing w:val="1"/>
                <w:sz w:val="24"/>
              </w:rPr>
              <w:t xml:space="preserve"> </w:t>
            </w:r>
            <w:r w:rsidRPr="00560610">
              <w:rPr>
                <w:sz w:val="24"/>
              </w:rPr>
              <w:t>духовные</w:t>
            </w:r>
            <w:r w:rsidRPr="00560610">
              <w:rPr>
                <w:spacing w:val="1"/>
                <w:sz w:val="24"/>
              </w:rPr>
              <w:t xml:space="preserve"> </w:t>
            </w:r>
            <w:r w:rsidRPr="00560610">
              <w:rPr>
                <w:sz w:val="24"/>
              </w:rPr>
              <w:t>ценности.</w:t>
            </w:r>
            <w:r w:rsidRPr="00560610">
              <w:rPr>
                <w:spacing w:val="1"/>
                <w:sz w:val="24"/>
              </w:rPr>
              <w:t xml:space="preserve"> </w:t>
            </w:r>
            <w:r w:rsidRPr="00560610">
              <w:rPr>
                <w:sz w:val="24"/>
              </w:rPr>
              <w:t>Имеющий</w:t>
            </w:r>
            <w:r w:rsidRPr="00560610">
              <w:rPr>
                <w:spacing w:val="1"/>
                <w:sz w:val="24"/>
              </w:rPr>
              <w:t xml:space="preserve"> </w:t>
            </w:r>
            <w:r w:rsidRPr="00560610">
              <w:rPr>
                <w:sz w:val="24"/>
              </w:rPr>
              <w:t>представление</w:t>
            </w:r>
            <w:r w:rsidRPr="00560610">
              <w:rPr>
                <w:spacing w:val="1"/>
                <w:sz w:val="24"/>
              </w:rPr>
              <w:t xml:space="preserve"> </w:t>
            </w:r>
            <w:r w:rsidRPr="00560610">
              <w:rPr>
                <w:sz w:val="24"/>
              </w:rPr>
              <w:t>о</w:t>
            </w:r>
            <w:r w:rsidRPr="00560610">
              <w:rPr>
                <w:spacing w:val="1"/>
                <w:sz w:val="24"/>
              </w:rPr>
              <w:t xml:space="preserve"> </w:t>
            </w:r>
            <w:r w:rsidRPr="00560610">
              <w:rPr>
                <w:sz w:val="24"/>
              </w:rPr>
              <w:t>своей</w:t>
            </w:r>
            <w:r w:rsidRPr="00560610">
              <w:rPr>
                <w:spacing w:val="-57"/>
                <w:sz w:val="24"/>
              </w:rPr>
              <w:t xml:space="preserve"> </w:t>
            </w:r>
            <w:r w:rsidRPr="00560610">
              <w:rPr>
                <w:sz w:val="24"/>
              </w:rPr>
              <w:t>принадлежности</w:t>
            </w:r>
            <w:r w:rsidRPr="00560610">
              <w:rPr>
                <w:spacing w:val="-12"/>
                <w:sz w:val="24"/>
              </w:rPr>
              <w:t xml:space="preserve"> </w:t>
            </w:r>
            <w:r w:rsidRPr="00560610">
              <w:rPr>
                <w:sz w:val="24"/>
              </w:rPr>
              <w:t>к</w:t>
            </w:r>
            <w:r w:rsidRPr="00560610">
              <w:rPr>
                <w:spacing w:val="-11"/>
                <w:sz w:val="24"/>
              </w:rPr>
              <w:t xml:space="preserve"> </w:t>
            </w:r>
            <w:r w:rsidRPr="00560610">
              <w:rPr>
                <w:sz w:val="24"/>
              </w:rPr>
              <w:t>человеческому</w:t>
            </w:r>
            <w:r w:rsidRPr="00560610">
              <w:rPr>
                <w:spacing w:val="-10"/>
                <w:sz w:val="24"/>
              </w:rPr>
              <w:t xml:space="preserve"> </w:t>
            </w:r>
            <w:r w:rsidRPr="00560610">
              <w:rPr>
                <w:sz w:val="24"/>
              </w:rPr>
              <w:t>сообществу,</w:t>
            </w:r>
            <w:r w:rsidRPr="00560610">
              <w:rPr>
                <w:spacing w:val="-12"/>
                <w:sz w:val="24"/>
              </w:rPr>
              <w:t xml:space="preserve"> </w:t>
            </w:r>
            <w:r w:rsidRPr="00560610">
              <w:rPr>
                <w:sz w:val="24"/>
              </w:rPr>
              <w:t>о</w:t>
            </w:r>
            <w:r w:rsidRPr="00560610">
              <w:rPr>
                <w:spacing w:val="-58"/>
                <w:sz w:val="24"/>
              </w:rPr>
              <w:t xml:space="preserve"> </w:t>
            </w:r>
            <w:r w:rsidRPr="00560610">
              <w:rPr>
                <w:sz w:val="24"/>
              </w:rPr>
              <w:t>детстве</w:t>
            </w:r>
            <w:r w:rsidRPr="00560610">
              <w:rPr>
                <w:spacing w:val="-2"/>
                <w:sz w:val="24"/>
              </w:rPr>
              <w:t xml:space="preserve"> </w:t>
            </w:r>
            <w:r w:rsidRPr="00560610">
              <w:rPr>
                <w:sz w:val="24"/>
              </w:rPr>
              <w:t>ребят</w:t>
            </w:r>
            <w:r w:rsidRPr="00560610">
              <w:rPr>
                <w:spacing w:val="-1"/>
                <w:sz w:val="24"/>
              </w:rPr>
              <w:t xml:space="preserve"> </w:t>
            </w:r>
            <w:r w:rsidRPr="00560610">
              <w:rPr>
                <w:sz w:val="24"/>
              </w:rPr>
              <w:t>в</w:t>
            </w:r>
            <w:r w:rsidRPr="00560610">
              <w:rPr>
                <w:spacing w:val="-3"/>
                <w:sz w:val="24"/>
              </w:rPr>
              <w:t xml:space="preserve"> </w:t>
            </w:r>
            <w:r w:rsidRPr="00560610">
              <w:rPr>
                <w:sz w:val="24"/>
              </w:rPr>
              <w:t>других</w:t>
            </w:r>
            <w:r w:rsidRPr="00560610">
              <w:rPr>
                <w:spacing w:val="-1"/>
                <w:sz w:val="24"/>
              </w:rPr>
              <w:t xml:space="preserve"> </w:t>
            </w:r>
            <w:r w:rsidRPr="00560610">
              <w:rPr>
                <w:sz w:val="24"/>
              </w:rPr>
              <w:t>странах.,</w:t>
            </w:r>
          </w:p>
        </w:tc>
      </w:tr>
      <w:tr w:rsidR="00A25D09" w:rsidTr="00A25D09">
        <w:trPr>
          <w:trHeight w:val="304"/>
        </w:trPr>
        <w:tc>
          <w:tcPr>
            <w:tcW w:w="2532" w:type="dxa"/>
          </w:tcPr>
          <w:p w:rsidR="00A25D09" w:rsidRPr="00560610" w:rsidRDefault="00A25D09" w:rsidP="00731945">
            <w:pPr>
              <w:pStyle w:val="TableParagraph"/>
              <w:ind w:left="16"/>
              <w:rPr>
                <w:sz w:val="24"/>
              </w:rPr>
            </w:pPr>
            <w:r w:rsidRPr="00560610">
              <w:rPr>
                <w:sz w:val="24"/>
              </w:rPr>
              <w:t>Познавательное</w:t>
            </w:r>
          </w:p>
          <w:p w:rsidR="00A25D09" w:rsidRPr="00560610" w:rsidRDefault="00A25D09" w:rsidP="00731945"/>
        </w:tc>
        <w:tc>
          <w:tcPr>
            <w:tcW w:w="2470" w:type="dxa"/>
          </w:tcPr>
          <w:p w:rsidR="00A25D09" w:rsidRPr="00560610" w:rsidRDefault="00A25D09" w:rsidP="00731945">
            <w:pPr>
              <w:pStyle w:val="TableParagraph"/>
              <w:ind w:left="14"/>
              <w:rPr>
                <w:sz w:val="24"/>
              </w:rPr>
            </w:pPr>
            <w:r w:rsidRPr="00560610">
              <w:rPr>
                <w:sz w:val="24"/>
              </w:rPr>
              <w:t>Познание</w:t>
            </w:r>
          </w:p>
        </w:tc>
        <w:tc>
          <w:tcPr>
            <w:tcW w:w="5051" w:type="dxa"/>
          </w:tcPr>
          <w:p w:rsidR="00A25D09" w:rsidRPr="00560610" w:rsidRDefault="00A25D09" w:rsidP="00560610">
            <w:pPr>
              <w:pStyle w:val="TableParagraph"/>
              <w:ind w:left="17" w:right="3"/>
              <w:jc w:val="both"/>
              <w:rPr>
                <w:sz w:val="24"/>
              </w:rPr>
            </w:pPr>
            <w:r w:rsidRPr="00560610">
              <w:rPr>
                <w:sz w:val="24"/>
              </w:rPr>
              <w:t>Имеющий</w:t>
            </w:r>
            <w:r w:rsidRPr="00560610">
              <w:rPr>
                <w:spacing w:val="1"/>
                <w:sz w:val="24"/>
              </w:rPr>
              <w:t xml:space="preserve"> </w:t>
            </w:r>
            <w:r w:rsidRPr="00560610">
              <w:rPr>
                <w:sz w:val="24"/>
              </w:rPr>
              <w:t>представления</w:t>
            </w:r>
            <w:r w:rsidRPr="00560610">
              <w:rPr>
                <w:spacing w:val="1"/>
                <w:sz w:val="24"/>
              </w:rPr>
              <w:t xml:space="preserve"> </w:t>
            </w:r>
            <w:r w:rsidRPr="00560610">
              <w:rPr>
                <w:sz w:val="24"/>
              </w:rPr>
              <w:t>об</w:t>
            </w:r>
            <w:r w:rsidRPr="00560610">
              <w:rPr>
                <w:spacing w:val="1"/>
                <w:sz w:val="24"/>
              </w:rPr>
              <w:t xml:space="preserve"> </w:t>
            </w:r>
            <w:r w:rsidRPr="00560610">
              <w:rPr>
                <w:sz w:val="24"/>
              </w:rPr>
              <w:t>отдельных</w:t>
            </w:r>
            <w:r w:rsidRPr="00560610">
              <w:rPr>
                <w:spacing w:val="-57"/>
                <w:sz w:val="24"/>
              </w:rPr>
              <w:t xml:space="preserve"> </w:t>
            </w:r>
            <w:r w:rsidRPr="00560610">
              <w:rPr>
                <w:sz w:val="24"/>
              </w:rPr>
              <w:t>элементах культуры народов Поволжья (язык,</w:t>
            </w:r>
            <w:r w:rsidRPr="00560610">
              <w:rPr>
                <w:spacing w:val="1"/>
                <w:sz w:val="24"/>
              </w:rPr>
              <w:t xml:space="preserve"> </w:t>
            </w:r>
            <w:r w:rsidRPr="00560610">
              <w:rPr>
                <w:spacing w:val="-1"/>
                <w:sz w:val="24"/>
              </w:rPr>
              <w:t>одежда,</w:t>
            </w:r>
            <w:r w:rsidRPr="00560610">
              <w:rPr>
                <w:spacing w:val="-12"/>
                <w:sz w:val="24"/>
              </w:rPr>
              <w:t xml:space="preserve"> </w:t>
            </w:r>
            <w:r w:rsidRPr="00560610">
              <w:rPr>
                <w:spacing w:val="-1"/>
                <w:sz w:val="24"/>
              </w:rPr>
              <w:t>искусство,</w:t>
            </w:r>
            <w:r w:rsidRPr="00560610">
              <w:rPr>
                <w:spacing w:val="-11"/>
                <w:sz w:val="24"/>
              </w:rPr>
              <w:t xml:space="preserve"> </w:t>
            </w:r>
            <w:r w:rsidRPr="00560610">
              <w:rPr>
                <w:sz w:val="24"/>
              </w:rPr>
              <w:t>обычаи,</w:t>
            </w:r>
            <w:r w:rsidRPr="00560610">
              <w:rPr>
                <w:spacing w:val="-11"/>
                <w:sz w:val="24"/>
              </w:rPr>
              <w:t xml:space="preserve"> </w:t>
            </w:r>
            <w:r w:rsidRPr="00560610">
              <w:rPr>
                <w:sz w:val="24"/>
              </w:rPr>
              <w:t>национальная</w:t>
            </w:r>
            <w:r w:rsidRPr="00560610">
              <w:rPr>
                <w:spacing w:val="-13"/>
                <w:sz w:val="24"/>
              </w:rPr>
              <w:t xml:space="preserve"> </w:t>
            </w:r>
            <w:r w:rsidRPr="00560610">
              <w:rPr>
                <w:sz w:val="24"/>
              </w:rPr>
              <w:t>кухня,</w:t>
            </w:r>
            <w:r w:rsidRPr="00560610">
              <w:rPr>
                <w:spacing w:val="-57"/>
                <w:sz w:val="24"/>
              </w:rPr>
              <w:t xml:space="preserve"> </w:t>
            </w:r>
            <w:r w:rsidRPr="00560610">
              <w:rPr>
                <w:sz w:val="24"/>
              </w:rPr>
              <w:t>игры,</w:t>
            </w:r>
            <w:r w:rsidRPr="00560610">
              <w:rPr>
                <w:spacing w:val="1"/>
                <w:sz w:val="24"/>
              </w:rPr>
              <w:t xml:space="preserve"> </w:t>
            </w:r>
            <w:r w:rsidRPr="00560610">
              <w:rPr>
                <w:sz w:val="24"/>
              </w:rPr>
              <w:t>игрушки),</w:t>
            </w:r>
            <w:r w:rsidRPr="00560610">
              <w:rPr>
                <w:spacing w:val="1"/>
                <w:sz w:val="24"/>
              </w:rPr>
              <w:t xml:space="preserve"> </w:t>
            </w:r>
            <w:r w:rsidRPr="00560610">
              <w:rPr>
                <w:sz w:val="24"/>
              </w:rPr>
              <w:t>о</w:t>
            </w:r>
            <w:r w:rsidRPr="00560610">
              <w:rPr>
                <w:spacing w:val="1"/>
                <w:sz w:val="24"/>
              </w:rPr>
              <w:t xml:space="preserve"> </w:t>
            </w:r>
            <w:r w:rsidRPr="00560610">
              <w:rPr>
                <w:sz w:val="24"/>
              </w:rPr>
              <w:t>национальных</w:t>
            </w:r>
            <w:r w:rsidRPr="00560610">
              <w:rPr>
                <w:spacing w:val="1"/>
                <w:sz w:val="24"/>
              </w:rPr>
              <w:t xml:space="preserve"> </w:t>
            </w:r>
            <w:r w:rsidRPr="00560610">
              <w:rPr>
                <w:sz w:val="24"/>
              </w:rPr>
              <w:t>и</w:t>
            </w:r>
            <w:r w:rsidRPr="00560610">
              <w:rPr>
                <w:spacing w:val="1"/>
                <w:sz w:val="24"/>
              </w:rPr>
              <w:t xml:space="preserve"> </w:t>
            </w:r>
            <w:r w:rsidRPr="00560610">
              <w:rPr>
                <w:sz w:val="24"/>
              </w:rPr>
              <w:t>этнических</w:t>
            </w:r>
            <w:r w:rsidRPr="00560610">
              <w:rPr>
                <w:spacing w:val="-57"/>
                <w:sz w:val="24"/>
              </w:rPr>
              <w:t xml:space="preserve"> </w:t>
            </w:r>
            <w:r w:rsidRPr="00560610">
              <w:rPr>
                <w:sz w:val="24"/>
              </w:rPr>
              <w:t>различиях</w:t>
            </w:r>
            <w:r w:rsidRPr="00560610">
              <w:rPr>
                <w:spacing w:val="-2"/>
                <w:sz w:val="24"/>
              </w:rPr>
              <w:t xml:space="preserve"> </w:t>
            </w:r>
            <w:r w:rsidRPr="00560610">
              <w:rPr>
                <w:sz w:val="24"/>
              </w:rPr>
              <w:t>между</w:t>
            </w:r>
            <w:r w:rsidRPr="00560610">
              <w:rPr>
                <w:spacing w:val="-1"/>
                <w:sz w:val="24"/>
              </w:rPr>
              <w:t xml:space="preserve"> </w:t>
            </w:r>
            <w:r w:rsidRPr="00560610">
              <w:rPr>
                <w:sz w:val="24"/>
              </w:rPr>
              <w:t>людьми.</w:t>
            </w:r>
          </w:p>
          <w:p w:rsidR="00A25D09" w:rsidRPr="00560610" w:rsidRDefault="00A25D09" w:rsidP="00560610">
            <w:pPr>
              <w:pStyle w:val="TableParagraph"/>
              <w:tabs>
                <w:tab w:val="left" w:pos="3502"/>
                <w:tab w:val="left" w:pos="3611"/>
              </w:tabs>
              <w:ind w:left="17" w:right="5"/>
              <w:jc w:val="both"/>
              <w:rPr>
                <w:sz w:val="24"/>
              </w:rPr>
            </w:pPr>
            <w:r w:rsidRPr="00560610">
              <w:rPr>
                <w:sz w:val="24"/>
              </w:rPr>
              <w:t>Интересующийся</w:t>
            </w:r>
            <w:r w:rsidRPr="00560610">
              <w:rPr>
                <w:sz w:val="24"/>
              </w:rPr>
              <w:tab/>
            </w:r>
            <w:r w:rsidRPr="00560610">
              <w:rPr>
                <w:sz w:val="24"/>
              </w:rPr>
              <w:tab/>
            </w:r>
            <w:r w:rsidRPr="00560610">
              <w:rPr>
                <w:spacing w:val="-1"/>
                <w:sz w:val="24"/>
              </w:rPr>
              <w:t>обитателями</w:t>
            </w:r>
            <w:r w:rsidRPr="00560610">
              <w:rPr>
                <w:spacing w:val="-58"/>
                <w:sz w:val="24"/>
              </w:rPr>
              <w:t xml:space="preserve"> </w:t>
            </w:r>
            <w:r w:rsidRPr="00560610">
              <w:rPr>
                <w:sz w:val="24"/>
              </w:rPr>
              <w:t>государственных</w:t>
            </w:r>
            <w:r w:rsidRPr="00560610">
              <w:rPr>
                <w:spacing w:val="1"/>
                <w:sz w:val="24"/>
              </w:rPr>
              <w:t xml:space="preserve"> </w:t>
            </w:r>
            <w:r w:rsidRPr="00560610">
              <w:rPr>
                <w:sz w:val="24"/>
              </w:rPr>
              <w:t>заповедников,</w:t>
            </w:r>
            <w:r w:rsidRPr="00560610">
              <w:rPr>
                <w:spacing w:val="1"/>
                <w:sz w:val="24"/>
              </w:rPr>
              <w:t xml:space="preserve"> </w:t>
            </w:r>
            <w:r w:rsidRPr="00560610">
              <w:rPr>
                <w:sz w:val="24"/>
              </w:rPr>
              <w:t>занесенных</w:t>
            </w:r>
            <w:r w:rsidRPr="00560610">
              <w:rPr>
                <w:spacing w:val="1"/>
                <w:sz w:val="24"/>
              </w:rPr>
              <w:t xml:space="preserve"> </w:t>
            </w:r>
            <w:r w:rsidRPr="00560610">
              <w:rPr>
                <w:sz w:val="24"/>
              </w:rPr>
              <w:t>в</w:t>
            </w:r>
            <w:r w:rsidRPr="00560610">
              <w:rPr>
                <w:spacing w:val="1"/>
                <w:sz w:val="24"/>
              </w:rPr>
              <w:t xml:space="preserve"> </w:t>
            </w:r>
            <w:r w:rsidRPr="00560610">
              <w:rPr>
                <w:sz w:val="24"/>
              </w:rPr>
              <w:t>Красную книгу РТ, осознающий необходимость</w:t>
            </w:r>
            <w:r w:rsidRPr="00560610">
              <w:rPr>
                <w:spacing w:val="1"/>
                <w:sz w:val="24"/>
              </w:rPr>
              <w:t xml:space="preserve"> </w:t>
            </w:r>
            <w:r w:rsidRPr="00560610">
              <w:rPr>
                <w:sz w:val="24"/>
              </w:rPr>
              <w:t>природоохранительной</w:t>
            </w:r>
            <w:r w:rsidRPr="00560610">
              <w:rPr>
                <w:sz w:val="24"/>
              </w:rPr>
              <w:tab/>
            </w:r>
            <w:r w:rsidRPr="00560610">
              <w:rPr>
                <w:spacing w:val="-1"/>
                <w:sz w:val="24"/>
              </w:rPr>
              <w:t>деятельности.</w:t>
            </w:r>
            <w:r w:rsidRPr="00560610">
              <w:rPr>
                <w:spacing w:val="-58"/>
                <w:sz w:val="24"/>
              </w:rPr>
              <w:t xml:space="preserve"> </w:t>
            </w:r>
            <w:r w:rsidRPr="00560610">
              <w:rPr>
                <w:sz w:val="24"/>
              </w:rPr>
              <w:t>Проявляющий</w:t>
            </w:r>
            <w:r w:rsidRPr="00560610">
              <w:rPr>
                <w:spacing w:val="1"/>
                <w:sz w:val="24"/>
              </w:rPr>
              <w:t xml:space="preserve"> </w:t>
            </w:r>
            <w:r w:rsidRPr="00560610">
              <w:rPr>
                <w:sz w:val="24"/>
              </w:rPr>
              <w:t>любознательность</w:t>
            </w:r>
            <w:r w:rsidRPr="00560610">
              <w:rPr>
                <w:spacing w:val="1"/>
                <w:sz w:val="24"/>
              </w:rPr>
              <w:t xml:space="preserve"> </w:t>
            </w:r>
            <w:r w:rsidRPr="00560610">
              <w:rPr>
                <w:sz w:val="24"/>
              </w:rPr>
              <w:t>в</w:t>
            </w:r>
            <w:r w:rsidRPr="00560610">
              <w:rPr>
                <w:spacing w:val="1"/>
                <w:sz w:val="24"/>
              </w:rPr>
              <w:t xml:space="preserve"> </w:t>
            </w:r>
            <w:r w:rsidRPr="00560610">
              <w:rPr>
                <w:sz w:val="24"/>
              </w:rPr>
              <w:t>вопросах</w:t>
            </w:r>
            <w:r w:rsidRPr="00560610">
              <w:rPr>
                <w:spacing w:val="-57"/>
                <w:sz w:val="24"/>
              </w:rPr>
              <w:t xml:space="preserve"> </w:t>
            </w:r>
            <w:r w:rsidRPr="00560610">
              <w:rPr>
                <w:sz w:val="24"/>
              </w:rPr>
              <w:t>истории</w:t>
            </w:r>
            <w:r w:rsidRPr="00560610">
              <w:rPr>
                <w:spacing w:val="1"/>
                <w:sz w:val="24"/>
              </w:rPr>
              <w:t xml:space="preserve"> </w:t>
            </w:r>
            <w:r w:rsidRPr="00560610">
              <w:rPr>
                <w:sz w:val="24"/>
              </w:rPr>
              <w:t>Республики</w:t>
            </w:r>
            <w:r w:rsidRPr="00560610">
              <w:rPr>
                <w:spacing w:val="1"/>
                <w:sz w:val="24"/>
              </w:rPr>
              <w:t xml:space="preserve"> </w:t>
            </w:r>
            <w:r w:rsidRPr="00560610">
              <w:rPr>
                <w:sz w:val="24"/>
              </w:rPr>
              <w:t>Татарстан</w:t>
            </w:r>
            <w:r w:rsidRPr="00560610">
              <w:rPr>
                <w:spacing w:val="1"/>
                <w:sz w:val="24"/>
              </w:rPr>
              <w:t xml:space="preserve"> </w:t>
            </w:r>
            <w:r w:rsidRPr="00560610">
              <w:rPr>
                <w:sz w:val="24"/>
              </w:rPr>
              <w:t>и</w:t>
            </w:r>
            <w:r w:rsidRPr="00560610">
              <w:rPr>
                <w:spacing w:val="1"/>
                <w:sz w:val="24"/>
              </w:rPr>
              <w:t xml:space="preserve"> </w:t>
            </w:r>
            <w:r w:rsidRPr="00560610">
              <w:rPr>
                <w:sz w:val="24"/>
              </w:rPr>
              <w:t>основных</w:t>
            </w:r>
            <w:r w:rsidRPr="00560610">
              <w:rPr>
                <w:spacing w:val="1"/>
                <w:sz w:val="24"/>
              </w:rPr>
              <w:t xml:space="preserve"> </w:t>
            </w:r>
            <w:r w:rsidRPr="00560610">
              <w:rPr>
                <w:sz w:val="24"/>
              </w:rPr>
              <w:t>достопримечательностях</w:t>
            </w:r>
            <w:r w:rsidRPr="00560610">
              <w:rPr>
                <w:spacing w:val="-3"/>
                <w:sz w:val="24"/>
              </w:rPr>
              <w:t xml:space="preserve"> </w:t>
            </w:r>
            <w:r w:rsidRPr="00560610">
              <w:rPr>
                <w:sz w:val="24"/>
              </w:rPr>
              <w:t>её</w:t>
            </w:r>
            <w:r w:rsidRPr="00560610">
              <w:rPr>
                <w:spacing w:val="-2"/>
                <w:sz w:val="24"/>
              </w:rPr>
              <w:t xml:space="preserve"> </w:t>
            </w:r>
            <w:r w:rsidRPr="00560610">
              <w:rPr>
                <w:sz w:val="24"/>
              </w:rPr>
              <w:t>столицы.</w:t>
            </w:r>
          </w:p>
          <w:p w:rsidR="00A25D09" w:rsidRPr="00560610" w:rsidRDefault="00A25D09" w:rsidP="00382DBB">
            <w:pPr>
              <w:pStyle w:val="TableParagraph"/>
              <w:tabs>
                <w:tab w:val="left" w:pos="2191"/>
                <w:tab w:val="left" w:pos="2968"/>
                <w:tab w:val="left" w:pos="4081"/>
              </w:tabs>
              <w:ind w:left="17" w:right="1"/>
              <w:jc w:val="both"/>
              <w:rPr>
                <w:sz w:val="24"/>
              </w:rPr>
            </w:pPr>
            <w:r w:rsidRPr="00560610">
              <w:rPr>
                <w:sz w:val="24"/>
              </w:rPr>
              <w:t>Осознающий взаимосвязь культур татарского и</w:t>
            </w:r>
            <w:r w:rsidRPr="00560610">
              <w:rPr>
                <w:spacing w:val="-57"/>
                <w:sz w:val="24"/>
              </w:rPr>
              <w:t xml:space="preserve"> </w:t>
            </w:r>
            <w:r w:rsidRPr="00560610">
              <w:rPr>
                <w:sz w:val="24"/>
              </w:rPr>
              <w:t>русского</w:t>
            </w:r>
            <w:r w:rsidRPr="00560610">
              <w:rPr>
                <w:spacing w:val="1"/>
                <w:sz w:val="24"/>
              </w:rPr>
              <w:t xml:space="preserve"> </w:t>
            </w:r>
            <w:r w:rsidRPr="00560610">
              <w:rPr>
                <w:sz w:val="24"/>
              </w:rPr>
              <w:t>народов.</w:t>
            </w:r>
            <w:r w:rsidRPr="00560610">
              <w:rPr>
                <w:spacing w:val="1"/>
                <w:sz w:val="24"/>
              </w:rPr>
              <w:t xml:space="preserve"> </w:t>
            </w:r>
            <w:r w:rsidRPr="00560610">
              <w:rPr>
                <w:sz w:val="24"/>
              </w:rPr>
              <w:t>Имеющий</w:t>
            </w:r>
            <w:r w:rsidRPr="00560610">
              <w:rPr>
                <w:spacing w:val="1"/>
                <w:sz w:val="24"/>
              </w:rPr>
              <w:t xml:space="preserve"> </w:t>
            </w:r>
            <w:r w:rsidRPr="00560610">
              <w:rPr>
                <w:sz w:val="24"/>
              </w:rPr>
              <w:t>представления</w:t>
            </w:r>
            <w:r w:rsidRPr="00560610">
              <w:rPr>
                <w:spacing w:val="1"/>
                <w:sz w:val="24"/>
              </w:rPr>
              <w:t xml:space="preserve"> </w:t>
            </w:r>
            <w:r w:rsidRPr="00560610">
              <w:rPr>
                <w:sz w:val="24"/>
              </w:rPr>
              <w:t>о</w:t>
            </w:r>
            <w:r w:rsidRPr="00560610">
              <w:rPr>
                <w:spacing w:val="1"/>
                <w:sz w:val="24"/>
              </w:rPr>
              <w:t xml:space="preserve"> </w:t>
            </w:r>
            <w:r w:rsidRPr="00560610">
              <w:rPr>
                <w:sz w:val="24"/>
              </w:rPr>
              <w:t>своем</w:t>
            </w:r>
            <w:r w:rsidRPr="00560610">
              <w:rPr>
                <w:spacing w:val="1"/>
                <w:sz w:val="24"/>
              </w:rPr>
              <w:t xml:space="preserve"> </w:t>
            </w:r>
            <w:r w:rsidRPr="00560610">
              <w:rPr>
                <w:sz w:val="24"/>
              </w:rPr>
              <w:t>крае</w:t>
            </w:r>
            <w:r w:rsidRPr="00560610">
              <w:rPr>
                <w:spacing w:val="1"/>
                <w:sz w:val="24"/>
              </w:rPr>
              <w:t xml:space="preserve"> </w:t>
            </w:r>
            <w:r w:rsidRPr="00560610">
              <w:rPr>
                <w:sz w:val="24"/>
              </w:rPr>
              <w:t>как</w:t>
            </w:r>
            <w:r w:rsidRPr="00560610">
              <w:rPr>
                <w:spacing w:val="1"/>
                <w:sz w:val="24"/>
              </w:rPr>
              <w:t xml:space="preserve"> </w:t>
            </w:r>
            <w:r w:rsidRPr="00560610">
              <w:rPr>
                <w:sz w:val="24"/>
              </w:rPr>
              <w:t>части</w:t>
            </w:r>
            <w:r w:rsidRPr="00560610">
              <w:rPr>
                <w:spacing w:val="1"/>
                <w:sz w:val="24"/>
              </w:rPr>
              <w:t xml:space="preserve"> </w:t>
            </w:r>
            <w:r w:rsidRPr="00560610">
              <w:rPr>
                <w:sz w:val="24"/>
              </w:rPr>
              <w:t>России,</w:t>
            </w:r>
            <w:r w:rsidRPr="00560610">
              <w:rPr>
                <w:spacing w:val="1"/>
                <w:sz w:val="24"/>
              </w:rPr>
              <w:t xml:space="preserve"> </w:t>
            </w:r>
            <w:r w:rsidRPr="00560610">
              <w:rPr>
                <w:sz w:val="24"/>
              </w:rPr>
              <w:t>об</w:t>
            </w:r>
            <w:r w:rsidRPr="00560610">
              <w:rPr>
                <w:spacing w:val="1"/>
                <w:sz w:val="24"/>
              </w:rPr>
              <w:t xml:space="preserve"> </w:t>
            </w:r>
            <w:r w:rsidRPr="00560610">
              <w:rPr>
                <w:sz w:val="24"/>
              </w:rPr>
              <w:t>истории</w:t>
            </w:r>
            <w:r w:rsidRPr="00560610">
              <w:rPr>
                <w:spacing w:val="-57"/>
                <w:sz w:val="24"/>
              </w:rPr>
              <w:t xml:space="preserve"> </w:t>
            </w:r>
            <w:r w:rsidRPr="00560610">
              <w:rPr>
                <w:sz w:val="24"/>
              </w:rPr>
              <w:t>родного</w:t>
            </w:r>
            <w:r w:rsidRPr="00560610">
              <w:rPr>
                <w:spacing w:val="1"/>
                <w:sz w:val="24"/>
              </w:rPr>
              <w:t xml:space="preserve"> </w:t>
            </w:r>
            <w:r w:rsidRPr="00560610">
              <w:rPr>
                <w:sz w:val="24"/>
              </w:rPr>
              <w:t>города,</w:t>
            </w:r>
            <w:r w:rsidRPr="00560610">
              <w:rPr>
                <w:spacing w:val="1"/>
                <w:sz w:val="24"/>
              </w:rPr>
              <w:t xml:space="preserve"> </w:t>
            </w:r>
            <w:r w:rsidRPr="00560610">
              <w:rPr>
                <w:sz w:val="24"/>
              </w:rPr>
              <w:t>о</w:t>
            </w:r>
            <w:r w:rsidRPr="00560610">
              <w:rPr>
                <w:spacing w:val="1"/>
                <w:sz w:val="24"/>
              </w:rPr>
              <w:t xml:space="preserve"> </w:t>
            </w:r>
            <w:r w:rsidRPr="00560610">
              <w:rPr>
                <w:sz w:val="24"/>
              </w:rPr>
              <w:t>знаменитых</w:t>
            </w:r>
            <w:r w:rsidRPr="00560610">
              <w:rPr>
                <w:spacing w:val="1"/>
                <w:sz w:val="24"/>
              </w:rPr>
              <w:t xml:space="preserve"> </w:t>
            </w:r>
            <w:r w:rsidRPr="00560610">
              <w:rPr>
                <w:sz w:val="24"/>
              </w:rPr>
              <w:t>людях,</w:t>
            </w:r>
            <w:r w:rsidRPr="00560610">
              <w:rPr>
                <w:spacing w:val="1"/>
                <w:sz w:val="24"/>
              </w:rPr>
              <w:t xml:space="preserve"> </w:t>
            </w:r>
            <w:r w:rsidRPr="00560610">
              <w:rPr>
                <w:sz w:val="24"/>
              </w:rPr>
              <w:t>проживающих</w:t>
            </w:r>
            <w:r w:rsidRPr="00560610">
              <w:rPr>
                <w:sz w:val="24"/>
              </w:rPr>
              <w:tab/>
              <w:t>в</w:t>
            </w:r>
            <w:r w:rsidRPr="00560610">
              <w:rPr>
                <w:sz w:val="24"/>
              </w:rPr>
              <w:tab/>
              <w:t>нем,</w:t>
            </w:r>
            <w:r w:rsidR="00382DBB">
              <w:rPr>
                <w:sz w:val="24"/>
                <w:lang w:val="ru-RU"/>
              </w:rPr>
              <w:t xml:space="preserve"> </w:t>
            </w:r>
            <w:r w:rsidRPr="00560610">
              <w:rPr>
                <w:spacing w:val="-1"/>
                <w:sz w:val="24"/>
              </w:rPr>
              <w:t>основных</w:t>
            </w:r>
            <w:r w:rsidRPr="00560610">
              <w:rPr>
                <w:spacing w:val="-58"/>
                <w:sz w:val="24"/>
              </w:rPr>
              <w:t xml:space="preserve"> </w:t>
            </w:r>
            <w:r w:rsidRPr="00560610">
              <w:rPr>
                <w:sz w:val="24"/>
              </w:rPr>
              <w:t>достопримечательностях,</w:t>
            </w:r>
            <w:r w:rsidRPr="00560610">
              <w:rPr>
                <w:spacing w:val="1"/>
                <w:sz w:val="24"/>
              </w:rPr>
              <w:t xml:space="preserve"> </w:t>
            </w:r>
            <w:r w:rsidRPr="00560610">
              <w:rPr>
                <w:sz w:val="24"/>
              </w:rPr>
              <w:t>традициях,</w:t>
            </w:r>
            <w:r w:rsidRPr="00560610">
              <w:rPr>
                <w:spacing w:val="1"/>
                <w:sz w:val="24"/>
              </w:rPr>
              <w:t xml:space="preserve"> </w:t>
            </w:r>
            <w:r w:rsidRPr="00560610">
              <w:rPr>
                <w:sz w:val="24"/>
              </w:rPr>
              <w:t>труде</w:t>
            </w:r>
            <w:r w:rsidRPr="00560610">
              <w:rPr>
                <w:spacing w:val="1"/>
                <w:sz w:val="24"/>
              </w:rPr>
              <w:t xml:space="preserve"> </w:t>
            </w:r>
            <w:r w:rsidRPr="00560610">
              <w:rPr>
                <w:sz w:val="24"/>
              </w:rPr>
              <w:t>людей.</w:t>
            </w:r>
            <w:r w:rsidRPr="00560610">
              <w:rPr>
                <w:spacing w:val="1"/>
                <w:sz w:val="24"/>
              </w:rPr>
              <w:t xml:space="preserve"> </w:t>
            </w:r>
            <w:r w:rsidRPr="00560610">
              <w:rPr>
                <w:sz w:val="24"/>
              </w:rPr>
              <w:t>Стремящийся</w:t>
            </w:r>
            <w:r w:rsidRPr="00560610">
              <w:rPr>
                <w:spacing w:val="1"/>
                <w:sz w:val="24"/>
              </w:rPr>
              <w:t xml:space="preserve"> </w:t>
            </w:r>
            <w:r w:rsidRPr="00560610">
              <w:rPr>
                <w:sz w:val="24"/>
              </w:rPr>
              <w:t>к</w:t>
            </w:r>
            <w:r w:rsidRPr="00560610">
              <w:rPr>
                <w:spacing w:val="1"/>
                <w:sz w:val="24"/>
              </w:rPr>
              <w:t xml:space="preserve"> </w:t>
            </w:r>
            <w:r w:rsidRPr="00560610">
              <w:rPr>
                <w:sz w:val="24"/>
              </w:rPr>
              <w:t>общению</w:t>
            </w:r>
            <w:r w:rsidRPr="00560610">
              <w:rPr>
                <w:spacing w:val="1"/>
                <w:sz w:val="24"/>
              </w:rPr>
              <w:t xml:space="preserve"> </w:t>
            </w:r>
            <w:r w:rsidRPr="00560610">
              <w:rPr>
                <w:sz w:val="24"/>
              </w:rPr>
              <w:t>с</w:t>
            </w:r>
            <w:r w:rsidRPr="00560610">
              <w:rPr>
                <w:spacing w:val="1"/>
                <w:sz w:val="24"/>
              </w:rPr>
              <w:t xml:space="preserve"> </w:t>
            </w:r>
            <w:r w:rsidRPr="00560610">
              <w:rPr>
                <w:sz w:val="24"/>
              </w:rPr>
              <w:t>людьми,</w:t>
            </w:r>
            <w:r w:rsidRPr="00560610">
              <w:rPr>
                <w:spacing w:val="1"/>
                <w:sz w:val="24"/>
              </w:rPr>
              <w:t xml:space="preserve"> </w:t>
            </w:r>
            <w:r w:rsidRPr="00560610">
              <w:rPr>
                <w:sz w:val="24"/>
              </w:rPr>
              <w:t>владеющими двумя государственными языками.</w:t>
            </w:r>
            <w:r w:rsidRPr="00560610">
              <w:rPr>
                <w:spacing w:val="1"/>
                <w:sz w:val="24"/>
              </w:rPr>
              <w:t xml:space="preserve"> </w:t>
            </w:r>
            <w:r w:rsidRPr="00560610">
              <w:rPr>
                <w:sz w:val="24"/>
              </w:rPr>
              <w:t>Стремящийся</w:t>
            </w:r>
            <w:r w:rsidRPr="00560610">
              <w:rPr>
                <w:spacing w:val="-7"/>
                <w:sz w:val="24"/>
              </w:rPr>
              <w:t xml:space="preserve"> </w:t>
            </w:r>
            <w:r w:rsidRPr="00560610">
              <w:rPr>
                <w:sz w:val="24"/>
              </w:rPr>
              <w:t>к</w:t>
            </w:r>
            <w:r w:rsidRPr="00560610">
              <w:rPr>
                <w:spacing w:val="-6"/>
                <w:sz w:val="24"/>
              </w:rPr>
              <w:t xml:space="preserve"> </w:t>
            </w:r>
            <w:r w:rsidRPr="00560610">
              <w:rPr>
                <w:sz w:val="24"/>
              </w:rPr>
              <w:t>познанию</w:t>
            </w:r>
            <w:r w:rsidRPr="00560610">
              <w:rPr>
                <w:spacing w:val="11"/>
                <w:sz w:val="24"/>
              </w:rPr>
              <w:t xml:space="preserve"> </w:t>
            </w:r>
            <w:r w:rsidRPr="00560610">
              <w:rPr>
                <w:sz w:val="24"/>
              </w:rPr>
              <w:t>татарского</w:t>
            </w:r>
            <w:r w:rsidRPr="00560610">
              <w:rPr>
                <w:spacing w:val="-6"/>
                <w:sz w:val="24"/>
              </w:rPr>
              <w:t xml:space="preserve"> </w:t>
            </w:r>
            <w:r w:rsidRPr="00560610">
              <w:rPr>
                <w:sz w:val="24"/>
              </w:rPr>
              <w:t>языка</w:t>
            </w:r>
          </w:p>
        </w:tc>
      </w:tr>
      <w:tr w:rsidR="00A25D09" w:rsidTr="00A25D09">
        <w:trPr>
          <w:trHeight w:val="304"/>
        </w:trPr>
        <w:tc>
          <w:tcPr>
            <w:tcW w:w="2532" w:type="dxa"/>
          </w:tcPr>
          <w:p w:rsidR="00A25D09" w:rsidRPr="00560610" w:rsidRDefault="00A25D09" w:rsidP="00731945">
            <w:pPr>
              <w:pStyle w:val="TableParagraph"/>
              <w:ind w:left="16" w:right="751"/>
              <w:rPr>
                <w:sz w:val="24"/>
              </w:rPr>
            </w:pPr>
            <w:r w:rsidRPr="00560610">
              <w:rPr>
                <w:sz w:val="24"/>
              </w:rPr>
              <w:t>Физическое и</w:t>
            </w:r>
            <w:r w:rsidRPr="00560610">
              <w:rPr>
                <w:spacing w:val="1"/>
                <w:sz w:val="24"/>
              </w:rPr>
              <w:t xml:space="preserve"> </w:t>
            </w:r>
            <w:r w:rsidRPr="00560610">
              <w:rPr>
                <w:sz w:val="24"/>
              </w:rPr>
              <w:t>оздоровительное</w:t>
            </w:r>
          </w:p>
        </w:tc>
        <w:tc>
          <w:tcPr>
            <w:tcW w:w="2470" w:type="dxa"/>
          </w:tcPr>
          <w:p w:rsidR="00A25D09" w:rsidRPr="00560610" w:rsidRDefault="00A25D09" w:rsidP="00731945">
            <w:pPr>
              <w:pStyle w:val="TableParagraph"/>
              <w:ind w:left="14"/>
              <w:rPr>
                <w:sz w:val="24"/>
              </w:rPr>
            </w:pPr>
            <w:r w:rsidRPr="00560610">
              <w:rPr>
                <w:sz w:val="24"/>
              </w:rPr>
              <w:t>Здоровье,</w:t>
            </w:r>
            <w:r w:rsidRPr="00560610">
              <w:rPr>
                <w:spacing w:val="-1"/>
                <w:sz w:val="24"/>
              </w:rPr>
              <w:t xml:space="preserve"> </w:t>
            </w:r>
            <w:r w:rsidRPr="00560610">
              <w:rPr>
                <w:sz w:val="24"/>
              </w:rPr>
              <w:t>жизнь</w:t>
            </w:r>
          </w:p>
        </w:tc>
        <w:tc>
          <w:tcPr>
            <w:tcW w:w="5051" w:type="dxa"/>
          </w:tcPr>
          <w:p w:rsidR="00A25D09" w:rsidRPr="00560610" w:rsidRDefault="00A25D09" w:rsidP="00560610">
            <w:pPr>
              <w:pStyle w:val="TableParagraph"/>
              <w:ind w:left="17" w:right="512"/>
              <w:jc w:val="both"/>
              <w:rPr>
                <w:sz w:val="24"/>
              </w:rPr>
            </w:pPr>
            <w:r w:rsidRPr="00560610">
              <w:rPr>
                <w:sz w:val="24"/>
              </w:rPr>
              <w:t>Имеющий, согласно возрастным</w:t>
            </w:r>
            <w:r w:rsidRPr="00560610">
              <w:rPr>
                <w:spacing w:val="1"/>
                <w:sz w:val="24"/>
              </w:rPr>
              <w:t xml:space="preserve"> </w:t>
            </w:r>
            <w:r w:rsidRPr="00560610">
              <w:rPr>
                <w:sz w:val="24"/>
              </w:rPr>
              <w:t>характеристикам,</w:t>
            </w:r>
            <w:r w:rsidRPr="00560610">
              <w:rPr>
                <w:spacing w:val="-6"/>
                <w:sz w:val="24"/>
              </w:rPr>
              <w:t xml:space="preserve"> </w:t>
            </w:r>
            <w:r w:rsidRPr="00560610">
              <w:rPr>
                <w:sz w:val="24"/>
              </w:rPr>
              <w:t>представление</w:t>
            </w:r>
            <w:r w:rsidRPr="00560610">
              <w:rPr>
                <w:spacing w:val="-6"/>
                <w:sz w:val="24"/>
              </w:rPr>
              <w:t xml:space="preserve"> </w:t>
            </w:r>
            <w:r w:rsidRPr="00560610">
              <w:rPr>
                <w:sz w:val="24"/>
              </w:rPr>
              <w:t>о</w:t>
            </w:r>
            <w:r w:rsidRPr="00560610">
              <w:rPr>
                <w:spacing w:val="-5"/>
                <w:sz w:val="24"/>
              </w:rPr>
              <w:t xml:space="preserve"> </w:t>
            </w:r>
            <w:r w:rsidRPr="00560610">
              <w:rPr>
                <w:sz w:val="24"/>
              </w:rPr>
              <w:t>жизни,</w:t>
            </w:r>
            <w:r w:rsidRPr="00560610">
              <w:rPr>
                <w:spacing w:val="-57"/>
                <w:sz w:val="24"/>
              </w:rPr>
              <w:t xml:space="preserve"> </w:t>
            </w:r>
            <w:r w:rsidRPr="00560610">
              <w:rPr>
                <w:sz w:val="24"/>
              </w:rPr>
              <w:t>здоровье</w:t>
            </w:r>
            <w:r w:rsidRPr="00560610">
              <w:rPr>
                <w:spacing w:val="-2"/>
                <w:sz w:val="24"/>
              </w:rPr>
              <w:t xml:space="preserve"> </w:t>
            </w:r>
            <w:r w:rsidRPr="00560610">
              <w:rPr>
                <w:sz w:val="24"/>
              </w:rPr>
              <w:t>и физической</w:t>
            </w:r>
            <w:r w:rsidRPr="00560610">
              <w:rPr>
                <w:spacing w:val="-1"/>
                <w:sz w:val="24"/>
              </w:rPr>
              <w:t xml:space="preserve"> </w:t>
            </w:r>
            <w:r w:rsidRPr="00560610">
              <w:rPr>
                <w:sz w:val="24"/>
              </w:rPr>
              <w:t>культуре.</w:t>
            </w:r>
          </w:p>
          <w:p w:rsidR="00A25D09" w:rsidRPr="00560610" w:rsidRDefault="00A25D09" w:rsidP="00560610">
            <w:pPr>
              <w:pStyle w:val="TableParagraph"/>
              <w:ind w:left="17" w:right="228"/>
              <w:jc w:val="both"/>
              <w:rPr>
                <w:sz w:val="24"/>
              </w:rPr>
            </w:pPr>
            <w:r w:rsidRPr="00560610">
              <w:rPr>
                <w:sz w:val="24"/>
              </w:rPr>
              <w:t>Имеющий</w:t>
            </w:r>
            <w:r w:rsidRPr="00560610">
              <w:rPr>
                <w:spacing w:val="-2"/>
                <w:sz w:val="24"/>
              </w:rPr>
              <w:t xml:space="preserve"> </w:t>
            </w:r>
            <w:r w:rsidRPr="00560610">
              <w:rPr>
                <w:sz w:val="24"/>
              </w:rPr>
              <w:t>представление</w:t>
            </w:r>
            <w:r w:rsidRPr="00560610">
              <w:rPr>
                <w:spacing w:val="-3"/>
                <w:sz w:val="24"/>
              </w:rPr>
              <w:t xml:space="preserve"> </w:t>
            </w:r>
            <w:r w:rsidRPr="00560610">
              <w:rPr>
                <w:sz w:val="24"/>
              </w:rPr>
              <w:t>о</w:t>
            </w:r>
            <w:r w:rsidRPr="00560610">
              <w:rPr>
                <w:spacing w:val="-2"/>
                <w:sz w:val="24"/>
              </w:rPr>
              <w:t xml:space="preserve"> </w:t>
            </w:r>
            <w:r w:rsidRPr="00560610">
              <w:rPr>
                <w:sz w:val="24"/>
              </w:rPr>
              <w:t>своем</w:t>
            </w:r>
            <w:r w:rsidRPr="00560610">
              <w:rPr>
                <w:spacing w:val="-3"/>
                <w:sz w:val="24"/>
              </w:rPr>
              <w:t xml:space="preserve"> </w:t>
            </w:r>
            <w:r w:rsidRPr="00560610">
              <w:rPr>
                <w:sz w:val="24"/>
              </w:rPr>
              <w:t>теле</w:t>
            </w:r>
            <w:r w:rsidRPr="00560610">
              <w:rPr>
                <w:spacing w:val="-3"/>
                <w:sz w:val="24"/>
              </w:rPr>
              <w:t xml:space="preserve"> </w:t>
            </w:r>
            <w:r w:rsidRPr="00560610">
              <w:rPr>
                <w:sz w:val="24"/>
              </w:rPr>
              <w:t>и</w:t>
            </w:r>
            <w:r w:rsidRPr="00560610">
              <w:rPr>
                <w:spacing w:val="-2"/>
                <w:sz w:val="24"/>
              </w:rPr>
              <w:t xml:space="preserve"> </w:t>
            </w:r>
            <w:r w:rsidRPr="00560610">
              <w:rPr>
                <w:sz w:val="24"/>
              </w:rPr>
              <w:t>своих</w:t>
            </w:r>
            <w:r w:rsidRPr="00560610">
              <w:rPr>
                <w:spacing w:val="-57"/>
                <w:sz w:val="24"/>
              </w:rPr>
              <w:t xml:space="preserve"> </w:t>
            </w:r>
            <w:r w:rsidRPr="00560610">
              <w:rPr>
                <w:sz w:val="24"/>
              </w:rPr>
              <w:t>физических</w:t>
            </w:r>
            <w:r w:rsidRPr="00560610">
              <w:rPr>
                <w:spacing w:val="-1"/>
                <w:sz w:val="24"/>
              </w:rPr>
              <w:t xml:space="preserve"> </w:t>
            </w:r>
            <w:r w:rsidRPr="00560610">
              <w:rPr>
                <w:sz w:val="24"/>
              </w:rPr>
              <w:t>возможностях.</w:t>
            </w:r>
          </w:p>
          <w:p w:rsidR="00A25D09" w:rsidRPr="00560610" w:rsidRDefault="00A25D09" w:rsidP="00560610">
            <w:pPr>
              <w:pStyle w:val="TableParagraph"/>
              <w:ind w:left="17" w:right="392"/>
              <w:jc w:val="both"/>
              <w:rPr>
                <w:sz w:val="24"/>
                <w:lang w:val="ru-RU"/>
              </w:rPr>
            </w:pPr>
            <w:r w:rsidRPr="00560610">
              <w:rPr>
                <w:sz w:val="24"/>
              </w:rPr>
              <w:t>Имеющий</w:t>
            </w:r>
            <w:r w:rsidRPr="00560610">
              <w:rPr>
                <w:spacing w:val="-3"/>
                <w:sz w:val="24"/>
              </w:rPr>
              <w:t xml:space="preserve"> </w:t>
            </w:r>
            <w:r w:rsidRPr="00560610">
              <w:rPr>
                <w:sz w:val="24"/>
              </w:rPr>
              <w:t>представление</w:t>
            </w:r>
            <w:r w:rsidRPr="00560610">
              <w:rPr>
                <w:spacing w:val="-4"/>
                <w:sz w:val="24"/>
              </w:rPr>
              <w:t xml:space="preserve"> </w:t>
            </w:r>
            <w:r w:rsidRPr="00560610">
              <w:rPr>
                <w:sz w:val="24"/>
              </w:rPr>
              <w:t>о</w:t>
            </w:r>
            <w:r w:rsidRPr="00560610">
              <w:rPr>
                <w:spacing w:val="-2"/>
                <w:sz w:val="24"/>
              </w:rPr>
              <w:t xml:space="preserve"> </w:t>
            </w:r>
            <w:r w:rsidRPr="00560610">
              <w:rPr>
                <w:sz w:val="24"/>
              </w:rPr>
              <w:t>некоторых</w:t>
            </w:r>
            <w:r w:rsidRPr="00560610">
              <w:rPr>
                <w:spacing w:val="-4"/>
                <w:sz w:val="24"/>
              </w:rPr>
              <w:t xml:space="preserve"> </w:t>
            </w:r>
            <w:r w:rsidRPr="00560610">
              <w:rPr>
                <w:sz w:val="24"/>
              </w:rPr>
              <w:t>видах</w:t>
            </w:r>
            <w:r w:rsidRPr="00560610">
              <w:rPr>
                <w:spacing w:val="-57"/>
                <w:sz w:val="24"/>
              </w:rPr>
              <w:t xml:space="preserve"> </w:t>
            </w:r>
            <w:r w:rsidRPr="00560610">
              <w:rPr>
                <w:sz w:val="24"/>
              </w:rPr>
              <w:t>спорта, в том числе о национальном виде</w:t>
            </w:r>
            <w:r w:rsidRPr="00560610">
              <w:rPr>
                <w:spacing w:val="1"/>
                <w:sz w:val="24"/>
              </w:rPr>
              <w:t xml:space="preserve"> </w:t>
            </w:r>
            <w:r w:rsidRPr="00560610">
              <w:rPr>
                <w:sz w:val="24"/>
              </w:rPr>
              <w:t>спорта</w:t>
            </w:r>
            <w:r w:rsidRPr="00560610">
              <w:rPr>
                <w:spacing w:val="-3"/>
                <w:sz w:val="24"/>
              </w:rPr>
              <w:t xml:space="preserve"> </w:t>
            </w:r>
            <w:r w:rsidRPr="00560610">
              <w:rPr>
                <w:sz w:val="24"/>
              </w:rPr>
              <w:t>–</w:t>
            </w:r>
            <w:r w:rsidRPr="00560610">
              <w:rPr>
                <w:spacing w:val="-2"/>
                <w:sz w:val="24"/>
              </w:rPr>
              <w:t xml:space="preserve"> </w:t>
            </w:r>
            <w:r w:rsidRPr="00560610">
              <w:rPr>
                <w:sz w:val="24"/>
              </w:rPr>
              <w:t>«Борьба</w:t>
            </w:r>
            <w:r w:rsidRPr="00560610">
              <w:rPr>
                <w:spacing w:val="-1"/>
                <w:sz w:val="24"/>
              </w:rPr>
              <w:t xml:space="preserve"> </w:t>
            </w:r>
            <w:r w:rsidRPr="00560610">
              <w:rPr>
                <w:sz w:val="24"/>
              </w:rPr>
              <w:t>на</w:t>
            </w:r>
            <w:r w:rsidRPr="00560610">
              <w:rPr>
                <w:spacing w:val="-2"/>
                <w:sz w:val="24"/>
              </w:rPr>
              <w:t xml:space="preserve"> </w:t>
            </w:r>
            <w:r w:rsidRPr="00560610">
              <w:rPr>
                <w:sz w:val="24"/>
              </w:rPr>
              <w:t>поясах»</w:t>
            </w:r>
            <w:r w:rsidRPr="00560610">
              <w:rPr>
                <w:spacing w:val="1"/>
                <w:sz w:val="24"/>
              </w:rPr>
              <w:t xml:space="preserve"> </w:t>
            </w:r>
            <w:r w:rsidRPr="00560610">
              <w:rPr>
                <w:sz w:val="24"/>
              </w:rPr>
              <w:t>(кэряш)</w:t>
            </w:r>
            <w:r w:rsidRPr="00560610">
              <w:rPr>
                <w:spacing w:val="-1"/>
                <w:sz w:val="24"/>
              </w:rPr>
              <w:t xml:space="preserve"> </w:t>
            </w:r>
            <w:r w:rsidRPr="00560610">
              <w:rPr>
                <w:sz w:val="24"/>
              </w:rPr>
              <w:t>и</w:t>
            </w:r>
            <w:r w:rsidRPr="00560610">
              <w:rPr>
                <w:spacing w:val="-1"/>
                <w:sz w:val="24"/>
              </w:rPr>
              <w:t xml:space="preserve"> </w:t>
            </w:r>
            <w:r w:rsidRPr="00560610">
              <w:rPr>
                <w:sz w:val="24"/>
              </w:rPr>
              <w:t>т.д.</w:t>
            </w:r>
          </w:p>
          <w:p w:rsidR="00A25D09" w:rsidRPr="00560610" w:rsidRDefault="00A25D09" w:rsidP="00560610">
            <w:pPr>
              <w:pStyle w:val="TableParagraph"/>
              <w:ind w:left="17" w:right="610"/>
              <w:jc w:val="both"/>
              <w:rPr>
                <w:sz w:val="24"/>
              </w:rPr>
            </w:pPr>
            <w:r w:rsidRPr="00560610">
              <w:rPr>
                <w:sz w:val="24"/>
              </w:rPr>
              <w:t>Имеющий представления о достижениях</w:t>
            </w:r>
            <w:r w:rsidRPr="00560610">
              <w:rPr>
                <w:spacing w:val="1"/>
                <w:sz w:val="24"/>
              </w:rPr>
              <w:t xml:space="preserve"> </w:t>
            </w:r>
            <w:r w:rsidRPr="00560610">
              <w:rPr>
                <w:sz w:val="24"/>
              </w:rPr>
              <w:t>спортсменов</w:t>
            </w:r>
            <w:r w:rsidRPr="00560610">
              <w:rPr>
                <w:spacing w:val="-4"/>
                <w:sz w:val="24"/>
              </w:rPr>
              <w:t xml:space="preserve"> </w:t>
            </w:r>
            <w:r w:rsidRPr="00560610">
              <w:rPr>
                <w:sz w:val="24"/>
              </w:rPr>
              <w:t>родного</w:t>
            </w:r>
            <w:r w:rsidRPr="00560610">
              <w:rPr>
                <w:spacing w:val="-3"/>
                <w:sz w:val="24"/>
              </w:rPr>
              <w:t xml:space="preserve"> </w:t>
            </w:r>
            <w:r w:rsidRPr="00560610">
              <w:rPr>
                <w:sz w:val="24"/>
              </w:rPr>
              <w:t>края,</w:t>
            </w:r>
            <w:r w:rsidRPr="00560610">
              <w:rPr>
                <w:spacing w:val="-2"/>
                <w:sz w:val="24"/>
              </w:rPr>
              <w:t xml:space="preserve"> </w:t>
            </w:r>
            <w:r w:rsidRPr="00560610">
              <w:rPr>
                <w:sz w:val="24"/>
              </w:rPr>
              <w:t>разнообразных</w:t>
            </w:r>
            <w:r w:rsidRPr="00560610">
              <w:rPr>
                <w:spacing w:val="-57"/>
                <w:sz w:val="24"/>
              </w:rPr>
              <w:t xml:space="preserve"> </w:t>
            </w:r>
            <w:r w:rsidRPr="00560610">
              <w:rPr>
                <w:sz w:val="24"/>
              </w:rPr>
              <w:t>видах</w:t>
            </w:r>
            <w:r w:rsidRPr="00560610">
              <w:rPr>
                <w:spacing w:val="-2"/>
                <w:sz w:val="24"/>
              </w:rPr>
              <w:t xml:space="preserve"> </w:t>
            </w:r>
            <w:r w:rsidRPr="00560610">
              <w:rPr>
                <w:sz w:val="24"/>
              </w:rPr>
              <w:t>спорта,</w:t>
            </w:r>
            <w:r w:rsidRPr="00560610">
              <w:rPr>
                <w:spacing w:val="-1"/>
                <w:sz w:val="24"/>
              </w:rPr>
              <w:t xml:space="preserve"> </w:t>
            </w:r>
            <w:r w:rsidRPr="00560610">
              <w:rPr>
                <w:sz w:val="24"/>
              </w:rPr>
              <w:t>популярных</w:t>
            </w:r>
            <w:r w:rsidRPr="00560610">
              <w:rPr>
                <w:spacing w:val="-1"/>
                <w:sz w:val="24"/>
              </w:rPr>
              <w:t xml:space="preserve"> </w:t>
            </w:r>
            <w:r w:rsidRPr="00560610">
              <w:rPr>
                <w:sz w:val="24"/>
              </w:rPr>
              <w:t>в</w:t>
            </w:r>
            <w:r w:rsidRPr="00560610">
              <w:rPr>
                <w:spacing w:val="-2"/>
                <w:sz w:val="24"/>
              </w:rPr>
              <w:t xml:space="preserve"> </w:t>
            </w:r>
            <w:r w:rsidRPr="00560610">
              <w:rPr>
                <w:sz w:val="24"/>
              </w:rPr>
              <w:t>регионе.</w:t>
            </w:r>
          </w:p>
          <w:p w:rsidR="00A25D09" w:rsidRPr="00560610" w:rsidRDefault="00A25D09" w:rsidP="00560610">
            <w:pPr>
              <w:pStyle w:val="TableParagraph"/>
              <w:ind w:left="17" w:right="392"/>
              <w:jc w:val="both"/>
              <w:rPr>
                <w:sz w:val="24"/>
                <w:lang w:val="ru-RU"/>
              </w:rPr>
            </w:pPr>
            <w:r w:rsidRPr="00560610">
              <w:rPr>
                <w:sz w:val="24"/>
              </w:rPr>
              <w:t>Участвующий в национальных играх-</w:t>
            </w:r>
            <w:r w:rsidRPr="00560610">
              <w:rPr>
                <w:spacing w:val="1"/>
                <w:sz w:val="24"/>
              </w:rPr>
              <w:t xml:space="preserve"> </w:t>
            </w:r>
            <w:r w:rsidRPr="00560610">
              <w:rPr>
                <w:sz w:val="24"/>
              </w:rPr>
              <w:t>состязаниях, празднике «Сабантуй» и др.</w:t>
            </w:r>
            <w:r w:rsidRPr="00560610">
              <w:rPr>
                <w:spacing w:val="1"/>
                <w:sz w:val="24"/>
              </w:rPr>
              <w:t xml:space="preserve"> </w:t>
            </w:r>
            <w:r w:rsidRPr="00560610">
              <w:rPr>
                <w:sz w:val="24"/>
              </w:rPr>
              <w:t>Подвижен, вынослив, владеет основными</w:t>
            </w:r>
            <w:r w:rsidRPr="00560610">
              <w:rPr>
                <w:spacing w:val="1"/>
                <w:sz w:val="24"/>
              </w:rPr>
              <w:t xml:space="preserve"> </w:t>
            </w:r>
            <w:r w:rsidRPr="00560610">
              <w:rPr>
                <w:sz w:val="24"/>
              </w:rPr>
              <w:t>движениями, может контролировать свои</w:t>
            </w:r>
            <w:r w:rsidRPr="00560610">
              <w:rPr>
                <w:spacing w:val="-57"/>
                <w:sz w:val="24"/>
              </w:rPr>
              <w:t xml:space="preserve"> </w:t>
            </w:r>
            <w:r w:rsidRPr="00560610">
              <w:rPr>
                <w:sz w:val="24"/>
              </w:rPr>
              <w:t>движения</w:t>
            </w:r>
            <w:r w:rsidRPr="00560610">
              <w:rPr>
                <w:spacing w:val="-3"/>
                <w:sz w:val="24"/>
              </w:rPr>
              <w:t xml:space="preserve"> </w:t>
            </w:r>
            <w:r w:rsidRPr="00560610">
              <w:rPr>
                <w:sz w:val="24"/>
              </w:rPr>
              <w:t>и управлять</w:t>
            </w:r>
            <w:r w:rsidRPr="00560610">
              <w:rPr>
                <w:spacing w:val="-1"/>
                <w:sz w:val="24"/>
              </w:rPr>
              <w:t xml:space="preserve"> </w:t>
            </w:r>
            <w:r w:rsidRPr="00560610">
              <w:rPr>
                <w:sz w:val="24"/>
              </w:rPr>
              <w:t>ими.</w:t>
            </w:r>
          </w:p>
        </w:tc>
      </w:tr>
      <w:tr w:rsidR="00560610" w:rsidTr="00A25D09">
        <w:trPr>
          <w:trHeight w:val="304"/>
        </w:trPr>
        <w:tc>
          <w:tcPr>
            <w:tcW w:w="2532" w:type="dxa"/>
          </w:tcPr>
          <w:p w:rsidR="00560610" w:rsidRPr="00560610" w:rsidRDefault="00560610" w:rsidP="00731945">
            <w:pPr>
              <w:pStyle w:val="TableParagraph"/>
              <w:ind w:left="16"/>
              <w:rPr>
                <w:sz w:val="24"/>
              </w:rPr>
            </w:pPr>
            <w:r w:rsidRPr="00560610">
              <w:rPr>
                <w:sz w:val="24"/>
              </w:rPr>
              <w:t>Трудовое</w:t>
            </w:r>
          </w:p>
        </w:tc>
        <w:tc>
          <w:tcPr>
            <w:tcW w:w="2470" w:type="dxa"/>
          </w:tcPr>
          <w:p w:rsidR="00560610" w:rsidRPr="00560610" w:rsidRDefault="00560610" w:rsidP="00731945">
            <w:pPr>
              <w:pStyle w:val="TableParagraph"/>
              <w:ind w:left="14"/>
              <w:rPr>
                <w:sz w:val="24"/>
              </w:rPr>
            </w:pPr>
            <w:r w:rsidRPr="00560610">
              <w:rPr>
                <w:sz w:val="24"/>
              </w:rPr>
              <w:t>Труд</w:t>
            </w:r>
          </w:p>
        </w:tc>
        <w:tc>
          <w:tcPr>
            <w:tcW w:w="5051" w:type="dxa"/>
          </w:tcPr>
          <w:p w:rsidR="00560610" w:rsidRPr="00560610" w:rsidRDefault="00560610" w:rsidP="00560610">
            <w:pPr>
              <w:pStyle w:val="TableParagraph"/>
              <w:ind w:left="0" w:right="271"/>
              <w:jc w:val="both"/>
              <w:rPr>
                <w:sz w:val="24"/>
              </w:rPr>
            </w:pPr>
            <w:r w:rsidRPr="00560610">
              <w:rPr>
                <w:sz w:val="24"/>
              </w:rPr>
              <w:t>Реализующий себя в разных видах труда и</w:t>
            </w:r>
            <w:r w:rsidRPr="00560610">
              <w:rPr>
                <w:spacing w:val="1"/>
                <w:sz w:val="24"/>
              </w:rPr>
              <w:t xml:space="preserve"> </w:t>
            </w:r>
            <w:r w:rsidRPr="00560610">
              <w:rPr>
                <w:sz w:val="24"/>
              </w:rPr>
              <w:t>творчества. Достигающий запланированного</w:t>
            </w:r>
            <w:r w:rsidRPr="00560610">
              <w:rPr>
                <w:spacing w:val="-57"/>
                <w:sz w:val="24"/>
              </w:rPr>
              <w:t xml:space="preserve"> </w:t>
            </w:r>
            <w:r w:rsidRPr="00560610">
              <w:rPr>
                <w:sz w:val="24"/>
              </w:rPr>
              <w:t>результата. Участвующий в совместной</w:t>
            </w:r>
            <w:r w:rsidRPr="00560610">
              <w:rPr>
                <w:spacing w:val="1"/>
                <w:sz w:val="24"/>
              </w:rPr>
              <w:t xml:space="preserve"> </w:t>
            </w:r>
            <w:r w:rsidRPr="00560610">
              <w:rPr>
                <w:sz w:val="24"/>
              </w:rPr>
              <w:t>трудовой</w:t>
            </w:r>
            <w:r w:rsidRPr="00560610">
              <w:rPr>
                <w:spacing w:val="-3"/>
                <w:sz w:val="24"/>
              </w:rPr>
              <w:t xml:space="preserve"> </w:t>
            </w:r>
            <w:r w:rsidRPr="00560610">
              <w:rPr>
                <w:sz w:val="24"/>
              </w:rPr>
              <w:t>деятельности</w:t>
            </w:r>
            <w:r w:rsidRPr="00560610">
              <w:rPr>
                <w:spacing w:val="-3"/>
                <w:sz w:val="24"/>
              </w:rPr>
              <w:t xml:space="preserve"> </w:t>
            </w:r>
            <w:r w:rsidRPr="00560610">
              <w:rPr>
                <w:sz w:val="24"/>
              </w:rPr>
              <w:t>наравне</w:t>
            </w:r>
            <w:r w:rsidRPr="00560610">
              <w:rPr>
                <w:spacing w:val="-3"/>
                <w:sz w:val="24"/>
              </w:rPr>
              <w:t xml:space="preserve"> </w:t>
            </w:r>
            <w:r w:rsidRPr="00560610">
              <w:rPr>
                <w:sz w:val="24"/>
              </w:rPr>
              <w:t>со</w:t>
            </w:r>
            <w:r w:rsidRPr="00560610">
              <w:rPr>
                <w:spacing w:val="-2"/>
                <w:sz w:val="24"/>
              </w:rPr>
              <w:t xml:space="preserve"> </w:t>
            </w:r>
            <w:r w:rsidRPr="00560610">
              <w:rPr>
                <w:sz w:val="24"/>
              </w:rPr>
              <w:t>всеми.</w:t>
            </w:r>
          </w:p>
          <w:p w:rsidR="00560610" w:rsidRPr="00560610" w:rsidRDefault="00560610" w:rsidP="00560610">
            <w:pPr>
              <w:pStyle w:val="TableParagraph"/>
              <w:ind w:left="17" w:right="329"/>
              <w:jc w:val="both"/>
              <w:rPr>
                <w:sz w:val="24"/>
              </w:rPr>
            </w:pPr>
            <w:r w:rsidRPr="00560610">
              <w:rPr>
                <w:sz w:val="24"/>
              </w:rPr>
              <w:t>Стремящийся быть полезным окружающим,</w:t>
            </w:r>
            <w:r w:rsidRPr="00560610">
              <w:rPr>
                <w:spacing w:val="-58"/>
                <w:sz w:val="24"/>
              </w:rPr>
              <w:t xml:space="preserve"> </w:t>
            </w:r>
            <w:r w:rsidRPr="00560610">
              <w:rPr>
                <w:sz w:val="24"/>
              </w:rPr>
              <w:t>испытывает</w:t>
            </w:r>
            <w:r w:rsidRPr="00560610">
              <w:rPr>
                <w:spacing w:val="-2"/>
                <w:sz w:val="24"/>
              </w:rPr>
              <w:t xml:space="preserve"> </w:t>
            </w:r>
            <w:r w:rsidRPr="00560610">
              <w:rPr>
                <w:sz w:val="24"/>
              </w:rPr>
              <w:t>радость</w:t>
            </w:r>
            <w:r w:rsidRPr="00560610">
              <w:rPr>
                <w:spacing w:val="2"/>
                <w:sz w:val="24"/>
              </w:rPr>
              <w:t xml:space="preserve"> </w:t>
            </w:r>
            <w:r w:rsidRPr="00560610">
              <w:rPr>
                <w:sz w:val="24"/>
              </w:rPr>
              <w:t>от</w:t>
            </w:r>
            <w:r w:rsidRPr="00560610">
              <w:rPr>
                <w:spacing w:val="-1"/>
                <w:sz w:val="24"/>
              </w:rPr>
              <w:t xml:space="preserve"> </w:t>
            </w:r>
            <w:r w:rsidRPr="00560610">
              <w:rPr>
                <w:sz w:val="24"/>
              </w:rPr>
              <w:t>результатов</w:t>
            </w:r>
          </w:p>
          <w:p w:rsidR="00560610" w:rsidRPr="00560610" w:rsidRDefault="00560610" w:rsidP="00560610">
            <w:pPr>
              <w:pStyle w:val="TableParagraph"/>
              <w:ind w:left="17"/>
              <w:jc w:val="both"/>
              <w:rPr>
                <w:sz w:val="24"/>
              </w:rPr>
            </w:pPr>
            <w:r w:rsidRPr="00560610">
              <w:rPr>
                <w:sz w:val="24"/>
              </w:rPr>
              <w:t>коллективного</w:t>
            </w:r>
            <w:r w:rsidRPr="00560610">
              <w:rPr>
                <w:spacing w:val="-3"/>
                <w:sz w:val="24"/>
              </w:rPr>
              <w:t xml:space="preserve"> </w:t>
            </w:r>
            <w:r w:rsidRPr="00560610">
              <w:rPr>
                <w:sz w:val="24"/>
              </w:rPr>
              <w:t>труда.</w:t>
            </w:r>
          </w:p>
        </w:tc>
      </w:tr>
      <w:tr w:rsidR="00560610" w:rsidTr="00A25D09">
        <w:trPr>
          <w:trHeight w:val="304"/>
        </w:trPr>
        <w:tc>
          <w:tcPr>
            <w:tcW w:w="2532" w:type="dxa"/>
          </w:tcPr>
          <w:p w:rsidR="00560610" w:rsidRPr="00560610" w:rsidRDefault="00560610" w:rsidP="00731945">
            <w:pPr>
              <w:pStyle w:val="TableParagraph"/>
              <w:ind w:left="16"/>
              <w:rPr>
                <w:sz w:val="24"/>
              </w:rPr>
            </w:pPr>
            <w:r w:rsidRPr="00560610">
              <w:rPr>
                <w:sz w:val="24"/>
              </w:rPr>
              <w:t>Эстетическое</w:t>
            </w:r>
          </w:p>
        </w:tc>
        <w:tc>
          <w:tcPr>
            <w:tcW w:w="2470" w:type="dxa"/>
          </w:tcPr>
          <w:p w:rsidR="00560610" w:rsidRPr="00560610" w:rsidRDefault="00560610" w:rsidP="00731945">
            <w:pPr>
              <w:pStyle w:val="TableParagraph"/>
              <w:ind w:left="14"/>
              <w:rPr>
                <w:sz w:val="24"/>
              </w:rPr>
            </w:pPr>
            <w:r w:rsidRPr="00560610">
              <w:rPr>
                <w:sz w:val="24"/>
              </w:rPr>
              <w:t>Культура</w:t>
            </w:r>
            <w:r w:rsidRPr="00560610">
              <w:rPr>
                <w:spacing w:val="-4"/>
                <w:sz w:val="24"/>
              </w:rPr>
              <w:t xml:space="preserve"> </w:t>
            </w:r>
            <w:r w:rsidRPr="00560610">
              <w:rPr>
                <w:sz w:val="24"/>
              </w:rPr>
              <w:t>и</w:t>
            </w:r>
            <w:r w:rsidRPr="00560610">
              <w:rPr>
                <w:spacing w:val="-2"/>
                <w:sz w:val="24"/>
              </w:rPr>
              <w:t xml:space="preserve"> </w:t>
            </w:r>
            <w:r w:rsidRPr="00560610">
              <w:rPr>
                <w:sz w:val="24"/>
              </w:rPr>
              <w:t>красота</w:t>
            </w:r>
          </w:p>
        </w:tc>
        <w:tc>
          <w:tcPr>
            <w:tcW w:w="5051" w:type="dxa"/>
          </w:tcPr>
          <w:p w:rsidR="00560610" w:rsidRPr="00560610" w:rsidRDefault="00560610" w:rsidP="00560610">
            <w:pPr>
              <w:pStyle w:val="TableParagraph"/>
              <w:tabs>
                <w:tab w:val="left" w:pos="2149"/>
                <w:tab w:val="left" w:pos="4331"/>
              </w:tabs>
              <w:ind w:left="17" w:right="2"/>
              <w:jc w:val="both"/>
              <w:rPr>
                <w:sz w:val="24"/>
              </w:rPr>
            </w:pPr>
            <w:r w:rsidRPr="00560610">
              <w:rPr>
                <w:sz w:val="24"/>
              </w:rPr>
              <w:t>Осознающий</w:t>
            </w:r>
            <w:r w:rsidRPr="00560610">
              <w:rPr>
                <w:spacing w:val="1"/>
                <w:sz w:val="24"/>
              </w:rPr>
              <w:t xml:space="preserve"> </w:t>
            </w:r>
            <w:r w:rsidRPr="00560610">
              <w:rPr>
                <w:sz w:val="24"/>
              </w:rPr>
              <w:t>роль</w:t>
            </w:r>
            <w:r w:rsidRPr="00560610">
              <w:rPr>
                <w:spacing w:val="1"/>
                <w:sz w:val="24"/>
              </w:rPr>
              <w:t xml:space="preserve"> </w:t>
            </w:r>
            <w:r w:rsidRPr="00560610">
              <w:rPr>
                <w:sz w:val="24"/>
              </w:rPr>
              <w:t>человека</w:t>
            </w:r>
            <w:r w:rsidRPr="00560610">
              <w:rPr>
                <w:spacing w:val="1"/>
                <w:sz w:val="24"/>
              </w:rPr>
              <w:t xml:space="preserve"> </w:t>
            </w:r>
            <w:r w:rsidRPr="00560610">
              <w:rPr>
                <w:sz w:val="24"/>
              </w:rPr>
              <w:t>в</w:t>
            </w:r>
            <w:r w:rsidRPr="00560610">
              <w:rPr>
                <w:spacing w:val="1"/>
                <w:sz w:val="24"/>
              </w:rPr>
              <w:t xml:space="preserve"> </w:t>
            </w:r>
            <w:r w:rsidRPr="00560610">
              <w:rPr>
                <w:sz w:val="24"/>
              </w:rPr>
              <w:t>развитии</w:t>
            </w:r>
            <w:r w:rsidRPr="00560610">
              <w:rPr>
                <w:spacing w:val="1"/>
                <w:sz w:val="24"/>
              </w:rPr>
              <w:t xml:space="preserve"> </w:t>
            </w:r>
            <w:r w:rsidRPr="00560610">
              <w:rPr>
                <w:sz w:val="24"/>
              </w:rPr>
              <w:t>национальной</w:t>
            </w:r>
            <w:r w:rsidRPr="00560610">
              <w:rPr>
                <w:spacing w:val="1"/>
                <w:sz w:val="24"/>
              </w:rPr>
              <w:t xml:space="preserve"> </w:t>
            </w:r>
            <w:r w:rsidRPr="00560610">
              <w:rPr>
                <w:sz w:val="24"/>
              </w:rPr>
              <w:t>культуры,</w:t>
            </w:r>
            <w:r w:rsidRPr="00560610">
              <w:rPr>
                <w:spacing w:val="1"/>
                <w:sz w:val="24"/>
              </w:rPr>
              <w:t xml:space="preserve"> </w:t>
            </w:r>
            <w:r w:rsidRPr="00560610">
              <w:rPr>
                <w:sz w:val="24"/>
              </w:rPr>
              <w:t>проявляющий</w:t>
            </w:r>
            <w:r w:rsidRPr="00560610">
              <w:rPr>
                <w:spacing w:val="1"/>
                <w:sz w:val="24"/>
              </w:rPr>
              <w:t xml:space="preserve"> </w:t>
            </w:r>
            <w:r w:rsidRPr="00560610">
              <w:rPr>
                <w:sz w:val="24"/>
              </w:rPr>
              <w:t>любознательность к элементам культуры как к</w:t>
            </w:r>
            <w:r w:rsidRPr="00560610">
              <w:rPr>
                <w:spacing w:val="-57"/>
                <w:sz w:val="24"/>
              </w:rPr>
              <w:t xml:space="preserve"> </w:t>
            </w:r>
            <w:r w:rsidRPr="00560610">
              <w:rPr>
                <w:sz w:val="24"/>
              </w:rPr>
              <w:t>результатам</w:t>
            </w:r>
            <w:r w:rsidRPr="00560610">
              <w:rPr>
                <w:sz w:val="24"/>
              </w:rPr>
              <w:tab/>
              <w:t>человеческого</w:t>
            </w:r>
            <w:r w:rsidRPr="00560610">
              <w:rPr>
                <w:sz w:val="24"/>
              </w:rPr>
              <w:tab/>
              <w:t>труда,</w:t>
            </w:r>
            <w:r w:rsidRPr="00560610">
              <w:rPr>
                <w:spacing w:val="-58"/>
                <w:sz w:val="24"/>
              </w:rPr>
              <w:t xml:space="preserve"> </w:t>
            </w:r>
            <w:r w:rsidRPr="00560610">
              <w:rPr>
                <w:sz w:val="24"/>
              </w:rPr>
              <w:t>предвосхищающий</w:t>
            </w:r>
            <w:r w:rsidRPr="00560610">
              <w:rPr>
                <w:spacing w:val="1"/>
                <w:sz w:val="24"/>
              </w:rPr>
              <w:t xml:space="preserve"> </w:t>
            </w:r>
            <w:r w:rsidRPr="00560610">
              <w:rPr>
                <w:sz w:val="24"/>
              </w:rPr>
              <w:t>свое</w:t>
            </w:r>
            <w:r w:rsidRPr="00560610">
              <w:rPr>
                <w:spacing w:val="1"/>
                <w:sz w:val="24"/>
              </w:rPr>
              <w:t xml:space="preserve"> </w:t>
            </w:r>
            <w:r w:rsidRPr="00560610">
              <w:rPr>
                <w:sz w:val="24"/>
              </w:rPr>
              <w:t>возможное</w:t>
            </w:r>
            <w:r w:rsidRPr="00560610">
              <w:rPr>
                <w:spacing w:val="1"/>
                <w:sz w:val="24"/>
              </w:rPr>
              <w:t xml:space="preserve"> </w:t>
            </w:r>
            <w:r w:rsidRPr="00560610">
              <w:rPr>
                <w:sz w:val="24"/>
              </w:rPr>
              <w:t>участие</w:t>
            </w:r>
            <w:r w:rsidRPr="00560610">
              <w:rPr>
                <w:spacing w:val="1"/>
                <w:sz w:val="24"/>
              </w:rPr>
              <w:t xml:space="preserve"> </w:t>
            </w:r>
            <w:r w:rsidRPr="00560610">
              <w:rPr>
                <w:sz w:val="24"/>
              </w:rPr>
              <w:t>в</w:t>
            </w:r>
            <w:r w:rsidRPr="00560610">
              <w:rPr>
                <w:spacing w:val="1"/>
                <w:sz w:val="24"/>
              </w:rPr>
              <w:t xml:space="preserve"> </w:t>
            </w:r>
            <w:r w:rsidRPr="00560610">
              <w:rPr>
                <w:sz w:val="24"/>
              </w:rPr>
              <w:t>обогащении</w:t>
            </w:r>
            <w:r w:rsidRPr="00560610">
              <w:rPr>
                <w:spacing w:val="1"/>
                <w:sz w:val="24"/>
              </w:rPr>
              <w:t xml:space="preserve"> </w:t>
            </w:r>
            <w:r w:rsidRPr="00560610">
              <w:rPr>
                <w:sz w:val="24"/>
              </w:rPr>
              <w:t>(преумножении)</w:t>
            </w:r>
            <w:r w:rsidRPr="00560610">
              <w:rPr>
                <w:spacing w:val="1"/>
                <w:sz w:val="24"/>
              </w:rPr>
              <w:t xml:space="preserve"> </w:t>
            </w:r>
            <w:r w:rsidRPr="00560610">
              <w:rPr>
                <w:sz w:val="24"/>
              </w:rPr>
              <w:t>культурного</w:t>
            </w:r>
            <w:r w:rsidRPr="00560610">
              <w:rPr>
                <w:spacing w:val="1"/>
                <w:sz w:val="24"/>
              </w:rPr>
              <w:t xml:space="preserve"> </w:t>
            </w:r>
            <w:r w:rsidRPr="00560610">
              <w:rPr>
                <w:sz w:val="24"/>
              </w:rPr>
              <w:t>наследия</w:t>
            </w:r>
            <w:r w:rsidRPr="00560610">
              <w:rPr>
                <w:spacing w:val="1"/>
                <w:sz w:val="24"/>
              </w:rPr>
              <w:t xml:space="preserve"> </w:t>
            </w:r>
            <w:r w:rsidRPr="00560610">
              <w:rPr>
                <w:sz w:val="24"/>
              </w:rPr>
              <w:t>региона.</w:t>
            </w:r>
            <w:r w:rsidRPr="00560610">
              <w:rPr>
                <w:spacing w:val="1"/>
                <w:sz w:val="24"/>
              </w:rPr>
              <w:t xml:space="preserve"> </w:t>
            </w:r>
            <w:r w:rsidRPr="00560610">
              <w:rPr>
                <w:sz w:val="24"/>
              </w:rPr>
              <w:t>Проявляющий</w:t>
            </w:r>
            <w:r w:rsidRPr="00560610">
              <w:rPr>
                <w:spacing w:val="1"/>
                <w:sz w:val="24"/>
              </w:rPr>
              <w:t xml:space="preserve"> </w:t>
            </w:r>
            <w:r w:rsidRPr="00560610">
              <w:rPr>
                <w:sz w:val="24"/>
              </w:rPr>
              <w:t>интерес</w:t>
            </w:r>
            <w:r w:rsidRPr="00560610">
              <w:rPr>
                <w:spacing w:val="1"/>
                <w:sz w:val="24"/>
              </w:rPr>
              <w:t xml:space="preserve"> </w:t>
            </w:r>
            <w:r w:rsidRPr="00560610">
              <w:rPr>
                <w:sz w:val="24"/>
              </w:rPr>
              <w:t>к</w:t>
            </w:r>
            <w:r w:rsidRPr="00560610">
              <w:rPr>
                <w:spacing w:val="1"/>
                <w:sz w:val="24"/>
              </w:rPr>
              <w:t xml:space="preserve"> </w:t>
            </w:r>
            <w:r w:rsidRPr="00560610">
              <w:rPr>
                <w:sz w:val="24"/>
              </w:rPr>
              <w:t>живописным, скульптурным, музыкальным и др.</w:t>
            </w:r>
            <w:r w:rsidRPr="00560610">
              <w:rPr>
                <w:spacing w:val="-58"/>
                <w:sz w:val="24"/>
              </w:rPr>
              <w:t xml:space="preserve"> </w:t>
            </w:r>
            <w:r w:rsidRPr="00560610">
              <w:rPr>
                <w:sz w:val="24"/>
              </w:rPr>
              <w:t>средствам</w:t>
            </w:r>
            <w:r w:rsidRPr="00560610">
              <w:rPr>
                <w:spacing w:val="1"/>
                <w:sz w:val="24"/>
              </w:rPr>
              <w:t xml:space="preserve"> </w:t>
            </w:r>
            <w:r w:rsidRPr="00560610">
              <w:rPr>
                <w:sz w:val="24"/>
              </w:rPr>
              <w:t>искусства</w:t>
            </w:r>
            <w:r w:rsidRPr="00560610">
              <w:rPr>
                <w:spacing w:val="1"/>
                <w:sz w:val="24"/>
              </w:rPr>
              <w:t xml:space="preserve"> </w:t>
            </w:r>
            <w:r w:rsidRPr="00560610">
              <w:rPr>
                <w:sz w:val="24"/>
              </w:rPr>
              <w:t>деятелей</w:t>
            </w:r>
            <w:r w:rsidRPr="00560610">
              <w:rPr>
                <w:spacing w:val="1"/>
                <w:sz w:val="24"/>
              </w:rPr>
              <w:t xml:space="preserve"> </w:t>
            </w:r>
            <w:r w:rsidRPr="00560610">
              <w:rPr>
                <w:sz w:val="24"/>
              </w:rPr>
              <w:t>культуры</w:t>
            </w:r>
            <w:r w:rsidRPr="00560610">
              <w:rPr>
                <w:spacing w:val="-57"/>
                <w:sz w:val="24"/>
              </w:rPr>
              <w:t xml:space="preserve"> </w:t>
            </w:r>
            <w:r w:rsidRPr="00560610">
              <w:rPr>
                <w:sz w:val="24"/>
              </w:rPr>
              <w:t>Республики</w:t>
            </w:r>
            <w:r w:rsidRPr="00560610">
              <w:rPr>
                <w:spacing w:val="-12"/>
                <w:sz w:val="24"/>
              </w:rPr>
              <w:t xml:space="preserve"> </w:t>
            </w:r>
            <w:r w:rsidRPr="00560610">
              <w:rPr>
                <w:sz w:val="24"/>
              </w:rPr>
              <w:t>Татарстан.</w:t>
            </w:r>
            <w:r w:rsidRPr="00560610">
              <w:rPr>
                <w:spacing w:val="-12"/>
                <w:sz w:val="24"/>
              </w:rPr>
              <w:t xml:space="preserve"> </w:t>
            </w:r>
            <w:r w:rsidRPr="00560610">
              <w:rPr>
                <w:sz w:val="24"/>
              </w:rPr>
              <w:t>Проявляющий</w:t>
            </w:r>
            <w:r w:rsidRPr="00560610">
              <w:rPr>
                <w:spacing w:val="-12"/>
                <w:sz w:val="24"/>
              </w:rPr>
              <w:t xml:space="preserve"> </w:t>
            </w:r>
            <w:r w:rsidRPr="00560610">
              <w:rPr>
                <w:sz w:val="24"/>
              </w:rPr>
              <w:t>интерес</w:t>
            </w:r>
            <w:r w:rsidRPr="00560610">
              <w:rPr>
                <w:spacing w:val="-11"/>
                <w:sz w:val="24"/>
              </w:rPr>
              <w:t xml:space="preserve"> </w:t>
            </w:r>
            <w:r w:rsidRPr="00560610">
              <w:rPr>
                <w:sz w:val="24"/>
              </w:rPr>
              <w:t>к</w:t>
            </w:r>
            <w:r w:rsidRPr="00560610">
              <w:rPr>
                <w:spacing w:val="-57"/>
                <w:sz w:val="24"/>
              </w:rPr>
              <w:t xml:space="preserve"> </w:t>
            </w:r>
            <w:r w:rsidRPr="00560610">
              <w:rPr>
                <w:sz w:val="24"/>
              </w:rPr>
              <w:t>вокальной,</w:t>
            </w:r>
            <w:r w:rsidRPr="00560610">
              <w:rPr>
                <w:spacing w:val="1"/>
                <w:sz w:val="24"/>
              </w:rPr>
              <w:t xml:space="preserve"> </w:t>
            </w:r>
            <w:r w:rsidRPr="00560610">
              <w:rPr>
                <w:sz w:val="24"/>
              </w:rPr>
              <w:t>инструментальной,</w:t>
            </w:r>
            <w:r w:rsidRPr="00560610">
              <w:rPr>
                <w:spacing w:val="1"/>
                <w:sz w:val="24"/>
              </w:rPr>
              <w:t xml:space="preserve"> </w:t>
            </w:r>
            <w:r w:rsidRPr="00560610">
              <w:rPr>
                <w:sz w:val="24"/>
              </w:rPr>
              <w:t>оркестровой</w:t>
            </w:r>
            <w:r w:rsidRPr="00560610">
              <w:rPr>
                <w:spacing w:val="1"/>
                <w:sz w:val="24"/>
              </w:rPr>
              <w:t xml:space="preserve"> </w:t>
            </w:r>
            <w:r w:rsidRPr="00560610">
              <w:rPr>
                <w:sz w:val="24"/>
              </w:rPr>
              <w:t>музыке</w:t>
            </w:r>
            <w:r w:rsidRPr="00560610">
              <w:rPr>
                <w:spacing w:val="-2"/>
                <w:sz w:val="24"/>
              </w:rPr>
              <w:t xml:space="preserve"> </w:t>
            </w:r>
            <w:r w:rsidRPr="00560610">
              <w:rPr>
                <w:sz w:val="24"/>
              </w:rPr>
              <w:t>татарских композиторов.</w:t>
            </w:r>
          </w:p>
          <w:p w:rsidR="00560610" w:rsidRPr="00560610" w:rsidRDefault="00560610" w:rsidP="00560610">
            <w:pPr>
              <w:pStyle w:val="TableParagraph"/>
              <w:tabs>
                <w:tab w:val="left" w:pos="3213"/>
              </w:tabs>
              <w:ind w:left="17" w:right="5"/>
              <w:jc w:val="both"/>
              <w:rPr>
                <w:sz w:val="24"/>
              </w:rPr>
            </w:pPr>
            <w:r w:rsidRPr="00560610">
              <w:rPr>
                <w:sz w:val="24"/>
              </w:rPr>
              <w:t xml:space="preserve">Проявляющий  </w:t>
            </w:r>
            <w:r w:rsidRPr="00560610">
              <w:rPr>
                <w:spacing w:val="40"/>
                <w:sz w:val="24"/>
              </w:rPr>
              <w:t xml:space="preserve"> </w:t>
            </w:r>
            <w:r w:rsidRPr="00560610">
              <w:rPr>
                <w:sz w:val="24"/>
              </w:rPr>
              <w:t>интерес</w:t>
            </w:r>
            <w:r w:rsidRPr="00560610">
              <w:rPr>
                <w:sz w:val="24"/>
              </w:rPr>
              <w:tab/>
              <w:t>и</w:t>
            </w:r>
            <w:r w:rsidRPr="00560610">
              <w:rPr>
                <w:spacing w:val="41"/>
                <w:sz w:val="24"/>
              </w:rPr>
              <w:t xml:space="preserve"> </w:t>
            </w:r>
            <w:r w:rsidRPr="00560610">
              <w:rPr>
                <w:sz w:val="24"/>
              </w:rPr>
              <w:t>уважение</w:t>
            </w:r>
            <w:r w:rsidRPr="00560610">
              <w:rPr>
                <w:spacing w:val="39"/>
                <w:sz w:val="24"/>
              </w:rPr>
              <w:t xml:space="preserve"> </w:t>
            </w:r>
            <w:r w:rsidRPr="00560610">
              <w:rPr>
                <w:sz w:val="24"/>
              </w:rPr>
              <w:t>по</w:t>
            </w:r>
            <w:r w:rsidRPr="00560610">
              <w:rPr>
                <w:spacing w:val="-58"/>
                <w:sz w:val="24"/>
              </w:rPr>
              <w:t xml:space="preserve"> </w:t>
            </w:r>
            <w:r w:rsidRPr="00560610">
              <w:rPr>
                <w:sz w:val="24"/>
              </w:rPr>
              <w:t>отношению к культуре представителей других</w:t>
            </w:r>
            <w:r w:rsidRPr="00560610">
              <w:rPr>
                <w:spacing w:val="1"/>
                <w:sz w:val="24"/>
              </w:rPr>
              <w:t xml:space="preserve"> </w:t>
            </w:r>
            <w:r w:rsidRPr="00560610">
              <w:rPr>
                <w:sz w:val="24"/>
              </w:rPr>
              <w:t>национальностей.</w:t>
            </w:r>
          </w:p>
          <w:p w:rsidR="00560610" w:rsidRPr="00560610" w:rsidRDefault="00560610" w:rsidP="00560610">
            <w:pPr>
              <w:pStyle w:val="TableParagraph"/>
              <w:ind w:left="17" w:right="4"/>
              <w:jc w:val="both"/>
              <w:rPr>
                <w:sz w:val="24"/>
              </w:rPr>
            </w:pPr>
            <w:r w:rsidRPr="00560610">
              <w:rPr>
                <w:sz w:val="24"/>
              </w:rPr>
              <w:t>Имеющий</w:t>
            </w:r>
            <w:r w:rsidRPr="00560610">
              <w:rPr>
                <w:spacing w:val="1"/>
                <w:sz w:val="24"/>
              </w:rPr>
              <w:t xml:space="preserve"> </w:t>
            </w:r>
            <w:r w:rsidRPr="00560610">
              <w:rPr>
                <w:sz w:val="24"/>
              </w:rPr>
              <w:t>первоначальные</w:t>
            </w:r>
            <w:r w:rsidRPr="00560610">
              <w:rPr>
                <w:spacing w:val="1"/>
                <w:sz w:val="24"/>
              </w:rPr>
              <w:t xml:space="preserve"> </w:t>
            </w:r>
            <w:r w:rsidRPr="00560610">
              <w:rPr>
                <w:sz w:val="24"/>
              </w:rPr>
              <w:t>представления</w:t>
            </w:r>
            <w:r w:rsidRPr="00560610">
              <w:rPr>
                <w:spacing w:val="1"/>
                <w:sz w:val="24"/>
              </w:rPr>
              <w:t xml:space="preserve"> </w:t>
            </w:r>
            <w:r w:rsidRPr="00560610">
              <w:rPr>
                <w:sz w:val="24"/>
              </w:rPr>
              <w:t>о</w:t>
            </w:r>
            <w:r w:rsidRPr="00560610">
              <w:rPr>
                <w:spacing w:val="1"/>
                <w:sz w:val="24"/>
              </w:rPr>
              <w:t xml:space="preserve"> </w:t>
            </w:r>
            <w:r w:rsidRPr="00560610">
              <w:rPr>
                <w:spacing w:val="-1"/>
                <w:sz w:val="24"/>
              </w:rPr>
              <w:t>культурных</w:t>
            </w:r>
            <w:r w:rsidRPr="00560610">
              <w:rPr>
                <w:spacing w:val="-13"/>
                <w:sz w:val="24"/>
              </w:rPr>
              <w:t xml:space="preserve"> </w:t>
            </w:r>
            <w:r w:rsidRPr="00560610">
              <w:rPr>
                <w:spacing w:val="-1"/>
                <w:sz w:val="24"/>
              </w:rPr>
              <w:t>достояниях,</w:t>
            </w:r>
            <w:r w:rsidRPr="00560610">
              <w:rPr>
                <w:spacing w:val="-11"/>
                <w:sz w:val="24"/>
              </w:rPr>
              <w:t xml:space="preserve"> </w:t>
            </w:r>
            <w:r w:rsidRPr="00560610">
              <w:rPr>
                <w:sz w:val="24"/>
              </w:rPr>
              <w:t>основных</w:t>
            </w:r>
            <w:r w:rsidRPr="00560610">
              <w:rPr>
                <w:spacing w:val="-12"/>
                <w:sz w:val="24"/>
              </w:rPr>
              <w:t xml:space="preserve"> </w:t>
            </w:r>
            <w:r w:rsidRPr="00560610">
              <w:rPr>
                <w:sz w:val="24"/>
              </w:rPr>
              <w:t>исторических</w:t>
            </w:r>
            <w:r w:rsidRPr="00560610">
              <w:rPr>
                <w:spacing w:val="-57"/>
                <w:sz w:val="24"/>
              </w:rPr>
              <w:t xml:space="preserve"> </w:t>
            </w:r>
            <w:r w:rsidRPr="00560610">
              <w:rPr>
                <w:spacing w:val="-1"/>
                <w:sz w:val="24"/>
              </w:rPr>
              <w:t>событиях,</w:t>
            </w:r>
            <w:r w:rsidRPr="00560610">
              <w:rPr>
                <w:spacing w:val="-14"/>
                <w:sz w:val="24"/>
              </w:rPr>
              <w:t xml:space="preserve"> </w:t>
            </w:r>
            <w:r w:rsidRPr="00560610">
              <w:rPr>
                <w:sz w:val="24"/>
              </w:rPr>
              <w:t>достопримечательностях,</w:t>
            </w:r>
            <w:r w:rsidRPr="00560610">
              <w:rPr>
                <w:spacing w:val="-10"/>
                <w:sz w:val="24"/>
              </w:rPr>
              <w:t xml:space="preserve"> </w:t>
            </w:r>
            <w:r w:rsidRPr="00560610">
              <w:rPr>
                <w:sz w:val="24"/>
              </w:rPr>
              <w:t>символике</w:t>
            </w:r>
            <w:r w:rsidRPr="00560610">
              <w:rPr>
                <w:spacing w:val="-58"/>
                <w:sz w:val="24"/>
              </w:rPr>
              <w:t xml:space="preserve"> </w:t>
            </w:r>
            <w:r w:rsidRPr="00560610">
              <w:rPr>
                <w:sz w:val="24"/>
              </w:rPr>
              <w:t>крупных</w:t>
            </w:r>
            <w:r w:rsidRPr="00560610">
              <w:rPr>
                <w:spacing w:val="1"/>
                <w:sz w:val="24"/>
              </w:rPr>
              <w:t xml:space="preserve"> </w:t>
            </w:r>
            <w:r w:rsidRPr="00560610">
              <w:rPr>
                <w:sz w:val="24"/>
              </w:rPr>
              <w:t>городов</w:t>
            </w:r>
            <w:r w:rsidRPr="00560610">
              <w:rPr>
                <w:spacing w:val="1"/>
                <w:sz w:val="24"/>
              </w:rPr>
              <w:t xml:space="preserve"> </w:t>
            </w:r>
            <w:r w:rsidRPr="00560610">
              <w:rPr>
                <w:sz w:val="24"/>
              </w:rPr>
              <w:t>региона,</w:t>
            </w:r>
            <w:r w:rsidRPr="00560610">
              <w:rPr>
                <w:spacing w:val="1"/>
                <w:sz w:val="24"/>
              </w:rPr>
              <w:t xml:space="preserve"> </w:t>
            </w:r>
            <w:r w:rsidRPr="00560610">
              <w:rPr>
                <w:sz w:val="24"/>
              </w:rPr>
              <w:t>интересующийся</w:t>
            </w:r>
            <w:r w:rsidRPr="00560610">
              <w:rPr>
                <w:spacing w:val="-57"/>
                <w:sz w:val="24"/>
              </w:rPr>
              <w:t xml:space="preserve"> </w:t>
            </w:r>
            <w:r w:rsidRPr="00560610">
              <w:rPr>
                <w:sz w:val="24"/>
              </w:rPr>
              <w:t>происхождением</w:t>
            </w:r>
            <w:r w:rsidRPr="00560610">
              <w:rPr>
                <w:spacing w:val="-2"/>
                <w:sz w:val="24"/>
              </w:rPr>
              <w:t xml:space="preserve"> </w:t>
            </w:r>
            <w:r w:rsidRPr="00560610">
              <w:rPr>
                <w:sz w:val="24"/>
              </w:rPr>
              <w:t>их названий.</w:t>
            </w:r>
          </w:p>
        </w:tc>
      </w:tr>
    </w:tbl>
    <w:p w:rsidR="00A25D09" w:rsidRPr="00A25D09" w:rsidRDefault="00A25D09" w:rsidP="00A25D09">
      <w:pPr>
        <w:autoSpaceDE w:val="0"/>
        <w:autoSpaceDN w:val="0"/>
        <w:adjustRightInd w:val="0"/>
        <w:spacing w:line="240" w:lineRule="auto"/>
        <w:rPr>
          <w:rFonts w:ascii="Times New Roman" w:hAnsi="Times New Roman" w:cs="Times New Roman"/>
          <w:b/>
          <w:sz w:val="24"/>
          <w:szCs w:val="24"/>
          <w:u w:val="single"/>
        </w:rPr>
      </w:pPr>
    </w:p>
    <w:p w:rsidR="00F96511" w:rsidRPr="004E3BA0" w:rsidRDefault="00A30586" w:rsidP="00F96511">
      <w:pPr>
        <w:autoSpaceDE w:val="0"/>
        <w:autoSpaceDN w:val="0"/>
        <w:adjustRightInd w:val="0"/>
        <w:spacing w:line="240" w:lineRule="auto"/>
        <w:ind w:firstLine="708"/>
        <w:jc w:val="both"/>
        <w:rPr>
          <w:rFonts w:ascii="Times New Roman" w:hAnsi="Times New Roman" w:cs="Times New Roman"/>
          <w:b/>
          <w:sz w:val="24"/>
          <w:szCs w:val="24"/>
          <w:u w:val="single"/>
        </w:rPr>
      </w:pPr>
      <w:r>
        <w:rPr>
          <w:rFonts w:ascii="Times New Roman" w:hAnsi="Times New Roman" w:cs="Times New Roman"/>
          <w:b/>
          <w:sz w:val="24"/>
          <w:szCs w:val="24"/>
          <w:u w:val="single"/>
        </w:rPr>
        <w:t>2.2</w:t>
      </w:r>
      <w:r w:rsidR="00F96511" w:rsidRPr="004E3BA0">
        <w:rPr>
          <w:rFonts w:ascii="Times New Roman" w:hAnsi="Times New Roman" w:cs="Times New Roman"/>
          <w:b/>
          <w:sz w:val="24"/>
          <w:szCs w:val="24"/>
          <w:u w:val="single"/>
        </w:rPr>
        <w:t>.3 Содержательный раздел Программы воспитания</w:t>
      </w:r>
    </w:p>
    <w:p w:rsidR="00F96511" w:rsidRPr="00BE28B4" w:rsidRDefault="00F96511" w:rsidP="00F96511">
      <w:pPr>
        <w:pStyle w:val="ConsPlusNormal"/>
        <w:ind w:firstLine="540"/>
        <w:jc w:val="both"/>
        <w:rPr>
          <w:rFonts w:ascii="Times New Roman" w:hAnsi="Times New Roman" w:cs="Times New Roman"/>
          <w:b/>
          <w:sz w:val="24"/>
          <w:szCs w:val="24"/>
          <w:u w:val="single"/>
        </w:rPr>
      </w:pPr>
      <w:r w:rsidRPr="00BE28B4">
        <w:rPr>
          <w:rFonts w:ascii="Times New Roman" w:hAnsi="Times New Roman" w:cs="Times New Roman"/>
          <w:b/>
          <w:sz w:val="24"/>
          <w:szCs w:val="24"/>
          <w:u w:val="single"/>
        </w:rPr>
        <w:t>2.</w:t>
      </w:r>
      <w:r w:rsidR="00A30586">
        <w:rPr>
          <w:rFonts w:ascii="Times New Roman" w:hAnsi="Times New Roman" w:cs="Times New Roman"/>
          <w:b/>
          <w:sz w:val="24"/>
          <w:szCs w:val="24"/>
          <w:u w:val="single"/>
        </w:rPr>
        <w:t>2</w:t>
      </w:r>
      <w:r w:rsidRPr="00BE28B4">
        <w:rPr>
          <w:rFonts w:ascii="Times New Roman" w:hAnsi="Times New Roman" w:cs="Times New Roman"/>
          <w:b/>
          <w:sz w:val="24"/>
          <w:szCs w:val="24"/>
          <w:u w:val="single"/>
        </w:rPr>
        <w:t>.3.1 Уклад образовательной организации</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F96511" w:rsidRPr="00BE28B4" w:rsidRDefault="00F96511" w:rsidP="00F96511">
      <w:pPr>
        <w:pStyle w:val="ConsPlusNormal"/>
        <w:ind w:firstLine="540"/>
        <w:jc w:val="both"/>
        <w:rPr>
          <w:rFonts w:ascii="Times New Roman" w:hAnsi="Times New Roman" w:cs="Times New Roman"/>
          <w:sz w:val="24"/>
          <w:szCs w:val="24"/>
        </w:rPr>
      </w:pPr>
      <w:r w:rsidRPr="00BE28B4">
        <w:rPr>
          <w:rFonts w:ascii="Times New Roman" w:hAnsi="Times New Roman" w:cs="Times New Roman"/>
          <w:sz w:val="24"/>
          <w:szCs w:val="24"/>
        </w:rPr>
        <w:t>Уклад ДОО - это ее необходимый фундамент, основа и инструмент воспитания.</w:t>
      </w:r>
    </w:p>
    <w:p w:rsidR="00F96511" w:rsidRDefault="00F96511" w:rsidP="00F96511">
      <w:pPr>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детского сада, задающий культуру поведения сообществ, описывающий предметно-пространственную среду деятельности и социокультурный контекст. </w:t>
      </w:r>
    </w:p>
    <w:p w:rsidR="00F96511" w:rsidRDefault="00F96511" w:rsidP="00F96511">
      <w:pPr>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Уклад муниципального дошкольного образовательного учреждения Лаишевского детского сада общеразвивающего вида  «Счастливый малыш» Лаишевского муниципального района Республики Татарстан имеет следующие характеристики:</w:t>
      </w:r>
    </w:p>
    <w:p w:rsidR="00F96511" w:rsidRDefault="00F96511" w:rsidP="00D042B6">
      <w:pPr>
        <w:pStyle w:val="a8"/>
        <w:numPr>
          <w:ilvl w:val="0"/>
          <w:numId w:val="73"/>
        </w:num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Цель и смысл деятельности детского сада, его миссия;</w:t>
      </w:r>
    </w:p>
    <w:p w:rsidR="00F96511" w:rsidRDefault="00F96511" w:rsidP="00D042B6">
      <w:pPr>
        <w:pStyle w:val="a8"/>
        <w:numPr>
          <w:ilvl w:val="0"/>
          <w:numId w:val="73"/>
        </w:num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Принципы жизни и воспитания детского сада;</w:t>
      </w:r>
    </w:p>
    <w:p w:rsidR="00F96511" w:rsidRDefault="00F96511" w:rsidP="00D042B6">
      <w:pPr>
        <w:pStyle w:val="a8"/>
        <w:numPr>
          <w:ilvl w:val="0"/>
          <w:numId w:val="73"/>
        </w:num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Образ детского сада, его особенности, символика, внешний вид;</w:t>
      </w:r>
    </w:p>
    <w:p w:rsidR="00F96511" w:rsidRDefault="00F96511" w:rsidP="00D042B6">
      <w:pPr>
        <w:pStyle w:val="a8"/>
        <w:numPr>
          <w:ilvl w:val="0"/>
          <w:numId w:val="73"/>
        </w:num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Отношение к воспитанникам, их родителям и законным представителям, сотрудникам и партнерам детского сада;</w:t>
      </w:r>
    </w:p>
    <w:p w:rsidR="00F96511" w:rsidRDefault="00F96511" w:rsidP="00D042B6">
      <w:pPr>
        <w:pStyle w:val="a8"/>
        <w:numPr>
          <w:ilvl w:val="0"/>
          <w:numId w:val="73"/>
        </w:num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Ключевые правила детского сада;</w:t>
      </w:r>
    </w:p>
    <w:p w:rsidR="00F96511" w:rsidRDefault="00F96511" w:rsidP="00D042B6">
      <w:pPr>
        <w:pStyle w:val="a8"/>
        <w:numPr>
          <w:ilvl w:val="0"/>
          <w:numId w:val="73"/>
        </w:num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Традиции и ритуалы, особые нормы этикета в детском саду;</w:t>
      </w:r>
    </w:p>
    <w:p w:rsidR="00F96511" w:rsidRDefault="00F96511" w:rsidP="00D042B6">
      <w:pPr>
        <w:pStyle w:val="a8"/>
        <w:numPr>
          <w:ilvl w:val="0"/>
          <w:numId w:val="73"/>
        </w:num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Особенности РППС, отражающие образ и ценности детского сада;</w:t>
      </w:r>
    </w:p>
    <w:p w:rsidR="00F96511" w:rsidRPr="00E9496B" w:rsidRDefault="00F96511" w:rsidP="00D042B6">
      <w:pPr>
        <w:pStyle w:val="a8"/>
        <w:numPr>
          <w:ilvl w:val="0"/>
          <w:numId w:val="73"/>
        </w:num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Социокультурный контекст, внешнюю социальную и культурную среду детского сада.</w:t>
      </w:r>
    </w:p>
    <w:p w:rsidR="00F96511" w:rsidRPr="00BE28B4" w:rsidRDefault="00F96511" w:rsidP="00F96511">
      <w:pPr>
        <w:spacing w:after="0" w:line="240" w:lineRule="auto"/>
        <w:ind w:firstLine="709"/>
        <w:jc w:val="both"/>
        <w:rPr>
          <w:rFonts w:ascii="Times New Roman" w:eastAsia="Calibri" w:hAnsi="Times New Roman" w:cs="Times New Roman"/>
          <w:color w:val="000000"/>
          <w:sz w:val="24"/>
          <w:szCs w:val="24"/>
        </w:rPr>
      </w:pPr>
      <w:r w:rsidRPr="00BE28B4">
        <w:rPr>
          <w:rFonts w:ascii="Times New Roman" w:eastAsia="Calibri" w:hAnsi="Times New Roman" w:cs="Times New Roman"/>
          <w:color w:val="000000"/>
          <w:sz w:val="24"/>
          <w:szCs w:val="24"/>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w:t>
      </w:r>
      <w:r>
        <w:rPr>
          <w:rFonts w:ascii="Times New Roman" w:eastAsia="Calibri" w:hAnsi="Times New Roman" w:cs="Times New Roman"/>
          <w:color w:val="000000"/>
          <w:sz w:val="24"/>
          <w:szCs w:val="24"/>
        </w:rPr>
        <w:t>О</w:t>
      </w:r>
      <w:r w:rsidRPr="00BE28B4">
        <w:rPr>
          <w:rFonts w:ascii="Times New Roman" w:eastAsia="Calibri" w:hAnsi="Times New Roman" w:cs="Times New Roman"/>
          <w:color w:val="000000"/>
          <w:sz w:val="24"/>
          <w:szCs w:val="24"/>
        </w:rPr>
        <w:t>).</w:t>
      </w:r>
    </w:p>
    <w:p w:rsidR="00F96511" w:rsidRDefault="00F96511" w:rsidP="00F96511">
      <w:pPr>
        <w:spacing w:after="0" w:line="240" w:lineRule="auto"/>
        <w:ind w:firstLine="709"/>
        <w:jc w:val="both"/>
        <w:rPr>
          <w:rFonts w:ascii="Times New Roman" w:eastAsia="Calibri" w:hAnsi="Times New Roman" w:cs="Times New Roman"/>
          <w:color w:val="000000"/>
          <w:sz w:val="24"/>
          <w:szCs w:val="24"/>
        </w:rPr>
      </w:pPr>
      <w:r w:rsidRPr="00BE28B4">
        <w:rPr>
          <w:rFonts w:ascii="Times New Roman" w:eastAsia="Calibri" w:hAnsi="Times New Roman" w:cs="Times New Roman"/>
          <w:color w:val="000000"/>
          <w:sz w:val="24"/>
          <w:szCs w:val="24"/>
        </w:rPr>
        <w:t>В детском саду существует четкая программа действий по осмыслению, организации  и развитию традиций которые позитивно влияют на социализацию и развитию личностных качеств детей дошкольного возраста.</w:t>
      </w:r>
    </w:p>
    <w:p w:rsidR="00F96511" w:rsidRDefault="00F96511" w:rsidP="00F96511">
      <w:pPr>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Цель нашего детского  сада: развивать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w:t>
      </w:r>
    </w:p>
    <w:p w:rsidR="00F96511" w:rsidRDefault="00F96511" w:rsidP="00F96511">
      <w:pPr>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Смысл деятельности детского сада: создать такие условия в пространстве детского сада,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w:t>
      </w:r>
    </w:p>
    <w:p w:rsidR="00F96511" w:rsidRDefault="00F96511" w:rsidP="00F96511">
      <w:pPr>
        <w:spacing w:after="0" w:line="240" w:lineRule="auto"/>
        <w:jc w:val="both"/>
        <w:rPr>
          <w:rFonts w:ascii="Times New Roman" w:hAnsi="Times New Roman" w:cs="Times New Roman"/>
          <w:color w:val="000000"/>
          <w:sz w:val="24"/>
          <w:szCs w:val="24"/>
        </w:rPr>
      </w:pPr>
      <w:r w:rsidRPr="004E3BA0">
        <w:rPr>
          <w:rFonts w:ascii="Times New Roman" w:hAnsi="Times New Roman" w:cs="Times New Roman"/>
          <w:bCs/>
          <w:color w:val="000000"/>
          <w:sz w:val="24"/>
          <w:szCs w:val="24"/>
        </w:rPr>
        <w:t>Миссия:</w:t>
      </w:r>
      <w:r w:rsidRPr="00BC0B9F">
        <w:rPr>
          <w:rFonts w:ascii="Times New Roman" w:hAnsi="Times New Roman" w:cs="Times New Roman"/>
          <w:color w:val="000000"/>
          <w:sz w:val="24"/>
          <w:szCs w:val="24"/>
        </w:rPr>
        <w:t xml:space="preserve"> совместными усилиями детского сада,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 </w:t>
      </w:r>
    </w:p>
    <w:p w:rsidR="00F96511" w:rsidRDefault="00F96511" w:rsidP="00F9651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Образ МБДОУ Лаишевского детского сада «Счастливый малыш» ассоциируется у 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 добродушием к окружающим и в первую очередь к детям.</w:t>
      </w:r>
    </w:p>
    <w:p w:rsidR="00F96511" w:rsidRDefault="00F96511" w:rsidP="00F96511">
      <w:pPr>
        <w:spacing w:after="0" w:line="240" w:lineRule="auto"/>
        <w:ind w:firstLine="708"/>
        <w:jc w:val="both"/>
        <w:rPr>
          <w:rFonts w:ascii="Times New Roman" w:hAnsi="Times New Roman" w:cs="Times New Roman"/>
          <w:color w:val="000000"/>
          <w:sz w:val="24"/>
          <w:szCs w:val="24"/>
        </w:rPr>
      </w:pPr>
      <w:r w:rsidRPr="00BC0B9F">
        <w:rPr>
          <w:rFonts w:ascii="Times New Roman" w:hAnsi="Times New Roman" w:cs="Times New Roman"/>
          <w:color w:val="000000"/>
          <w:sz w:val="24"/>
          <w:szCs w:val="24"/>
        </w:rPr>
        <w:t>В детском саду восп</w:t>
      </w:r>
      <w:r>
        <w:rPr>
          <w:rFonts w:ascii="Times New Roman" w:hAnsi="Times New Roman" w:cs="Times New Roman"/>
          <w:color w:val="000000"/>
          <w:sz w:val="24"/>
          <w:szCs w:val="24"/>
        </w:rPr>
        <w:t>итываются дети в возрасте от 1</w:t>
      </w:r>
      <w:r w:rsidRPr="00BC0B9F">
        <w:rPr>
          <w:rFonts w:ascii="Times New Roman" w:hAnsi="Times New Roman" w:cs="Times New Roman"/>
          <w:color w:val="000000"/>
          <w:sz w:val="24"/>
          <w:szCs w:val="24"/>
        </w:rPr>
        <w:t xml:space="preserve"> до 7 лет. 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w:t>
      </w:r>
    </w:p>
    <w:p w:rsidR="00F96511" w:rsidRPr="00A56D62" w:rsidRDefault="00F96511" w:rsidP="00F96511">
      <w:pPr>
        <w:spacing w:after="0" w:line="240" w:lineRule="auto"/>
        <w:ind w:firstLine="708"/>
        <w:jc w:val="both"/>
        <w:rPr>
          <w:rFonts w:ascii="Times New Roman" w:hAnsi="Times New Roman" w:cs="Times New Roman"/>
          <w:color w:val="000000"/>
          <w:sz w:val="24"/>
          <w:szCs w:val="24"/>
        </w:rPr>
      </w:pPr>
      <w:r w:rsidRPr="00A56D62">
        <w:rPr>
          <w:rFonts w:ascii="Times New Roman" w:hAnsi="Times New Roman" w:cs="Times New Roman"/>
          <w:color w:val="000000"/>
          <w:sz w:val="24"/>
          <w:szCs w:val="24"/>
        </w:rPr>
        <w:t>Уклад в качестве уст</w:t>
      </w:r>
      <w:r>
        <w:rPr>
          <w:rFonts w:ascii="Times New Roman" w:hAnsi="Times New Roman" w:cs="Times New Roman"/>
          <w:color w:val="000000"/>
          <w:sz w:val="24"/>
          <w:szCs w:val="24"/>
        </w:rPr>
        <w:t xml:space="preserve">ановившегося порядка жизни </w:t>
      </w:r>
      <w:r w:rsidRPr="00A56D62">
        <w:rPr>
          <w:rFonts w:ascii="Times New Roman" w:hAnsi="Times New Roman" w:cs="Times New Roman"/>
          <w:color w:val="000000"/>
          <w:sz w:val="24"/>
          <w:szCs w:val="24"/>
        </w:rPr>
        <w:t xml:space="preserve"> определяет мировосприятие, гармонизацию интересов и возможностей совместной деятельности детских, взрослых и детско-взрослых общностей. Через создание данных </w:t>
      </w:r>
      <w:r>
        <w:rPr>
          <w:rFonts w:ascii="Times New Roman" w:hAnsi="Times New Roman" w:cs="Times New Roman"/>
          <w:color w:val="000000"/>
          <w:sz w:val="24"/>
          <w:szCs w:val="24"/>
        </w:rPr>
        <w:t>общностей и на основе уклада ДО</w:t>
      </w:r>
      <w:r w:rsidRPr="00A56D62">
        <w:rPr>
          <w:rFonts w:ascii="Times New Roman" w:hAnsi="Times New Roman" w:cs="Times New Roman"/>
          <w:color w:val="000000"/>
          <w:sz w:val="24"/>
          <w:szCs w:val="24"/>
        </w:rPr>
        <w:t>, который задает и удерживает ценности воспитания для всех участников образовательных отношений, строится отношение к воспитанникам, родит</w:t>
      </w:r>
      <w:r>
        <w:rPr>
          <w:rFonts w:ascii="Times New Roman" w:hAnsi="Times New Roman" w:cs="Times New Roman"/>
          <w:color w:val="000000"/>
          <w:sz w:val="24"/>
          <w:szCs w:val="24"/>
        </w:rPr>
        <w:t>елям, сотрудникам и партнерам Д</w:t>
      </w:r>
      <w:r w:rsidRPr="00A56D62">
        <w:rPr>
          <w:rFonts w:ascii="Times New Roman" w:hAnsi="Times New Roman" w:cs="Times New Roman"/>
          <w:color w:val="000000"/>
          <w:sz w:val="24"/>
          <w:szCs w:val="24"/>
        </w:rPr>
        <w:t>О.</w:t>
      </w:r>
    </w:p>
    <w:p w:rsidR="00F96511" w:rsidRPr="00A56D62" w:rsidRDefault="00F96511" w:rsidP="00F96511">
      <w:pPr>
        <w:spacing w:after="0" w:line="240" w:lineRule="auto"/>
        <w:ind w:firstLine="708"/>
        <w:jc w:val="both"/>
        <w:rPr>
          <w:rFonts w:ascii="Times New Roman" w:hAnsi="Times New Roman" w:cs="Times New Roman"/>
          <w:color w:val="000000"/>
          <w:sz w:val="24"/>
          <w:szCs w:val="24"/>
        </w:rPr>
      </w:pPr>
      <w:r w:rsidRPr="00A56D62">
        <w:rPr>
          <w:rFonts w:ascii="Times New Roman" w:hAnsi="Times New Roman" w:cs="Times New Roman"/>
          <w:color w:val="000000"/>
          <w:sz w:val="24"/>
          <w:szCs w:val="24"/>
        </w:rPr>
        <w:t>Отношение к воспитанникам в рамках детско-взрослой общности педагоги выстраивают на основе важного принципа дошкольного образования – признания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rsidR="00F96511" w:rsidRPr="00A56D62" w:rsidRDefault="00F96511" w:rsidP="00F96511">
      <w:pPr>
        <w:spacing w:after="0" w:line="240" w:lineRule="auto"/>
        <w:ind w:firstLine="708"/>
        <w:jc w:val="both"/>
        <w:rPr>
          <w:rFonts w:ascii="Times New Roman" w:hAnsi="Times New Roman" w:cs="Times New Roman"/>
          <w:color w:val="000000"/>
          <w:sz w:val="24"/>
          <w:szCs w:val="24"/>
        </w:rPr>
      </w:pPr>
      <w:r w:rsidRPr="00A56D62">
        <w:rPr>
          <w:rFonts w:ascii="Times New Roman" w:hAnsi="Times New Roman" w:cs="Times New Roman"/>
          <w:color w:val="000000"/>
          <w:sz w:val="24"/>
          <w:szCs w:val="24"/>
        </w:rPr>
        <w:t>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w:t>
      </w:r>
    </w:p>
    <w:p w:rsidR="00F96511" w:rsidRPr="00A56D62" w:rsidRDefault="00F96511" w:rsidP="00F96511">
      <w:pPr>
        <w:spacing w:after="0" w:line="240" w:lineRule="auto"/>
        <w:ind w:firstLine="708"/>
        <w:jc w:val="both"/>
        <w:rPr>
          <w:rFonts w:ascii="Times New Roman" w:hAnsi="Times New Roman" w:cs="Times New Roman"/>
          <w:color w:val="000000"/>
          <w:sz w:val="24"/>
          <w:szCs w:val="24"/>
        </w:rPr>
      </w:pPr>
      <w:r w:rsidRPr="00A56D62">
        <w:rPr>
          <w:rFonts w:ascii="Times New Roman" w:hAnsi="Times New Roman" w:cs="Times New Roman"/>
          <w:color w:val="000000"/>
          <w:sz w:val="24"/>
          <w:szCs w:val="24"/>
        </w:rPr>
        <w:t>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детского сада и приоритета семьи в воспитании, обучении и развитии ребенка. В процессе воспитательной работы пед</w:t>
      </w:r>
      <w:r>
        <w:rPr>
          <w:rFonts w:ascii="Times New Roman" w:hAnsi="Times New Roman" w:cs="Times New Roman"/>
          <w:color w:val="000000"/>
          <w:sz w:val="24"/>
          <w:szCs w:val="24"/>
        </w:rPr>
        <w:t xml:space="preserve">агогический </w:t>
      </w:r>
      <w:r w:rsidRPr="00A56D62">
        <w:rPr>
          <w:rFonts w:ascii="Times New Roman" w:hAnsi="Times New Roman" w:cs="Times New Roman"/>
          <w:color w:val="000000"/>
          <w:sz w:val="24"/>
          <w:szCs w:val="24"/>
        </w:rPr>
        <w:t xml:space="preserve">коллектив </w:t>
      </w:r>
      <w:r>
        <w:rPr>
          <w:rFonts w:ascii="Times New Roman" w:hAnsi="Times New Roman" w:cs="Times New Roman"/>
          <w:color w:val="000000"/>
          <w:sz w:val="24"/>
          <w:szCs w:val="24"/>
        </w:rPr>
        <w:t>детского сада</w:t>
      </w:r>
      <w:r w:rsidRPr="00A56D62">
        <w:rPr>
          <w:rFonts w:ascii="Times New Roman" w:hAnsi="Times New Roman" w:cs="Times New Roman"/>
          <w:color w:val="000000"/>
          <w:sz w:val="24"/>
          <w:szCs w:val="24"/>
        </w:rPr>
        <w:t xml:space="preserve"> реализует различные виды и формы сотрудничества.</w:t>
      </w:r>
    </w:p>
    <w:p w:rsidR="00F96511" w:rsidRPr="00A56D62" w:rsidRDefault="00F96511" w:rsidP="00F96511">
      <w:pPr>
        <w:spacing w:after="0" w:line="240" w:lineRule="auto"/>
        <w:ind w:firstLine="708"/>
        <w:jc w:val="both"/>
        <w:rPr>
          <w:rFonts w:ascii="Times New Roman" w:hAnsi="Times New Roman" w:cs="Times New Roman"/>
          <w:color w:val="000000"/>
          <w:sz w:val="24"/>
          <w:szCs w:val="24"/>
        </w:rPr>
      </w:pPr>
      <w:r w:rsidRPr="00A56D62">
        <w:rPr>
          <w:rFonts w:ascii="Times New Roman" w:hAnsi="Times New Roman" w:cs="Times New Roman"/>
          <w:color w:val="000000"/>
          <w:sz w:val="24"/>
          <w:szCs w:val="24"/>
        </w:rPr>
        <w:t xml:space="preserve">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w:t>
      </w:r>
      <w:r>
        <w:rPr>
          <w:rFonts w:ascii="Times New Roman" w:hAnsi="Times New Roman" w:cs="Times New Roman"/>
          <w:color w:val="000000"/>
          <w:sz w:val="24"/>
          <w:szCs w:val="24"/>
        </w:rPr>
        <w:t xml:space="preserve">детский сад </w:t>
      </w:r>
      <w:r w:rsidRPr="00A56D62">
        <w:rPr>
          <w:rFonts w:ascii="Times New Roman" w:hAnsi="Times New Roman" w:cs="Times New Roman"/>
          <w:color w:val="000000"/>
          <w:sz w:val="24"/>
          <w:szCs w:val="24"/>
        </w:rPr>
        <w:t>организует работу по повышению профессионально-личностных компетенций сотрудников детского сада, организует сетевое взаимодействие с социальными партнерами.</w:t>
      </w:r>
    </w:p>
    <w:p w:rsidR="00F96511" w:rsidRPr="00A56D62" w:rsidRDefault="00F96511" w:rsidP="00F96511">
      <w:pPr>
        <w:spacing w:after="0" w:line="240" w:lineRule="auto"/>
        <w:jc w:val="both"/>
        <w:rPr>
          <w:rFonts w:ascii="Times New Roman" w:hAnsi="Times New Roman" w:cs="Times New Roman"/>
          <w:color w:val="000000"/>
          <w:sz w:val="24"/>
          <w:szCs w:val="24"/>
        </w:rPr>
      </w:pPr>
      <w:r w:rsidRPr="00A56D62">
        <w:rPr>
          <w:rFonts w:ascii="Times New Roman" w:hAnsi="Times New Roman" w:cs="Times New Roman"/>
          <w:color w:val="000000"/>
          <w:sz w:val="24"/>
          <w:szCs w:val="24"/>
        </w:rPr>
        <w:t xml:space="preserve">В МБДОУ </w:t>
      </w:r>
      <w:r>
        <w:rPr>
          <w:rFonts w:ascii="Times New Roman" w:hAnsi="Times New Roman" w:cs="Times New Roman"/>
          <w:color w:val="000000"/>
          <w:sz w:val="24"/>
          <w:szCs w:val="24"/>
        </w:rPr>
        <w:t xml:space="preserve">Лаишевском детском саду «Счастливый малыш» </w:t>
      </w:r>
      <w:r w:rsidRPr="00A56D62">
        <w:rPr>
          <w:rFonts w:ascii="Times New Roman" w:hAnsi="Times New Roman" w:cs="Times New Roman"/>
          <w:color w:val="000000"/>
          <w:sz w:val="24"/>
          <w:szCs w:val="24"/>
        </w:rPr>
        <w:t>есть особые нормы этикета, которых придерживается пед</w:t>
      </w:r>
      <w:r>
        <w:rPr>
          <w:rFonts w:ascii="Times New Roman" w:hAnsi="Times New Roman" w:cs="Times New Roman"/>
          <w:color w:val="000000"/>
          <w:sz w:val="24"/>
          <w:szCs w:val="24"/>
        </w:rPr>
        <w:t xml:space="preserve">агогический </w:t>
      </w:r>
      <w:r w:rsidRPr="00A56D62">
        <w:rPr>
          <w:rFonts w:ascii="Times New Roman" w:hAnsi="Times New Roman" w:cs="Times New Roman"/>
          <w:color w:val="000000"/>
          <w:sz w:val="24"/>
          <w:szCs w:val="24"/>
        </w:rPr>
        <w:t>коллектив:</w:t>
      </w:r>
    </w:p>
    <w:p w:rsidR="00F96511" w:rsidRPr="00A56D62" w:rsidRDefault="00F96511" w:rsidP="00D042B6">
      <w:pPr>
        <w:numPr>
          <w:ilvl w:val="0"/>
          <w:numId w:val="74"/>
        </w:numPr>
        <w:spacing w:before="100" w:beforeAutospacing="1" w:after="0" w:line="240" w:lineRule="auto"/>
        <w:ind w:left="780" w:right="180"/>
        <w:contextualSpacing/>
        <w:jc w:val="both"/>
        <w:rPr>
          <w:rFonts w:ascii="Times New Roman" w:hAnsi="Times New Roman" w:cs="Times New Roman"/>
          <w:color w:val="000000"/>
          <w:sz w:val="24"/>
          <w:szCs w:val="24"/>
        </w:rPr>
      </w:pPr>
      <w:r w:rsidRPr="00A56D62">
        <w:rPr>
          <w:rFonts w:ascii="Times New Roman" w:hAnsi="Times New Roman" w:cs="Times New Roman"/>
          <w:color w:val="000000"/>
          <w:sz w:val="24"/>
          <w:szCs w:val="24"/>
        </w:rPr>
        <w:t>всегда приветствовать детей и родителей с улыбкой;</w:t>
      </w:r>
    </w:p>
    <w:p w:rsidR="00F96511" w:rsidRPr="00A56D62" w:rsidRDefault="00F96511" w:rsidP="00D042B6">
      <w:pPr>
        <w:numPr>
          <w:ilvl w:val="0"/>
          <w:numId w:val="74"/>
        </w:numPr>
        <w:spacing w:before="100" w:beforeAutospacing="1" w:after="0" w:line="240" w:lineRule="auto"/>
        <w:ind w:left="780" w:right="180"/>
        <w:contextualSpacing/>
        <w:jc w:val="both"/>
        <w:rPr>
          <w:rFonts w:ascii="Times New Roman" w:hAnsi="Times New Roman" w:cs="Times New Roman"/>
          <w:color w:val="000000"/>
          <w:sz w:val="24"/>
          <w:szCs w:val="24"/>
        </w:rPr>
      </w:pPr>
      <w:r w:rsidRPr="00A56D62">
        <w:rPr>
          <w:rFonts w:ascii="Times New Roman" w:hAnsi="Times New Roman" w:cs="Times New Roman"/>
          <w:color w:val="000000"/>
          <w:sz w:val="24"/>
          <w:szCs w:val="24"/>
        </w:rPr>
        <w:t>информировать родителей о событиях без оценивания и не перекладывать на них ответственность за поведение ребенка в ДОО;</w:t>
      </w:r>
    </w:p>
    <w:p w:rsidR="00F96511" w:rsidRPr="00A56D62" w:rsidRDefault="00F96511" w:rsidP="00D042B6">
      <w:pPr>
        <w:numPr>
          <w:ilvl w:val="0"/>
          <w:numId w:val="74"/>
        </w:numPr>
        <w:spacing w:before="100" w:beforeAutospacing="1" w:after="0" w:line="240" w:lineRule="auto"/>
        <w:ind w:left="780" w:right="180"/>
        <w:contextualSpacing/>
        <w:jc w:val="both"/>
        <w:rPr>
          <w:rFonts w:ascii="Times New Roman" w:hAnsi="Times New Roman" w:cs="Times New Roman"/>
          <w:color w:val="000000"/>
          <w:sz w:val="24"/>
          <w:szCs w:val="24"/>
        </w:rPr>
      </w:pPr>
      <w:r w:rsidRPr="00A56D62">
        <w:rPr>
          <w:rFonts w:ascii="Times New Roman" w:hAnsi="Times New Roman" w:cs="Times New Roman"/>
          <w:color w:val="000000"/>
          <w:sz w:val="24"/>
          <w:szCs w:val="24"/>
        </w:rPr>
        <w:t>не повышать голос в общении с детьми, родителями, коллегами;</w:t>
      </w:r>
    </w:p>
    <w:p w:rsidR="00F96511" w:rsidRPr="00A56D62" w:rsidRDefault="00F96511" w:rsidP="00D042B6">
      <w:pPr>
        <w:numPr>
          <w:ilvl w:val="0"/>
          <w:numId w:val="74"/>
        </w:numPr>
        <w:spacing w:before="100" w:beforeAutospacing="1" w:after="0" w:line="240" w:lineRule="auto"/>
        <w:ind w:left="780" w:right="180"/>
        <w:contextualSpacing/>
        <w:jc w:val="both"/>
        <w:rPr>
          <w:rFonts w:ascii="Times New Roman" w:hAnsi="Times New Roman" w:cs="Times New Roman"/>
          <w:color w:val="000000"/>
          <w:sz w:val="24"/>
          <w:szCs w:val="24"/>
        </w:rPr>
      </w:pPr>
      <w:r w:rsidRPr="00A56D62">
        <w:rPr>
          <w:rFonts w:ascii="Times New Roman" w:hAnsi="Times New Roman" w:cs="Times New Roman"/>
          <w:color w:val="000000"/>
          <w:sz w:val="24"/>
          <w:szCs w:val="24"/>
        </w:rPr>
        <w:t>уважительно относиться к детям, родителям, коллегам;</w:t>
      </w:r>
    </w:p>
    <w:p w:rsidR="00F96511" w:rsidRPr="00A56D62" w:rsidRDefault="00F96511" w:rsidP="00D042B6">
      <w:pPr>
        <w:numPr>
          <w:ilvl w:val="0"/>
          <w:numId w:val="74"/>
        </w:numPr>
        <w:spacing w:before="100" w:beforeAutospacing="1" w:after="0" w:line="240" w:lineRule="auto"/>
        <w:ind w:left="780" w:right="180"/>
        <w:contextualSpacing/>
        <w:jc w:val="both"/>
        <w:rPr>
          <w:rFonts w:ascii="Times New Roman" w:hAnsi="Times New Roman" w:cs="Times New Roman"/>
          <w:color w:val="000000"/>
          <w:sz w:val="24"/>
          <w:szCs w:val="24"/>
        </w:rPr>
      </w:pPr>
      <w:r w:rsidRPr="00A56D62">
        <w:rPr>
          <w:rFonts w:ascii="Times New Roman" w:hAnsi="Times New Roman" w:cs="Times New Roman"/>
          <w:color w:val="000000"/>
          <w:sz w:val="24"/>
          <w:szCs w:val="24"/>
        </w:rPr>
        <w:t>проявлять самообладание, выдержку в отношениях с детьми;</w:t>
      </w:r>
    </w:p>
    <w:p w:rsidR="00F96511" w:rsidRPr="00A56D62" w:rsidRDefault="00F96511" w:rsidP="00D042B6">
      <w:pPr>
        <w:numPr>
          <w:ilvl w:val="0"/>
          <w:numId w:val="74"/>
        </w:numPr>
        <w:spacing w:before="100" w:beforeAutospacing="1" w:after="0" w:line="240" w:lineRule="auto"/>
        <w:ind w:left="780" w:right="180"/>
        <w:jc w:val="both"/>
        <w:rPr>
          <w:rFonts w:ascii="Times New Roman" w:hAnsi="Times New Roman" w:cs="Times New Roman"/>
          <w:color w:val="000000"/>
          <w:sz w:val="24"/>
          <w:szCs w:val="24"/>
        </w:rPr>
      </w:pPr>
      <w:r w:rsidRPr="00A56D62">
        <w:rPr>
          <w:rFonts w:ascii="Times New Roman" w:hAnsi="Times New Roman" w:cs="Times New Roman"/>
          <w:color w:val="000000"/>
          <w:sz w:val="24"/>
          <w:szCs w:val="24"/>
        </w:rPr>
        <w:t>сочетать требовательность с чутким отношением к воспитанникам.</w:t>
      </w:r>
    </w:p>
    <w:p w:rsidR="00F96511" w:rsidRPr="00BE28B4" w:rsidRDefault="00F96511" w:rsidP="00F96511">
      <w:pPr>
        <w:spacing w:after="0" w:line="240" w:lineRule="auto"/>
        <w:ind w:firstLine="708"/>
        <w:jc w:val="both"/>
        <w:rPr>
          <w:rFonts w:ascii="Times New Roman" w:eastAsia="Calibri" w:hAnsi="Times New Roman" w:cs="Times New Roman"/>
          <w:color w:val="000000"/>
          <w:sz w:val="24"/>
          <w:szCs w:val="24"/>
        </w:rPr>
      </w:pPr>
    </w:p>
    <w:p w:rsidR="00F96511" w:rsidRDefault="00F96511" w:rsidP="00F96511">
      <w:pPr>
        <w:spacing w:after="0" w:line="240" w:lineRule="auto"/>
        <w:ind w:firstLine="709"/>
        <w:jc w:val="both"/>
        <w:rPr>
          <w:rFonts w:ascii="Times New Roman" w:eastAsia="Calibri" w:hAnsi="Times New Roman" w:cs="Times New Roman"/>
          <w:color w:val="000000"/>
          <w:sz w:val="24"/>
          <w:szCs w:val="24"/>
        </w:rPr>
      </w:pPr>
      <w:r w:rsidRPr="00BE28B4">
        <w:rPr>
          <w:rFonts w:ascii="Times New Roman" w:eastAsia="Calibri" w:hAnsi="Times New Roman" w:cs="Times New Roman"/>
          <w:color w:val="000000"/>
          <w:sz w:val="24"/>
          <w:szCs w:val="24"/>
        </w:rPr>
        <w:t>Традиции являются основной воспитательной работой в дошкольном учреждении. Традиционные мероприятия, проводимые в детском саду – это эмоциональные события, которые воспитывают у детей чувства коллективизма, дружбы, сопричастности к народным торжествам, общим делам, совместному творчеству.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rsidR="00F96511" w:rsidRPr="00BE28B4" w:rsidRDefault="00F96511" w:rsidP="00F96511">
      <w:pPr>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Праздники - одна из общих традиций детского сада и часть воспитательной работы. Педагоги планируют для детей сезонные, общегражданские, профессиональные или международные праздники. </w:t>
      </w:r>
    </w:p>
    <w:p w:rsidR="00F96511" w:rsidRDefault="00F96511" w:rsidP="00F96511">
      <w:pPr>
        <w:spacing w:after="0" w:line="240" w:lineRule="auto"/>
        <w:ind w:firstLine="709"/>
        <w:jc w:val="both"/>
        <w:rPr>
          <w:rFonts w:ascii="Times New Roman" w:eastAsia="Calibri" w:hAnsi="Times New Roman" w:cs="Times New Roman"/>
          <w:color w:val="000000"/>
          <w:sz w:val="24"/>
          <w:szCs w:val="24"/>
        </w:rPr>
      </w:pPr>
      <w:r w:rsidRPr="00BE28B4">
        <w:rPr>
          <w:rFonts w:ascii="Times New Roman" w:eastAsia="Calibri" w:hAnsi="Times New Roman" w:cs="Times New Roman"/>
          <w:color w:val="000000"/>
          <w:sz w:val="24"/>
          <w:szCs w:val="24"/>
        </w:rPr>
        <w:t xml:space="preserve">Тематика традиционных мероприятий определяется исходя из необходимости обогащения детского опыта, приобщения к ценностям, истории и культуре своего народа. </w:t>
      </w:r>
    </w:p>
    <w:p w:rsidR="00F96511" w:rsidRPr="00BE28B4" w:rsidRDefault="00F96511" w:rsidP="00F96511">
      <w:pPr>
        <w:spacing w:after="0" w:line="240" w:lineRule="auto"/>
        <w:ind w:firstLine="709"/>
        <w:jc w:val="both"/>
        <w:rPr>
          <w:rFonts w:ascii="Times New Roman" w:eastAsia="Calibri" w:hAnsi="Times New Roman" w:cs="Times New Roman"/>
          <w:color w:val="000000"/>
          <w:sz w:val="24"/>
          <w:szCs w:val="24"/>
        </w:rPr>
      </w:pPr>
      <w:r w:rsidRPr="00BE28B4">
        <w:rPr>
          <w:rFonts w:ascii="Times New Roman" w:eastAsia="Calibri" w:hAnsi="Times New Roman" w:cs="Times New Roman"/>
          <w:color w:val="000000"/>
          <w:sz w:val="24"/>
          <w:szCs w:val="24"/>
        </w:rPr>
        <w:t>Традиционным для дошкольного учреждения является проведением на уровне ДО</w:t>
      </w:r>
      <w:r>
        <w:rPr>
          <w:rFonts w:ascii="Times New Roman" w:eastAsia="Calibri" w:hAnsi="Times New Roman" w:cs="Times New Roman"/>
          <w:color w:val="000000"/>
          <w:sz w:val="24"/>
          <w:szCs w:val="24"/>
        </w:rPr>
        <w:t>О</w:t>
      </w:r>
      <w:r w:rsidRPr="00BE28B4">
        <w:rPr>
          <w:rFonts w:ascii="Times New Roman" w:eastAsia="Calibri" w:hAnsi="Times New Roman" w:cs="Times New Roman"/>
          <w:color w:val="000000"/>
          <w:sz w:val="24"/>
          <w:szCs w:val="24"/>
        </w:rPr>
        <w:t xml:space="preserve"> таких праздников как:</w:t>
      </w:r>
    </w:p>
    <w:p w:rsidR="00F96511" w:rsidRPr="00BE28B4" w:rsidRDefault="00F96511" w:rsidP="00D042B6">
      <w:pPr>
        <w:numPr>
          <w:ilvl w:val="0"/>
          <w:numId w:val="56"/>
        </w:numPr>
        <w:suppressAutoHyphens/>
        <w:spacing w:after="0" w:line="240" w:lineRule="auto"/>
        <w:jc w:val="both"/>
        <w:rPr>
          <w:rFonts w:ascii="Times New Roman" w:hAnsi="Times New Roman" w:cs="Times New Roman"/>
          <w:sz w:val="24"/>
          <w:szCs w:val="24"/>
        </w:rPr>
      </w:pPr>
      <w:r w:rsidRPr="00BE28B4">
        <w:rPr>
          <w:rFonts w:ascii="Times New Roman" w:hAnsi="Times New Roman" w:cs="Times New Roman"/>
          <w:sz w:val="24"/>
          <w:szCs w:val="24"/>
        </w:rPr>
        <w:t>«День матери»</w:t>
      </w:r>
    </w:p>
    <w:p w:rsidR="00F96511" w:rsidRPr="00BE28B4" w:rsidRDefault="00F96511" w:rsidP="00D042B6">
      <w:pPr>
        <w:numPr>
          <w:ilvl w:val="0"/>
          <w:numId w:val="56"/>
        </w:numPr>
        <w:suppressAutoHyphens/>
        <w:spacing w:after="0" w:line="240" w:lineRule="auto"/>
        <w:jc w:val="both"/>
        <w:rPr>
          <w:rFonts w:ascii="Times New Roman" w:hAnsi="Times New Roman" w:cs="Times New Roman"/>
          <w:sz w:val="24"/>
          <w:szCs w:val="24"/>
        </w:rPr>
      </w:pPr>
      <w:r w:rsidRPr="00BE28B4">
        <w:rPr>
          <w:rFonts w:ascii="Times New Roman" w:hAnsi="Times New Roman" w:cs="Times New Roman"/>
          <w:sz w:val="24"/>
          <w:szCs w:val="24"/>
        </w:rPr>
        <w:t>«День народного единства»</w:t>
      </w:r>
    </w:p>
    <w:p w:rsidR="00F96511" w:rsidRPr="00BE28B4" w:rsidRDefault="00F96511" w:rsidP="00D042B6">
      <w:pPr>
        <w:numPr>
          <w:ilvl w:val="0"/>
          <w:numId w:val="56"/>
        </w:numPr>
        <w:suppressAutoHyphens/>
        <w:spacing w:after="0" w:line="240" w:lineRule="auto"/>
        <w:jc w:val="both"/>
        <w:rPr>
          <w:rFonts w:ascii="Times New Roman" w:hAnsi="Times New Roman" w:cs="Times New Roman"/>
          <w:sz w:val="24"/>
          <w:szCs w:val="24"/>
        </w:rPr>
      </w:pPr>
      <w:r w:rsidRPr="00BE28B4">
        <w:rPr>
          <w:rFonts w:ascii="Times New Roman" w:hAnsi="Times New Roman" w:cs="Times New Roman"/>
          <w:sz w:val="24"/>
          <w:szCs w:val="24"/>
        </w:rPr>
        <w:t>«Сабантуй»</w:t>
      </w:r>
    </w:p>
    <w:p w:rsidR="00F96511" w:rsidRPr="00BE28B4" w:rsidRDefault="00F96511" w:rsidP="00D042B6">
      <w:pPr>
        <w:numPr>
          <w:ilvl w:val="0"/>
          <w:numId w:val="56"/>
        </w:numPr>
        <w:suppressAutoHyphens/>
        <w:spacing w:after="0" w:line="240" w:lineRule="auto"/>
        <w:jc w:val="both"/>
        <w:rPr>
          <w:rFonts w:ascii="Times New Roman" w:hAnsi="Times New Roman" w:cs="Times New Roman"/>
          <w:sz w:val="24"/>
          <w:szCs w:val="24"/>
        </w:rPr>
      </w:pPr>
      <w:r w:rsidRPr="00BE28B4">
        <w:rPr>
          <w:rFonts w:ascii="Times New Roman" w:hAnsi="Times New Roman" w:cs="Times New Roman"/>
          <w:sz w:val="24"/>
          <w:szCs w:val="24"/>
        </w:rPr>
        <w:t>«День защитника отечества»</w:t>
      </w:r>
    </w:p>
    <w:p w:rsidR="00F96511" w:rsidRPr="00BE28B4" w:rsidRDefault="00F96511" w:rsidP="00D042B6">
      <w:pPr>
        <w:numPr>
          <w:ilvl w:val="0"/>
          <w:numId w:val="56"/>
        </w:numPr>
        <w:suppressAutoHyphens/>
        <w:spacing w:after="0" w:line="240" w:lineRule="auto"/>
        <w:jc w:val="both"/>
        <w:rPr>
          <w:rFonts w:ascii="Times New Roman" w:hAnsi="Times New Roman" w:cs="Times New Roman"/>
          <w:sz w:val="24"/>
          <w:szCs w:val="24"/>
        </w:rPr>
      </w:pPr>
      <w:r w:rsidRPr="00BE28B4">
        <w:rPr>
          <w:rFonts w:ascii="Times New Roman" w:hAnsi="Times New Roman" w:cs="Times New Roman"/>
          <w:sz w:val="24"/>
          <w:szCs w:val="24"/>
        </w:rPr>
        <w:t>«День победы»</w:t>
      </w:r>
    </w:p>
    <w:p w:rsidR="00F96511" w:rsidRDefault="00F96511" w:rsidP="00D042B6">
      <w:pPr>
        <w:numPr>
          <w:ilvl w:val="0"/>
          <w:numId w:val="56"/>
        </w:numPr>
        <w:suppressAutoHyphens/>
        <w:spacing w:after="0" w:line="240" w:lineRule="auto"/>
        <w:jc w:val="both"/>
        <w:rPr>
          <w:rFonts w:ascii="Times New Roman" w:hAnsi="Times New Roman" w:cs="Times New Roman"/>
          <w:sz w:val="24"/>
          <w:szCs w:val="24"/>
        </w:rPr>
      </w:pPr>
      <w:r w:rsidRPr="00BE28B4">
        <w:rPr>
          <w:rFonts w:ascii="Times New Roman" w:hAnsi="Times New Roman" w:cs="Times New Roman"/>
          <w:sz w:val="24"/>
          <w:szCs w:val="24"/>
        </w:rPr>
        <w:t>«Международный женский день»</w:t>
      </w:r>
    </w:p>
    <w:p w:rsidR="00F96511" w:rsidRDefault="00F96511" w:rsidP="00D042B6">
      <w:pPr>
        <w:numPr>
          <w:ilvl w:val="0"/>
          <w:numId w:val="56"/>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«Праздник весны и труда»</w:t>
      </w:r>
    </w:p>
    <w:p w:rsidR="00996DAF" w:rsidRPr="00BE28B4" w:rsidRDefault="00996DAF" w:rsidP="00D042B6">
      <w:pPr>
        <w:numPr>
          <w:ilvl w:val="0"/>
          <w:numId w:val="56"/>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«День родного языка»</w:t>
      </w:r>
    </w:p>
    <w:p w:rsidR="00F96511" w:rsidRPr="00BE28B4" w:rsidRDefault="00F96511" w:rsidP="00F96511">
      <w:pPr>
        <w:spacing w:after="0" w:line="240" w:lineRule="auto"/>
        <w:ind w:left="709"/>
        <w:jc w:val="both"/>
        <w:rPr>
          <w:rFonts w:ascii="Times New Roman" w:hAnsi="Times New Roman" w:cs="Times New Roman"/>
          <w:sz w:val="24"/>
          <w:szCs w:val="24"/>
        </w:rPr>
      </w:pPr>
      <w:r w:rsidRPr="00BE28B4">
        <w:rPr>
          <w:rFonts w:ascii="Times New Roman" w:hAnsi="Times New Roman" w:cs="Times New Roman"/>
          <w:sz w:val="24"/>
          <w:szCs w:val="24"/>
        </w:rPr>
        <w:t>К сезонным праздникам можно отнести следующее:</w:t>
      </w:r>
    </w:p>
    <w:p w:rsidR="00F96511" w:rsidRPr="00BE28B4" w:rsidRDefault="00F96511" w:rsidP="00D042B6">
      <w:pPr>
        <w:numPr>
          <w:ilvl w:val="0"/>
          <w:numId w:val="57"/>
        </w:numPr>
        <w:suppressAutoHyphens/>
        <w:spacing w:after="0" w:line="240" w:lineRule="auto"/>
        <w:jc w:val="both"/>
        <w:rPr>
          <w:rFonts w:ascii="Times New Roman" w:hAnsi="Times New Roman" w:cs="Times New Roman"/>
          <w:sz w:val="24"/>
          <w:szCs w:val="24"/>
        </w:rPr>
      </w:pPr>
      <w:r w:rsidRPr="00BE28B4">
        <w:rPr>
          <w:rFonts w:ascii="Times New Roman" w:hAnsi="Times New Roman" w:cs="Times New Roman"/>
          <w:sz w:val="24"/>
          <w:szCs w:val="24"/>
        </w:rPr>
        <w:t>«Осенний бал»</w:t>
      </w:r>
    </w:p>
    <w:p w:rsidR="00F96511" w:rsidRPr="00BE28B4" w:rsidRDefault="00F96511" w:rsidP="00D042B6">
      <w:pPr>
        <w:numPr>
          <w:ilvl w:val="0"/>
          <w:numId w:val="57"/>
        </w:numPr>
        <w:suppressAutoHyphens/>
        <w:spacing w:after="0" w:line="240" w:lineRule="auto"/>
        <w:jc w:val="both"/>
        <w:rPr>
          <w:rFonts w:ascii="Times New Roman" w:hAnsi="Times New Roman" w:cs="Times New Roman"/>
          <w:sz w:val="24"/>
          <w:szCs w:val="24"/>
        </w:rPr>
      </w:pPr>
      <w:r w:rsidRPr="00BE28B4">
        <w:rPr>
          <w:rFonts w:ascii="Times New Roman" w:hAnsi="Times New Roman" w:cs="Times New Roman"/>
          <w:sz w:val="24"/>
          <w:szCs w:val="24"/>
        </w:rPr>
        <w:t>«Новый год»</w:t>
      </w:r>
    </w:p>
    <w:p w:rsidR="00F96511" w:rsidRPr="00BE28B4" w:rsidRDefault="00F96511" w:rsidP="00D042B6">
      <w:pPr>
        <w:numPr>
          <w:ilvl w:val="0"/>
          <w:numId w:val="57"/>
        </w:numPr>
        <w:suppressAutoHyphens/>
        <w:spacing w:after="0" w:line="240" w:lineRule="auto"/>
        <w:jc w:val="both"/>
        <w:rPr>
          <w:rFonts w:ascii="Times New Roman" w:hAnsi="Times New Roman" w:cs="Times New Roman"/>
          <w:sz w:val="24"/>
          <w:szCs w:val="24"/>
        </w:rPr>
      </w:pPr>
      <w:r w:rsidRPr="00BE28B4">
        <w:rPr>
          <w:rFonts w:ascii="Times New Roman" w:hAnsi="Times New Roman" w:cs="Times New Roman"/>
          <w:sz w:val="24"/>
          <w:szCs w:val="24"/>
        </w:rPr>
        <w:t>«Масленица»</w:t>
      </w:r>
    </w:p>
    <w:p w:rsidR="00F96511" w:rsidRDefault="00F96511" w:rsidP="00D042B6">
      <w:pPr>
        <w:numPr>
          <w:ilvl w:val="0"/>
          <w:numId w:val="57"/>
        </w:numPr>
        <w:suppressAutoHyphens/>
        <w:spacing w:after="0" w:line="240" w:lineRule="auto"/>
        <w:jc w:val="both"/>
        <w:rPr>
          <w:rFonts w:ascii="Times New Roman" w:hAnsi="Times New Roman" w:cs="Times New Roman"/>
          <w:sz w:val="24"/>
          <w:szCs w:val="24"/>
        </w:rPr>
      </w:pPr>
      <w:r w:rsidRPr="00BE28B4">
        <w:rPr>
          <w:rFonts w:ascii="Times New Roman" w:hAnsi="Times New Roman" w:cs="Times New Roman"/>
          <w:sz w:val="24"/>
          <w:szCs w:val="24"/>
        </w:rPr>
        <w:t>«Науруз»</w:t>
      </w:r>
    </w:p>
    <w:p w:rsidR="00F96511" w:rsidRDefault="00F96511" w:rsidP="00F9651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В профессиональные и международные праздники социальной направленности воспитатели организуют для детей тематические беседы, квесты, маршрутные игры. Например, в день земли, день воды, день птиц, день улыбки и день «Спасибо».</w:t>
      </w:r>
    </w:p>
    <w:p w:rsidR="00382DBB" w:rsidRPr="00382DBB" w:rsidRDefault="00382DBB" w:rsidP="00382DBB">
      <w:pPr>
        <w:suppressAutoHyphens/>
        <w:spacing w:after="0" w:line="240" w:lineRule="auto"/>
        <w:ind w:left="-142" w:firstLine="142"/>
        <w:jc w:val="both"/>
        <w:rPr>
          <w:rFonts w:ascii="Times New Roman" w:hAnsi="Times New Roman" w:cs="Times New Roman"/>
          <w:b/>
          <w:sz w:val="24"/>
          <w:szCs w:val="24"/>
          <w:u w:val="single"/>
        </w:rPr>
      </w:pPr>
      <w:r w:rsidRPr="00382DBB">
        <w:rPr>
          <w:rFonts w:ascii="Times New Roman" w:hAnsi="Times New Roman" w:cs="Times New Roman"/>
          <w:b/>
          <w:sz w:val="24"/>
          <w:szCs w:val="24"/>
          <w:u w:val="single"/>
        </w:rPr>
        <w:t>Региональные характеристики уклада МБДОУ Лаишевского детского сада «Счастливый малыш»</w:t>
      </w:r>
    </w:p>
    <w:p w:rsidR="00382DBB" w:rsidRPr="00382DBB" w:rsidRDefault="00382DBB" w:rsidP="00382DBB">
      <w:pPr>
        <w:pStyle w:val="TableParagraph"/>
        <w:ind w:left="-142" w:firstLine="142"/>
        <w:jc w:val="both"/>
        <w:rPr>
          <w:sz w:val="24"/>
          <w:szCs w:val="24"/>
        </w:rPr>
      </w:pPr>
      <w:r w:rsidRPr="00382DBB">
        <w:rPr>
          <w:sz w:val="24"/>
          <w:szCs w:val="24"/>
        </w:rPr>
        <w:t>1)Создание</w:t>
      </w:r>
      <w:r w:rsidRPr="00382DBB">
        <w:rPr>
          <w:spacing w:val="-3"/>
          <w:sz w:val="24"/>
          <w:szCs w:val="24"/>
        </w:rPr>
        <w:t xml:space="preserve"> </w:t>
      </w:r>
      <w:r w:rsidRPr="00382DBB">
        <w:rPr>
          <w:sz w:val="24"/>
          <w:szCs w:val="24"/>
        </w:rPr>
        <w:t>уклада</w:t>
      </w:r>
      <w:r w:rsidRPr="00382DBB">
        <w:rPr>
          <w:spacing w:val="-1"/>
          <w:sz w:val="24"/>
          <w:szCs w:val="24"/>
        </w:rPr>
        <w:t xml:space="preserve"> </w:t>
      </w:r>
      <w:r w:rsidRPr="00382DBB">
        <w:rPr>
          <w:sz w:val="24"/>
          <w:szCs w:val="24"/>
        </w:rPr>
        <w:t>ДОО</w:t>
      </w:r>
      <w:r w:rsidRPr="00382DBB">
        <w:rPr>
          <w:spacing w:val="-3"/>
          <w:sz w:val="24"/>
          <w:szCs w:val="24"/>
        </w:rPr>
        <w:t xml:space="preserve"> </w:t>
      </w:r>
      <w:r w:rsidRPr="00382DBB">
        <w:rPr>
          <w:sz w:val="24"/>
          <w:szCs w:val="24"/>
        </w:rPr>
        <w:t>на</w:t>
      </w:r>
      <w:r w:rsidRPr="00382DBB">
        <w:rPr>
          <w:spacing w:val="-1"/>
          <w:sz w:val="24"/>
          <w:szCs w:val="24"/>
        </w:rPr>
        <w:t xml:space="preserve"> </w:t>
      </w:r>
      <w:r w:rsidRPr="00382DBB">
        <w:rPr>
          <w:sz w:val="24"/>
          <w:szCs w:val="24"/>
        </w:rPr>
        <w:t>основе</w:t>
      </w:r>
      <w:r w:rsidRPr="00382DBB">
        <w:rPr>
          <w:spacing w:val="-3"/>
          <w:sz w:val="24"/>
          <w:szCs w:val="24"/>
        </w:rPr>
        <w:t xml:space="preserve"> </w:t>
      </w:r>
      <w:r w:rsidRPr="00382DBB">
        <w:rPr>
          <w:sz w:val="24"/>
          <w:szCs w:val="24"/>
        </w:rPr>
        <w:t>базовых</w:t>
      </w:r>
      <w:r w:rsidRPr="00382DBB">
        <w:rPr>
          <w:spacing w:val="-2"/>
          <w:sz w:val="24"/>
          <w:szCs w:val="24"/>
        </w:rPr>
        <w:t xml:space="preserve"> </w:t>
      </w:r>
      <w:r w:rsidRPr="00382DBB">
        <w:rPr>
          <w:sz w:val="24"/>
          <w:szCs w:val="24"/>
        </w:rPr>
        <w:t>и</w:t>
      </w:r>
      <w:r w:rsidRPr="00382DBB">
        <w:rPr>
          <w:spacing w:val="-2"/>
          <w:sz w:val="24"/>
          <w:szCs w:val="24"/>
        </w:rPr>
        <w:t xml:space="preserve"> </w:t>
      </w:r>
      <w:r w:rsidRPr="00382DBB">
        <w:rPr>
          <w:sz w:val="24"/>
          <w:szCs w:val="24"/>
        </w:rPr>
        <w:t>национальных</w:t>
      </w:r>
      <w:r w:rsidRPr="00382DBB">
        <w:rPr>
          <w:spacing w:val="-2"/>
          <w:sz w:val="24"/>
          <w:szCs w:val="24"/>
        </w:rPr>
        <w:t xml:space="preserve"> </w:t>
      </w:r>
      <w:r w:rsidRPr="00382DBB">
        <w:rPr>
          <w:sz w:val="24"/>
          <w:szCs w:val="24"/>
        </w:rPr>
        <w:t>ценностей:</w:t>
      </w:r>
    </w:p>
    <w:p w:rsidR="00382DBB" w:rsidRPr="00382DBB" w:rsidRDefault="00382DBB" w:rsidP="00382DBB">
      <w:pPr>
        <w:pStyle w:val="TableParagraph"/>
        <w:spacing w:before="2"/>
        <w:ind w:left="-142" w:firstLine="142"/>
        <w:jc w:val="both"/>
        <w:rPr>
          <w:b/>
          <w:sz w:val="24"/>
          <w:szCs w:val="24"/>
        </w:rPr>
      </w:pPr>
    </w:p>
    <w:p w:rsidR="00382DBB" w:rsidRPr="00382DBB" w:rsidRDefault="00382DBB" w:rsidP="00382DBB">
      <w:pPr>
        <w:pStyle w:val="TableParagraph"/>
        <w:tabs>
          <w:tab w:val="left" w:pos="932"/>
          <w:tab w:val="left" w:pos="1633"/>
          <w:tab w:val="left" w:pos="3751"/>
          <w:tab w:val="left" w:pos="5167"/>
          <w:tab w:val="left" w:pos="5706"/>
          <w:tab w:val="left" w:pos="6330"/>
          <w:tab w:val="left" w:pos="7728"/>
        </w:tabs>
        <w:ind w:left="-142" w:firstLine="142"/>
        <w:jc w:val="both"/>
        <w:rPr>
          <w:b/>
          <w:sz w:val="24"/>
          <w:szCs w:val="24"/>
        </w:rPr>
      </w:pPr>
      <w:r w:rsidRPr="00382DBB">
        <w:rPr>
          <w:sz w:val="24"/>
          <w:szCs w:val="24"/>
        </w:rPr>
        <w:t>Уклад</w:t>
      </w:r>
      <w:r w:rsidRPr="00382DBB">
        <w:rPr>
          <w:sz w:val="24"/>
          <w:szCs w:val="24"/>
        </w:rPr>
        <w:tab/>
        <w:t>ДОО</w:t>
      </w:r>
      <w:r w:rsidRPr="00382DBB">
        <w:rPr>
          <w:sz w:val="24"/>
          <w:szCs w:val="24"/>
        </w:rPr>
        <w:tab/>
        <w:t xml:space="preserve">задает  </w:t>
      </w:r>
      <w:r w:rsidRPr="00382DBB">
        <w:rPr>
          <w:spacing w:val="15"/>
          <w:sz w:val="24"/>
          <w:szCs w:val="24"/>
        </w:rPr>
        <w:t xml:space="preserve"> </w:t>
      </w:r>
      <w:r w:rsidRPr="00382DBB">
        <w:rPr>
          <w:sz w:val="24"/>
          <w:szCs w:val="24"/>
        </w:rPr>
        <w:t>ценности</w:t>
      </w:r>
      <w:r w:rsidRPr="00382DBB">
        <w:rPr>
          <w:sz w:val="24"/>
          <w:szCs w:val="24"/>
        </w:rPr>
        <w:tab/>
        <w:t>воспитания</w:t>
      </w:r>
      <w:r w:rsidRPr="00382DBB">
        <w:rPr>
          <w:sz w:val="24"/>
          <w:szCs w:val="24"/>
        </w:rPr>
        <w:tab/>
        <w:t>для</w:t>
      </w:r>
      <w:r w:rsidRPr="00382DBB">
        <w:rPr>
          <w:sz w:val="24"/>
          <w:szCs w:val="24"/>
        </w:rPr>
        <w:tab/>
        <w:t>всех</w:t>
      </w:r>
      <w:r w:rsidRPr="00382DBB">
        <w:rPr>
          <w:sz w:val="24"/>
          <w:szCs w:val="24"/>
        </w:rPr>
        <w:tab/>
        <w:t>участников</w:t>
      </w:r>
      <w:r w:rsidRPr="00382DBB">
        <w:rPr>
          <w:sz w:val="24"/>
          <w:szCs w:val="24"/>
        </w:rPr>
        <w:tab/>
      </w:r>
      <w:r w:rsidRPr="00382DBB">
        <w:rPr>
          <w:spacing w:val="-1"/>
          <w:sz w:val="24"/>
          <w:szCs w:val="24"/>
        </w:rPr>
        <w:t>образовательных</w:t>
      </w:r>
      <w:r w:rsidRPr="00382DBB">
        <w:rPr>
          <w:spacing w:val="-57"/>
          <w:sz w:val="24"/>
          <w:szCs w:val="24"/>
        </w:rPr>
        <w:t xml:space="preserve"> </w:t>
      </w:r>
      <w:r w:rsidRPr="00382DBB">
        <w:rPr>
          <w:sz w:val="24"/>
          <w:szCs w:val="24"/>
        </w:rPr>
        <w:t>отношений.</w:t>
      </w:r>
    </w:p>
    <w:p w:rsidR="00382DBB" w:rsidRPr="00382DBB" w:rsidRDefault="00382DBB" w:rsidP="00382DBB">
      <w:pPr>
        <w:pStyle w:val="TableParagraph"/>
        <w:ind w:left="-142" w:firstLine="142"/>
        <w:jc w:val="both"/>
        <w:rPr>
          <w:b/>
          <w:sz w:val="24"/>
          <w:szCs w:val="24"/>
        </w:rPr>
      </w:pPr>
      <w:r w:rsidRPr="00382DBB">
        <w:rPr>
          <w:sz w:val="24"/>
          <w:szCs w:val="24"/>
        </w:rPr>
        <w:t>Система</w:t>
      </w:r>
      <w:r w:rsidRPr="00382DBB">
        <w:rPr>
          <w:spacing w:val="35"/>
          <w:sz w:val="24"/>
          <w:szCs w:val="24"/>
        </w:rPr>
        <w:t xml:space="preserve"> </w:t>
      </w:r>
      <w:r w:rsidRPr="00382DBB">
        <w:rPr>
          <w:sz w:val="24"/>
          <w:szCs w:val="24"/>
        </w:rPr>
        <w:t>отношений</w:t>
      </w:r>
      <w:r w:rsidRPr="00382DBB">
        <w:rPr>
          <w:spacing w:val="35"/>
          <w:sz w:val="24"/>
          <w:szCs w:val="24"/>
        </w:rPr>
        <w:t xml:space="preserve"> </w:t>
      </w:r>
      <w:r w:rsidRPr="00382DBB">
        <w:rPr>
          <w:sz w:val="24"/>
          <w:szCs w:val="24"/>
        </w:rPr>
        <w:t>взрослых</w:t>
      </w:r>
      <w:r w:rsidRPr="00382DBB">
        <w:rPr>
          <w:spacing w:val="34"/>
          <w:sz w:val="24"/>
          <w:szCs w:val="24"/>
        </w:rPr>
        <w:t xml:space="preserve"> </w:t>
      </w:r>
      <w:r w:rsidRPr="00382DBB">
        <w:rPr>
          <w:sz w:val="24"/>
          <w:szCs w:val="24"/>
        </w:rPr>
        <w:t>и</w:t>
      </w:r>
      <w:r w:rsidRPr="00382DBB">
        <w:rPr>
          <w:spacing w:val="36"/>
          <w:sz w:val="24"/>
          <w:szCs w:val="24"/>
        </w:rPr>
        <w:t xml:space="preserve"> </w:t>
      </w:r>
      <w:r w:rsidRPr="00382DBB">
        <w:rPr>
          <w:sz w:val="24"/>
          <w:szCs w:val="24"/>
        </w:rPr>
        <w:t>детей,</w:t>
      </w:r>
      <w:r w:rsidRPr="00382DBB">
        <w:rPr>
          <w:spacing w:val="35"/>
          <w:sz w:val="24"/>
          <w:szCs w:val="24"/>
        </w:rPr>
        <w:t xml:space="preserve"> </w:t>
      </w:r>
      <w:r w:rsidRPr="00382DBB">
        <w:rPr>
          <w:sz w:val="24"/>
          <w:szCs w:val="24"/>
        </w:rPr>
        <w:t>основанная</w:t>
      </w:r>
      <w:r w:rsidRPr="00382DBB">
        <w:rPr>
          <w:spacing w:val="33"/>
          <w:sz w:val="24"/>
          <w:szCs w:val="24"/>
        </w:rPr>
        <w:t xml:space="preserve"> </w:t>
      </w:r>
      <w:r w:rsidRPr="00382DBB">
        <w:rPr>
          <w:sz w:val="24"/>
          <w:szCs w:val="24"/>
        </w:rPr>
        <w:t>на</w:t>
      </w:r>
      <w:r w:rsidRPr="00382DBB">
        <w:rPr>
          <w:spacing w:val="35"/>
          <w:sz w:val="24"/>
          <w:szCs w:val="24"/>
        </w:rPr>
        <w:t xml:space="preserve"> </w:t>
      </w:r>
      <w:r w:rsidRPr="00382DBB">
        <w:rPr>
          <w:sz w:val="24"/>
          <w:szCs w:val="24"/>
        </w:rPr>
        <w:t>взаимном</w:t>
      </w:r>
      <w:r w:rsidRPr="00382DBB">
        <w:rPr>
          <w:spacing w:val="34"/>
          <w:sz w:val="24"/>
          <w:szCs w:val="24"/>
        </w:rPr>
        <w:t xml:space="preserve"> </w:t>
      </w:r>
      <w:r w:rsidRPr="00382DBB">
        <w:rPr>
          <w:sz w:val="24"/>
          <w:szCs w:val="24"/>
        </w:rPr>
        <w:t>уважении</w:t>
      </w:r>
      <w:r w:rsidRPr="00382DBB">
        <w:rPr>
          <w:spacing w:val="35"/>
          <w:sz w:val="24"/>
          <w:szCs w:val="24"/>
        </w:rPr>
        <w:t xml:space="preserve"> </w:t>
      </w:r>
      <w:r w:rsidRPr="00382DBB">
        <w:rPr>
          <w:sz w:val="24"/>
          <w:szCs w:val="24"/>
        </w:rPr>
        <w:t>и</w:t>
      </w:r>
      <w:r w:rsidRPr="00382DBB">
        <w:rPr>
          <w:spacing w:val="35"/>
          <w:sz w:val="24"/>
          <w:szCs w:val="24"/>
        </w:rPr>
        <w:t xml:space="preserve"> </w:t>
      </w:r>
      <w:r w:rsidRPr="00382DBB">
        <w:rPr>
          <w:sz w:val="24"/>
          <w:szCs w:val="24"/>
        </w:rPr>
        <w:t>ценностях</w:t>
      </w:r>
      <w:r w:rsidRPr="00382DBB">
        <w:rPr>
          <w:spacing w:val="-57"/>
          <w:sz w:val="24"/>
          <w:szCs w:val="24"/>
        </w:rPr>
        <w:t xml:space="preserve"> </w:t>
      </w:r>
      <w:r w:rsidRPr="00382DBB">
        <w:rPr>
          <w:sz w:val="24"/>
          <w:szCs w:val="24"/>
        </w:rPr>
        <w:t>воспитания,</w:t>
      </w:r>
      <w:r w:rsidRPr="00382DBB">
        <w:rPr>
          <w:spacing w:val="1"/>
          <w:sz w:val="24"/>
          <w:szCs w:val="24"/>
        </w:rPr>
        <w:t xml:space="preserve"> </w:t>
      </w:r>
      <w:r w:rsidRPr="00382DBB">
        <w:rPr>
          <w:sz w:val="24"/>
          <w:szCs w:val="24"/>
        </w:rPr>
        <w:t>включает:</w:t>
      </w:r>
    </w:p>
    <w:p w:rsidR="00382DBB" w:rsidRPr="00382DBB" w:rsidRDefault="00382DBB" w:rsidP="00382DBB">
      <w:pPr>
        <w:pStyle w:val="TableParagraph"/>
        <w:ind w:left="-142" w:firstLine="142"/>
        <w:jc w:val="both"/>
        <w:rPr>
          <w:sz w:val="24"/>
          <w:szCs w:val="24"/>
        </w:rPr>
      </w:pPr>
      <w:r>
        <w:rPr>
          <w:sz w:val="24"/>
          <w:szCs w:val="24"/>
          <w:lang w:val="ru-RU"/>
        </w:rPr>
        <w:t>1)</w:t>
      </w:r>
      <w:r w:rsidRPr="00382DBB">
        <w:rPr>
          <w:sz w:val="24"/>
          <w:szCs w:val="24"/>
        </w:rPr>
        <w:t>Круг</w:t>
      </w:r>
      <w:r w:rsidRPr="00382DBB">
        <w:rPr>
          <w:spacing w:val="-5"/>
          <w:sz w:val="24"/>
          <w:szCs w:val="24"/>
        </w:rPr>
        <w:t xml:space="preserve"> </w:t>
      </w:r>
      <w:r w:rsidRPr="00382DBB">
        <w:rPr>
          <w:sz w:val="24"/>
          <w:szCs w:val="24"/>
        </w:rPr>
        <w:t>традиционных</w:t>
      </w:r>
      <w:r w:rsidRPr="00382DBB">
        <w:rPr>
          <w:spacing w:val="-5"/>
          <w:sz w:val="24"/>
          <w:szCs w:val="24"/>
        </w:rPr>
        <w:t xml:space="preserve"> </w:t>
      </w:r>
      <w:r w:rsidRPr="00382DBB">
        <w:rPr>
          <w:sz w:val="24"/>
          <w:szCs w:val="24"/>
        </w:rPr>
        <w:t>праздников</w:t>
      </w:r>
      <w:r w:rsidRPr="00382DBB">
        <w:rPr>
          <w:spacing w:val="-4"/>
          <w:sz w:val="24"/>
          <w:szCs w:val="24"/>
        </w:rPr>
        <w:t xml:space="preserve"> </w:t>
      </w:r>
      <w:r w:rsidRPr="00382DBB">
        <w:rPr>
          <w:sz w:val="24"/>
          <w:szCs w:val="24"/>
        </w:rPr>
        <w:t>и</w:t>
      </w:r>
      <w:r w:rsidRPr="00382DBB">
        <w:rPr>
          <w:spacing w:val="-3"/>
          <w:sz w:val="24"/>
          <w:szCs w:val="24"/>
        </w:rPr>
        <w:t xml:space="preserve"> </w:t>
      </w:r>
      <w:r w:rsidRPr="00382DBB">
        <w:rPr>
          <w:sz w:val="24"/>
          <w:szCs w:val="24"/>
        </w:rPr>
        <w:t>событий.</w:t>
      </w:r>
      <w:r w:rsidRPr="00382DBB">
        <w:rPr>
          <w:spacing w:val="-57"/>
          <w:sz w:val="24"/>
          <w:szCs w:val="24"/>
        </w:rPr>
        <w:t xml:space="preserve"> </w:t>
      </w:r>
      <w:r w:rsidRPr="00382DBB">
        <w:rPr>
          <w:sz w:val="24"/>
          <w:szCs w:val="24"/>
        </w:rPr>
        <w:t>Режим</w:t>
      </w:r>
      <w:r w:rsidRPr="00382DBB">
        <w:rPr>
          <w:spacing w:val="-3"/>
          <w:sz w:val="24"/>
          <w:szCs w:val="24"/>
        </w:rPr>
        <w:t xml:space="preserve"> </w:t>
      </w:r>
      <w:r w:rsidRPr="00382DBB">
        <w:rPr>
          <w:sz w:val="24"/>
          <w:szCs w:val="24"/>
        </w:rPr>
        <w:t>дня,</w:t>
      </w:r>
      <w:r w:rsidRPr="00382DBB">
        <w:rPr>
          <w:spacing w:val="-1"/>
          <w:sz w:val="24"/>
          <w:szCs w:val="24"/>
        </w:rPr>
        <w:t xml:space="preserve"> </w:t>
      </w:r>
      <w:r w:rsidRPr="00382DBB">
        <w:rPr>
          <w:sz w:val="24"/>
          <w:szCs w:val="24"/>
        </w:rPr>
        <w:t>правила</w:t>
      </w:r>
      <w:r w:rsidRPr="00382DBB">
        <w:rPr>
          <w:spacing w:val="-1"/>
          <w:sz w:val="24"/>
          <w:szCs w:val="24"/>
        </w:rPr>
        <w:t xml:space="preserve"> </w:t>
      </w:r>
      <w:r w:rsidRPr="00382DBB">
        <w:rPr>
          <w:sz w:val="24"/>
          <w:szCs w:val="24"/>
        </w:rPr>
        <w:t>поведения</w:t>
      </w:r>
      <w:r w:rsidRPr="00382DBB">
        <w:rPr>
          <w:spacing w:val="-4"/>
          <w:sz w:val="24"/>
          <w:szCs w:val="24"/>
        </w:rPr>
        <w:t xml:space="preserve"> </w:t>
      </w:r>
      <w:r w:rsidRPr="00382DBB">
        <w:rPr>
          <w:sz w:val="24"/>
          <w:szCs w:val="24"/>
        </w:rPr>
        <w:t>и</w:t>
      </w:r>
      <w:r w:rsidRPr="00382DBB">
        <w:rPr>
          <w:spacing w:val="-1"/>
          <w:sz w:val="24"/>
          <w:szCs w:val="24"/>
        </w:rPr>
        <w:t xml:space="preserve"> </w:t>
      </w:r>
      <w:r w:rsidRPr="00382DBB">
        <w:rPr>
          <w:sz w:val="24"/>
          <w:szCs w:val="24"/>
        </w:rPr>
        <w:t>ритуалы.</w:t>
      </w:r>
    </w:p>
    <w:p w:rsidR="00382DBB" w:rsidRPr="00382DBB" w:rsidRDefault="00382DBB" w:rsidP="00382DBB">
      <w:pPr>
        <w:pStyle w:val="TableParagraph"/>
        <w:spacing w:before="2"/>
        <w:ind w:left="-142" w:firstLine="142"/>
        <w:jc w:val="both"/>
        <w:rPr>
          <w:sz w:val="24"/>
          <w:szCs w:val="24"/>
        </w:rPr>
      </w:pPr>
      <w:r w:rsidRPr="00382DBB">
        <w:rPr>
          <w:sz w:val="24"/>
          <w:szCs w:val="24"/>
        </w:rPr>
        <w:t>Возможность</w:t>
      </w:r>
      <w:r w:rsidRPr="00382DBB">
        <w:rPr>
          <w:spacing w:val="-5"/>
          <w:sz w:val="24"/>
          <w:szCs w:val="24"/>
        </w:rPr>
        <w:t xml:space="preserve"> </w:t>
      </w:r>
      <w:r w:rsidRPr="00382DBB">
        <w:rPr>
          <w:sz w:val="24"/>
          <w:szCs w:val="24"/>
        </w:rPr>
        <w:t>разновозрастного</w:t>
      </w:r>
      <w:r w:rsidRPr="00382DBB">
        <w:rPr>
          <w:spacing w:val="-4"/>
          <w:sz w:val="24"/>
          <w:szCs w:val="24"/>
        </w:rPr>
        <w:t xml:space="preserve"> </w:t>
      </w:r>
      <w:r w:rsidRPr="00382DBB">
        <w:rPr>
          <w:sz w:val="24"/>
          <w:szCs w:val="24"/>
        </w:rPr>
        <w:t>общения</w:t>
      </w:r>
      <w:r w:rsidRPr="00382DBB">
        <w:rPr>
          <w:spacing w:val="-5"/>
          <w:sz w:val="24"/>
          <w:szCs w:val="24"/>
        </w:rPr>
        <w:t xml:space="preserve"> </w:t>
      </w:r>
      <w:r w:rsidRPr="00382DBB">
        <w:rPr>
          <w:sz w:val="24"/>
          <w:szCs w:val="24"/>
        </w:rPr>
        <w:t>и</w:t>
      </w:r>
      <w:r w:rsidRPr="00382DBB">
        <w:rPr>
          <w:spacing w:val="-3"/>
          <w:sz w:val="24"/>
          <w:szCs w:val="24"/>
        </w:rPr>
        <w:t xml:space="preserve"> </w:t>
      </w:r>
      <w:r w:rsidRPr="00382DBB">
        <w:rPr>
          <w:sz w:val="24"/>
          <w:szCs w:val="24"/>
        </w:rPr>
        <w:t>взаимодействия.</w:t>
      </w:r>
      <w:r w:rsidRPr="00382DBB">
        <w:rPr>
          <w:spacing w:val="-57"/>
          <w:sz w:val="24"/>
          <w:szCs w:val="24"/>
        </w:rPr>
        <w:t xml:space="preserve"> </w:t>
      </w:r>
      <w:r w:rsidRPr="00382DBB">
        <w:rPr>
          <w:sz w:val="24"/>
          <w:szCs w:val="24"/>
        </w:rPr>
        <w:t>Воспитание ответственности через доверие и с уважение.</w:t>
      </w:r>
      <w:r w:rsidRPr="00382DBB">
        <w:rPr>
          <w:spacing w:val="1"/>
          <w:sz w:val="24"/>
          <w:szCs w:val="24"/>
        </w:rPr>
        <w:t xml:space="preserve"> </w:t>
      </w:r>
      <w:r w:rsidRPr="00382DBB">
        <w:rPr>
          <w:sz w:val="24"/>
          <w:szCs w:val="24"/>
        </w:rPr>
        <w:t>Авторитет</w:t>
      </w:r>
      <w:r w:rsidRPr="00382DBB">
        <w:rPr>
          <w:spacing w:val="-2"/>
          <w:sz w:val="24"/>
          <w:szCs w:val="24"/>
        </w:rPr>
        <w:t xml:space="preserve"> </w:t>
      </w:r>
      <w:r w:rsidRPr="00382DBB">
        <w:rPr>
          <w:sz w:val="24"/>
          <w:szCs w:val="24"/>
        </w:rPr>
        <w:t>труда и знания.</w:t>
      </w:r>
    </w:p>
    <w:p w:rsidR="00382DBB" w:rsidRPr="00382DBB" w:rsidRDefault="00382DBB" w:rsidP="00382DBB">
      <w:pPr>
        <w:pStyle w:val="TableParagraph"/>
        <w:spacing w:before="4"/>
        <w:ind w:left="-142" w:firstLine="142"/>
        <w:jc w:val="both"/>
        <w:rPr>
          <w:b/>
          <w:sz w:val="24"/>
          <w:szCs w:val="24"/>
        </w:rPr>
      </w:pPr>
      <w:r w:rsidRPr="00382DBB">
        <w:rPr>
          <w:sz w:val="24"/>
          <w:szCs w:val="24"/>
        </w:rPr>
        <w:t>Свобода,</w:t>
      </w:r>
      <w:r w:rsidRPr="00382DBB">
        <w:rPr>
          <w:spacing w:val="-2"/>
          <w:sz w:val="24"/>
          <w:szCs w:val="24"/>
        </w:rPr>
        <w:t xml:space="preserve"> </w:t>
      </w:r>
      <w:r w:rsidRPr="00382DBB">
        <w:rPr>
          <w:sz w:val="24"/>
          <w:szCs w:val="24"/>
        </w:rPr>
        <w:t>ответственность</w:t>
      </w:r>
      <w:r w:rsidRPr="00382DBB">
        <w:rPr>
          <w:spacing w:val="-3"/>
          <w:sz w:val="24"/>
          <w:szCs w:val="24"/>
        </w:rPr>
        <w:t xml:space="preserve"> </w:t>
      </w:r>
      <w:r w:rsidRPr="00382DBB">
        <w:rPr>
          <w:sz w:val="24"/>
          <w:szCs w:val="24"/>
        </w:rPr>
        <w:t>и</w:t>
      </w:r>
      <w:r w:rsidRPr="00382DBB">
        <w:rPr>
          <w:spacing w:val="-2"/>
          <w:sz w:val="24"/>
          <w:szCs w:val="24"/>
        </w:rPr>
        <w:t xml:space="preserve"> </w:t>
      </w:r>
      <w:r w:rsidRPr="00382DBB">
        <w:rPr>
          <w:sz w:val="24"/>
          <w:szCs w:val="24"/>
        </w:rPr>
        <w:t>др.</w:t>
      </w:r>
    </w:p>
    <w:p w:rsidR="00382DBB" w:rsidRPr="00382DBB" w:rsidRDefault="00382DBB" w:rsidP="00382DBB">
      <w:pPr>
        <w:pStyle w:val="TableParagraph"/>
        <w:ind w:left="-142" w:firstLine="142"/>
        <w:jc w:val="both"/>
        <w:rPr>
          <w:b/>
          <w:sz w:val="24"/>
          <w:szCs w:val="24"/>
        </w:rPr>
      </w:pPr>
      <w:r w:rsidRPr="00382DBB">
        <w:rPr>
          <w:sz w:val="24"/>
          <w:szCs w:val="24"/>
        </w:rPr>
        <w:t>Уклад</w:t>
      </w:r>
      <w:r w:rsidRPr="00382DBB">
        <w:rPr>
          <w:spacing w:val="10"/>
          <w:sz w:val="24"/>
          <w:szCs w:val="24"/>
        </w:rPr>
        <w:t xml:space="preserve"> </w:t>
      </w:r>
      <w:r w:rsidRPr="00382DBB">
        <w:rPr>
          <w:sz w:val="24"/>
          <w:szCs w:val="24"/>
        </w:rPr>
        <w:t>учитывает</w:t>
      </w:r>
      <w:r w:rsidRPr="00382DBB">
        <w:rPr>
          <w:spacing w:val="66"/>
          <w:sz w:val="24"/>
          <w:szCs w:val="24"/>
        </w:rPr>
        <w:t xml:space="preserve"> </w:t>
      </w:r>
      <w:r w:rsidRPr="00382DBB">
        <w:rPr>
          <w:sz w:val="24"/>
          <w:szCs w:val="24"/>
        </w:rPr>
        <w:t>специфику</w:t>
      </w:r>
      <w:r w:rsidRPr="00382DBB">
        <w:rPr>
          <w:spacing w:val="67"/>
          <w:sz w:val="24"/>
          <w:szCs w:val="24"/>
        </w:rPr>
        <w:t xml:space="preserve"> </w:t>
      </w:r>
      <w:r w:rsidRPr="00382DBB">
        <w:rPr>
          <w:sz w:val="24"/>
          <w:szCs w:val="24"/>
        </w:rPr>
        <w:t>и</w:t>
      </w:r>
      <w:r w:rsidRPr="00382DBB">
        <w:rPr>
          <w:spacing w:val="68"/>
          <w:sz w:val="24"/>
          <w:szCs w:val="24"/>
        </w:rPr>
        <w:t xml:space="preserve"> </w:t>
      </w:r>
      <w:r w:rsidRPr="00382DBB">
        <w:rPr>
          <w:sz w:val="24"/>
          <w:szCs w:val="24"/>
        </w:rPr>
        <w:t>конкретные</w:t>
      </w:r>
      <w:r w:rsidRPr="00382DBB">
        <w:rPr>
          <w:spacing w:val="67"/>
          <w:sz w:val="24"/>
          <w:szCs w:val="24"/>
        </w:rPr>
        <w:t xml:space="preserve"> </w:t>
      </w:r>
      <w:r w:rsidRPr="00382DBB">
        <w:rPr>
          <w:sz w:val="24"/>
          <w:szCs w:val="24"/>
        </w:rPr>
        <w:t>формы</w:t>
      </w:r>
      <w:r w:rsidRPr="00382DBB">
        <w:rPr>
          <w:spacing w:val="69"/>
          <w:sz w:val="24"/>
          <w:szCs w:val="24"/>
        </w:rPr>
        <w:t xml:space="preserve"> </w:t>
      </w:r>
      <w:r w:rsidRPr="00382DBB">
        <w:rPr>
          <w:sz w:val="24"/>
          <w:szCs w:val="24"/>
        </w:rPr>
        <w:t>организации</w:t>
      </w:r>
      <w:r w:rsidRPr="00382DBB">
        <w:rPr>
          <w:spacing w:val="68"/>
          <w:sz w:val="24"/>
          <w:szCs w:val="24"/>
        </w:rPr>
        <w:t xml:space="preserve"> </w:t>
      </w:r>
      <w:r w:rsidRPr="00382DBB">
        <w:rPr>
          <w:sz w:val="24"/>
          <w:szCs w:val="24"/>
        </w:rPr>
        <w:t>распорядка</w:t>
      </w:r>
      <w:r w:rsidRPr="00382DBB">
        <w:rPr>
          <w:spacing w:val="68"/>
          <w:sz w:val="24"/>
          <w:szCs w:val="24"/>
        </w:rPr>
        <w:t xml:space="preserve"> </w:t>
      </w:r>
      <w:r w:rsidRPr="00382DBB">
        <w:rPr>
          <w:sz w:val="24"/>
          <w:szCs w:val="24"/>
        </w:rPr>
        <w:t>дневного, недельного,</w:t>
      </w:r>
      <w:r w:rsidRPr="00382DBB">
        <w:rPr>
          <w:spacing w:val="-1"/>
          <w:sz w:val="24"/>
          <w:szCs w:val="24"/>
        </w:rPr>
        <w:t xml:space="preserve"> </w:t>
      </w:r>
      <w:r w:rsidRPr="00382DBB">
        <w:rPr>
          <w:sz w:val="24"/>
          <w:szCs w:val="24"/>
        </w:rPr>
        <w:t>месячного,</w:t>
      </w:r>
      <w:r w:rsidRPr="00382DBB">
        <w:rPr>
          <w:spacing w:val="-5"/>
          <w:sz w:val="24"/>
          <w:szCs w:val="24"/>
        </w:rPr>
        <w:t xml:space="preserve"> </w:t>
      </w:r>
      <w:r w:rsidRPr="00382DBB">
        <w:rPr>
          <w:sz w:val="24"/>
          <w:szCs w:val="24"/>
        </w:rPr>
        <w:t>годового</w:t>
      </w:r>
      <w:r w:rsidRPr="00382DBB">
        <w:rPr>
          <w:spacing w:val="-2"/>
          <w:sz w:val="24"/>
          <w:szCs w:val="24"/>
        </w:rPr>
        <w:t xml:space="preserve"> </w:t>
      </w:r>
      <w:r w:rsidRPr="00382DBB">
        <w:rPr>
          <w:sz w:val="24"/>
          <w:szCs w:val="24"/>
        </w:rPr>
        <w:t>цикла</w:t>
      </w:r>
      <w:r w:rsidRPr="00382DBB">
        <w:rPr>
          <w:spacing w:val="-2"/>
          <w:sz w:val="24"/>
          <w:szCs w:val="24"/>
        </w:rPr>
        <w:t xml:space="preserve"> </w:t>
      </w:r>
      <w:r w:rsidRPr="00382DBB">
        <w:rPr>
          <w:sz w:val="24"/>
          <w:szCs w:val="24"/>
        </w:rPr>
        <w:t>жизни</w:t>
      </w:r>
      <w:r w:rsidRPr="00382DBB">
        <w:rPr>
          <w:spacing w:val="-5"/>
          <w:sz w:val="24"/>
          <w:szCs w:val="24"/>
        </w:rPr>
        <w:t xml:space="preserve"> </w:t>
      </w:r>
      <w:r w:rsidRPr="00382DBB">
        <w:rPr>
          <w:sz w:val="24"/>
          <w:szCs w:val="24"/>
        </w:rPr>
        <w:t>ДОО</w:t>
      </w:r>
      <w:r w:rsidRPr="00382DBB">
        <w:rPr>
          <w:spacing w:val="-3"/>
          <w:sz w:val="24"/>
          <w:szCs w:val="24"/>
        </w:rPr>
        <w:t xml:space="preserve"> </w:t>
      </w:r>
      <w:r w:rsidRPr="00382DBB">
        <w:rPr>
          <w:sz w:val="24"/>
          <w:szCs w:val="24"/>
        </w:rPr>
        <w:t>др.</w:t>
      </w:r>
    </w:p>
    <w:p w:rsidR="00382DBB" w:rsidRPr="00382DBB" w:rsidRDefault="00382DBB" w:rsidP="00382DBB">
      <w:pPr>
        <w:pStyle w:val="TableParagraph"/>
        <w:ind w:left="-142" w:firstLine="142"/>
        <w:jc w:val="both"/>
        <w:rPr>
          <w:b/>
          <w:sz w:val="24"/>
          <w:szCs w:val="24"/>
        </w:rPr>
      </w:pPr>
      <w:r w:rsidRPr="00382DBB">
        <w:rPr>
          <w:sz w:val="24"/>
          <w:szCs w:val="24"/>
        </w:rPr>
        <w:t>2)</w:t>
      </w:r>
      <w:r w:rsidRPr="00382DBB">
        <w:rPr>
          <w:spacing w:val="-3"/>
          <w:sz w:val="24"/>
          <w:szCs w:val="24"/>
        </w:rPr>
        <w:t xml:space="preserve"> </w:t>
      </w:r>
      <w:r w:rsidRPr="00382DBB">
        <w:rPr>
          <w:sz w:val="24"/>
          <w:szCs w:val="24"/>
        </w:rPr>
        <w:t>События</w:t>
      </w:r>
      <w:r w:rsidRPr="00382DBB">
        <w:rPr>
          <w:spacing w:val="-3"/>
          <w:sz w:val="24"/>
          <w:szCs w:val="24"/>
        </w:rPr>
        <w:t xml:space="preserve"> </w:t>
      </w:r>
      <w:r w:rsidRPr="00382DBB">
        <w:rPr>
          <w:sz w:val="24"/>
          <w:szCs w:val="24"/>
        </w:rPr>
        <w:t>в</w:t>
      </w:r>
      <w:r w:rsidRPr="00382DBB">
        <w:rPr>
          <w:spacing w:val="-2"/>
          <w:sz w:val="24"/>
          <w:szCs w:val="24"/>
        </w:rPr>
        <w:t xml:space="preserve"> </w:t>
      </w:r>
      <w:r w:rsidRPr="00382DBB">
        <w:rPr>
          <w:sz w:val="24"/>
          <w:szCs w:val="24"/>
        </w:rPr>
        <w:t>ДОО</w:t>
      </w:r>
      <w:r w:rsidRPr="00382DBB">
        <w:rPr>
          <w:spacing w:val="-2"/>
          <w:sz w:val="24"/>
          <w:szCs w:val="24"/>
        </w:rPr>
        <w:t xml:space="preserve"> </w:t>
      </w:r>
      <w:r w:rsidRPr="00382DBB">
        <w:rPr>
          <w:sz w:val="24"/>
          <w:szCs w:val="24"/>
        </w:rPr>
        <w:t>проектируются в</w:t>
      </w:r>
      <w:r w:rsidRPr="00382DBB">
        <w:rPr>
          <w:spacing w:val="-2"/>
          <w:sz w:val="24"/>
          <w:szCs w:val="24"/>
        </w:rPr>
        <w:t xml:space="preserve"> </w:t>
      </w:r>
      <w:r w:rsidRPr="00382DBB">
        <w:rPr>
          <w:sz w:val="24"/>
          <w:szCs w:val="24"/>
        </w:rPr>
        <w:t>соответствии</w:t>
      </w:r>
      <w:r w:rsidRPr="00382DBB">
        <w:rPr>
          <w:spacing w:val="-1"/>
          <w:sz w:val="24"/>
          <w:szCs w:val="24"/>
        </w:rPr>
        <w:t xml:space="preserve"> </w:t>
      </w:r>
      <w:r w:rsidRPr="00382DBB">
        <w:rPr>
          <w:sz w:val="24"/>
          <w:szCs w:val="24"/>
        </w:rPr>
        <w:t>с</w:t>
      </w:r>
      <w:r w:rsidRPr="00382DBB">
        <w:rPr>
          <w:spacing w:val="-2"/>
          <w:sz w:val="24"/>
          <w:szCs w:val="24"/>
        </w:rPr>
        <w:t xml:space="preserve"> </w:t>
      </w:r>
      <w:r w:rsidRPr="00382DBB">
        <w:rPr>
          <w:sz w:val="24"/>
          <w:szCs w:val="24"/>
        </w:rPr>
        <w:t>логикой</w:t>
      </w:r>
      <w:r w:rsidRPr="00382DBB">
        <w:rPr>
          <w:spacing w:val="2"/>
          <w:sz w:val="24"/>
          <w:szCs w:val="24"/>
        </w:rPr>
        <w:t xml:space="preserve"> </w:t>
      </w:r>
      <w:r w:rsidRPr="00382DBB">
        <w:rPr>
          <w:sz w:val="24"/>
          <w:szCs w:val="24"/>
        </w:rPr>
        <w:t>календарного</w:t>
      </w:r>
      <w:r w:rsidRPr="00382DBB">
        <w:rPr>
          <w:spacing w:val="-1"/>
          <w:sz w:val="24"/>
          <w:szCs w:val="24"/>
        </w:rPr>
        <w:t xml:space="preserve"> </w:t>
      </w:r>
      <w:r w:rsidRPr="00382DBB">
        <w:rPr>
          <w:sz w:val="24"/>
          <w:szCs w:val="24"/>
        </w:rPr>
        <w:t>плана:</w:t>
      </w:r>
    </w:p>
    <w:p w:rsidR="00382DBB" w:rsidRPr="00382DBB" w:rsidRDefault="00382DBB" w:rsidP="00382DBB">
      <w:pPr>
        <w:pStyle w:val="TableParagraph"/>
        <w:spacing w:before="1"/>
        <w:ind w:left="-142" w:firstLine="142"/>
        <w:jc w:val="both"/>
        <w:rPr>
          <w:sz w:val="24"/>
          <w:szCs w:val="24"/>
        </w:rPr>
      </w:pPr>
      <w:r w:rsidRPr="00382DBB">
        <w:rPr>
          <w:sz w:val="24"/>
          <w:szCs w:val="24"/>
        </w:rPr>
        <w:t>на</w:t>
      </w:r>
      <w:r w:rsidRPr="00382DBB">
        <w:rPr>
          <w:spacing w:val="-3"/>
          <w:sz w:val="24"/>
          <w:szCs w:val="24"/>
        </w:rPr>
        <w:t xml:space="preserve"> </w:t>
      </w:r>
      <w:r w:rsidRPr="00382DBB">
        <w:rPr>
          <w:sz w:val="24"/>
          <w:szCs w:val="24"/>
        </w:rPr>
        <w:t>день</w:t>
      </w:r>
      <w:r w:rsidRPr="00382DBB">
        <w:rPr>
          <w:spacing w:val="-1"/>
          <w:sz w:val="24"/>
          <w:szCs w:val="24"/>
        </w:rPr>
        <w:t xml:space="preserve"> </w:t>
      </w:r>
      <w:r w:rsidRPr="00382DBB">
        <w:rPr>
          <w:sz w:val="24"/>
          <w:szCs w:val="24"/>
        </w:rPr>
        <w:t>-</w:t>
      </w:r>
      <w:r w:rsidRPr="00382DBB">
        <w:rPr>
          <w:spacing w:val="-3"/>
          <w:sz w:val="24"/>
          <w:szCs w:val="24"/>
        </w:rPr>
        <w:t xml:space="preserve"> </w:t>
      </w:r>
      <w:r w:rsidRPr="00382DBB">
        <w:rPr>
          <w:sz w:val="24"/>
          <w:szCs w:val="24"/>
        </w:rPr>
        <w:t>режим</w:t>
      </w:r>
      <w:r w:rsidRPr="00382DBB">
        <w:rPr>
          <w:spacing w:val="-3"/>
          <w:sz w:val="24"/>
          <w:szCs w:val="24"/>
        </w:rPr>
        <w:t xml:space="preserve"> </w:t>
      </w:r>
      <w:r w:rsidRPr="00382DBB">
        <w:rPr>
          <w:sz w:val="24"/>
          <w:szCs w:val="24"/>
        </w:rPr>
        <w:t>дня</w:t>
      </w:r>
      <w:r w:rsidRPr="00382DBB">
        <w:rPr>
          <w:spacing w:val="-4"/>
          <w:sz w:val="24"/>
          <w:szCs w:val="24"/>
        </w:rPr>
        <w:t xml:space="preserve"> </w:t>
      </w:r>
      <w:r w:rsidRPr="00382DBB">
        <w:rPr>
          <w:sz w:val="24"/>
          <w:szCs w:val="24"/>
        </w:rPr>
        <w:t>с</w:t>
      </w:r>
      <w:r w:rsidRPr="00382DBB">
        <w:rPr>
          <w:spacing w:val="-3"/>
          <w:sz w:val="24"/>
          <w:szCs w:val="24"/>
        </w:rPr>
        <w:t xml:space="preserve"> </w:t>
      </w:r>
      <w:r w:rsidRPr="00382DBB">
        <w:rPr>
          <w:sz w:val="24"/>
          <w:szCs w:val="24"/>
        </w:rPr>
        <w:t>возможностью</w:t>
      </w:r>
      <w:r w:rsidRPr="00382DBB">
        <w:rPr>
          <w:spacing w:val="-1"/>
          <w:sz w:val="24"/>
          <w:szCs w:val="24"/>
        </w:rPr>
        <w:t xml:space="preserve"> </w:t>
      </w:r>
      <w:r w:rsidRPr="00382DBB">
        <w:rPr>
          <w:sz w:val="24"/>
          <w:szCs w:val="24"/>
        </w:rPr>
        <w:t>гибкой</w:t>
      </w:r>
      <w:r w:rsidRPr="00382DBB">
        <w:rPr>
          <w:spacing w:val="-2"/>
          <w:sz w:val="24"/>
          <w:szCs w:val="24"/>
        </w:rPr>
        <w:t xml:space="preserve"> </w:t>
      </w:r>
      <w:r w:rsidRPr="00382DBB">
        <w:rPr>
          <w:sz w:val="24"/>
          <w:szCs w:val="24"/>
        </w:rPr>
        <w:t>подстройки</w:t>
      </w:r>
      <w:r w:rsidRPr="00382DBB">
        <w:rPr>
          <w:spacing w:val="-3"/>
          <w:sz w:val="24"/>
          <w:szCs w:val="24"/>
        </w:rPr>
        <w:t xml:space="preserve"> </w:t>
      </w:r>
      <w:r w:rsidRPr="00382DBB">
        <w:rPr>
          <w:sz w:val="24"/>
          <w:szCs w:val="24"/>
        </w:rPr>
        <w:t>под</w:t>
      </w:r>
      <w:r w:rsidRPr="00382DBB">
        <w:rPr>
          <w:spacing w:val="-2"/>
          <w:sz w:val="24"/>
          <w:szCs w:val="24"/>
        </w:rPr>
        <w:t xml:space="preserve"> </w:t>
      </w:r>
      <w:r w:rsidRPr="00382DBB">
        <w:rPr>
          <w:sz w:val="24"/>
          <w:szCs w:val="24"/>
        </w:rPr>
        <w:t>ситуацию</w:t>
      </w:r>
      <w:r w:rsidRPr="00382DBB">
        <w:rPr>
          <w:spacing w:val="-3"/>
          <w:sz w:val="24"/>
          <w:szCs w:val="24"/>
        </w:rPr>
        <w:t xml:space="preserve"> </w:t>
      </w:r>
      <w:r w:rsidRPr="00382DBB">
        <w:rPr>
          <w:sz w:val="24"/>
          <w:szCs w:val="24"/>
        </w:rPr>
        <w:t>ребенка,</w:t>
      </w:r>
      <w:r w:rsidRPr="00382DBB">
        <w:rPr>
          <w:spacing w:val="-2"/>
          <w:sz w:val="24"/>
          <w:szCs w:val="24"/>
        </w:rPr>
        <w:t xml:space="preserve"> </w:t>
      </w:r>
      <w:r w:rsidRPr="00382DBB">
        <w:rPr>
          <w:sz w:val="24"/>
          <w:szCs w:val="24"/>
        </w:rPr>
        <w:t>группы,</w:t>
      </w:r>
    </w:p>
    <w:p w:rsidR="00382DBB" w:rsidRPr="00382DBB" w:rsidRDefault="00382DBB" w:rsidP="00382DBB">
      <w:pPr>
        <w:pStyle w:val="TableParagraph"/>
        <w:spacing w:before="4"/>
        <w:ind w:left="-142" w:firstLine="142"/>
        <w:jc w:val="both"/>
        <w:rPr>
          <w:b/>
          <w:sz w:val="24"/>
          <w:szCs w:val="24"/>
        </w:rPr>
      </w:pPr>
    </w:p>
    <w:p w:rsidR="00382DBB" w:rsidRPr="00382DBB" w:rsidRDefault="00382DBB" w:rsidP="00731945">
      <w:pPr>
        <w:pStyle w:val="TableParagraph"/>
        <w:ind w:left="-142" w:firstLine="142"/>
        <w:jc w:val="both"/>
        <w:rPr>
          <w:b/>
          <w:sz w:val="24"/>
          <w:szCs w:val="24"/>
        </w:rPr>
      </w:pPr>
      <w:r w:rsidRPr="00382DBB">
        <w:rPr>
          <w:sz w:val="24"/>
          <w:szCs w:val="24"/>
        </w:rPr>
        <w:t>на</w:t>
      </w:r>
      <w:r w:rsidRPr="00382DBB">
        <w:rPr>
          <w:spacing w:val="24"/>
          <w:sz w:val="24"/>
          <w:szCs w:val="24"/>
        </w:rPr>
        <w:t xml:space="preserve"> </w:t>
      </w:r>
      <w:r w:rsidRPr="00382DBB">
        <w:rPr>
          <w:sz w:val="24"/>
          <w:szCs w:val="24"/>
        </w:rPr>
        <w:t>неделю</w:t>
      </w:r>
      <w:r w:rsidRPr="00382DBB">
        <w:rPr>
          <w:spacing w:val="26"/>
          <w:sz w:val="24"/>
          <w:szCs w:val="24"/>
        </w:rPr>
        <w:t xml:space="preserve"> </w:t>
      </w:r>
      <w:r w:rsidRPr="00382DBB">
        <w:rPr>
          <w:sz w:val="24"/>
          <w:szCs w:val="24"/>
        </w:rPr>
        <w:t>—</w:t>
      </w:r>
      <w:r w:rsidRPr="00382DBB">
        <w:rPr>
          <w:spacing w:val="24"/>
          <w:sz w:val="24"/>
          <w:szCs w:val="24"/>
        </w:rPr>
        <w:t xml:space="preserve"> </w:t>
      </w:r>
      <w:r w:rsidRPr="00382DBB">
        <w:rPr>
          <w:sz w:val="24"/>
          <w:szCs w:val="24"/>
        </w:rPr>
        <w:t>целесообразно</w:t>
      </w:r>
      <w:r w:rsidRPr="00382DBB">
        <w:rPr>
          <w:spacing w:val="24"/>
          <w:sz w:val="24"/>
          <w:szCs w:val="24"/>
        </w:rPr>
        <w:t xml:space="preserve"> </w:t>
      </w:r>
      <w:r w:rsidRPr="00382DBB">
        <w:rPr>
          <w:sz w:val="24"/>
          <w:szCs w:val="24"/>
        </w:rPr>
        <w:t>выстраивать</w:t>
      </w:r>
      <w:r w:rsidRPr="00382DBB">
        <w:rPr>
          <w:spacing w:val="25"/>
          <w:sz w:val="24"/>
          <w:szCs w:val="24"/>
        </w:rPr>
        <w:t xml:space="preserve"> </w:t>
      </w:r>
      <w:r w:rsidRPr="00382DBB">
        <w:rPr>
          <w:sz w:val="24"/>
          <w:szCs w:val="24"/>
        </w:rPr>
        <w:t>в</w:t>
      </w:r>
      <w:r w:rsidRPr="00382DBB">
        <w:rPr>
          <w:spacing w:val="23"/>
          <w:sz w:val="24"/>
          <w:szCs w:val="24"/>
        </w:rPr>
        <w:t xml:space="preserve"> </w:t>
      </w:r>
      <w:r w:rsidRPr="00382DBB">
        <w:rPr>
          <w:sz w:val="24"/>
          <w:szCs w:val="24"/>
        </w:rPr>
        <w:t>зависимости</w:t>
      </w:r>
      <w:r w:rsidRPr="00382DBB">
        <w:rPr>
          <w:spacing w:val="24"/>
          <w:sz w:val="24"/>
          <w:szCs w:val="24"/>
        </w:rPr>
        <w:t xml:space="preserve"> </w:t>
      </w:r>
      <w:r w:rsidRPr="00382DBB">
        <w:rPr>
          <w:sz w:val="24"/>
          <w:szCs w:val="24"/>
        </w:rPr>
        <w:t>от</w:t>
      </w:r>
      <w:r w:rsidRPr="00382DBB">
        <w:rPr>
          <w:spacing w:val="23"/>
          <w:sz w:val="24"/>
          <w:szCs w:val="24"/>
        </w:rPr>
        <w:t xml:space="preserve"> </w:t>
      </w:r>
      <w:r w:rsidRPr="00382DBB">
        <w:rPr>
          <w:sz w:val="24"/>
          <w:szCs w:val="24"/>
        </w:rPr>
        <w:t>плана</w:t>
      </w:r>
      <w:r w:rsidRPr="00382DBB">
        <w:rPr>
          <w:spacing w:val="26"/>
          <w:sz w:val="24"/>
          <w:szCs w:val="24"/>
        </w:rPr>
        <w:t xml:space="preserve"> </w:t>
      </w:r>
      <w:r w:rsidRPr="00382DBB">
        <w:rPr>
          <w:sz w:val="24"/>
          <w:szCs w:val="24"/>
        </w:rPr>
        <w:t>работы</w:t>
      </w:r>
      <w:r w:rsidRPr="00382DBB">
        <w:rPr>
          <w:spacing w:val="25"/>
          <w:sz w:val="24"/>
          <w:szCs w:val="24"/>
        </w:rPr>
        <w:t xml:space="preserve"> </w:t>
      </w:r>
      <w:r w:rsidRPr="00382DBB">
        <w:rPr>
          <w:sz w:val="24"/>
          <w:szCs w:val="24"/>
        </w:rPr>
        <w:t>на</w:t>
      </w:r>
      <w:r w:rsidRPr="00382DBB">
        <w:rPr>
          <w:spacing w:val="24"/>
          <w:sz w:val="24"/>
          <w:szCs w:val="24"/>
        </w:rPr>
        <w:t xml:space="preserve"> </w:t>
      </w:r>
      <w:r w:rsidRPr="00382DBB">
        <w:rPr>
          <w:sz w:val="24"/>
          <w:szCs w:val="24"/>
        </w:rPr>
        <w:t>месяц</w:t>
      </w:r>
      <w:r w:rsidRPr="00382DBB">
        <w:rPr>
          <w:spacing w:val="24"/>
          <w:sz w:val="24"/>
          <w:szCs w:val="24"/>
        </w:rPr>
        <w:t xml:space="preserve"> </w:t>
      </w:r>
      <w:r w:rsidRPr="00382DBB">
        <w:rPr>
          <w:sz w:val="24"/>
          <w:szCs w:val="24"/>
        </w:rPr>
        <w:t>или</w:t>
      </w:r>
      <w:r w:rsidRPr="00382DBB">
        <w:rPr>
          <w:spacing w:val="-57"/>
          <w:sz w:val="24"/>
          <w:szCs w:val="24"/>
        </w:rPr>
        <w:t xml:space="preserve"> </w:t>
      </w:r>
      <w:r w:rsidRPr="00382DBB">
        <w:rPr>
          <w:sz w:val="24"/>
          <w:szCs w:val="24"/>
        </w:rPr>
        <w:t>квартал</w:t>
      </w:r>
      <w:r w:rsidRPr="00382DBB">
        <w:rPr>
          <w:spacing w:val="-1"/>
          <w:sz w:val="24"/>
          <w:szCs w:val="24"/>
        </w:rPr>
        <w:t xml:space="preserve"> </w:t>
      </w:r>
      <w:r w:rsidRPr="00382DBB">
        <w:rPr>
          <w:sz w:val="24"/>
          <w:szCs w:val="24"/>
        </w:rPr>
        <w:t>как ритм подготовки к праздникам;</w:t>
      </w:r>
    </w:p>
    <w:p w:rsidR="00382DBB" w:rsidRPr="00382DBB" w:rsidRDefault="00382DBB" w:rsidP="00731945">
      <w:pPr>
        <w:pStyle w:val="TableParagraph"/>
        <w:ind w:left="-142"/>
        <w:jc w:val="both"/>
        <w:rPr>
          <w:b/>
          <w:sz w:val="24"/>
          <w:szCs w:val="24"/>
        </w:rPr>
      </w:pPr>
      <w:r>
        <w:rPr>
          <w:sz w:val="24"/>
          <w:szCs w:val="24"/>
          <w:lang w:val="ru-RU"/>
        </w:rPr>
        <w:t>3</w:t>
      </w:r>
      <w:r w:rsidRPr="00382DBB">
        <w:rPr>
          <w:sz w:val="24"/>
          <w:szCs w:val="24"/>
        </w:rPr>
        <w:t>)</w:t>
      </w:r>
      <w:r w:rsidRPr="00382DBB">
        <w:rPr>
          <w:spacing w:val="21"/>
          <w:sz w:val="24"/>
          <w:szCs w:val="24"/>
        </w:rPr>
        <w:t xml:space="preserve"> </w:t>
      </w:r>
      <w:r w:rsidRPr="00382DBB">
        <w:rPr>
          <w:sz w:val="24"/>
          <w:szCs w:val="24"/>
        </w:rPr>
        <w:t>Образ</w:t>
      </w:r>
      <w:r w:rsidRPr="00382DBB">
        <w:rPr>
          <w:spacing w:val="21"/>
          <w:sz w:val="24"/>
          <w:szCs w:val="24"/>
        </w:rPr>
        <w:t xml:space="preserve"> </w:t>
      </w:r>
      <w:r w:rsidRPr="00382DBB">
        <w:rPr>
          <w:sz w:val="24"/>
          <w:szCs w:val="24"/>
        </w:rPr>
        <w:t>ДОО,</w:t>
      </w:r>
      <w:r w:rsidRPr="00382DBB">
        <w:rPr>
          <w:spacing w:val="24"/>
          <w:sz w:val="24"/>
          <w:szCs w:val="24"/>
        </w:rPr>
        <w:t xml:space="preserve"> </w:t>
      </w:r>
      <w:r w:rsidRPr="00382DBB">
        <w:rPr>
          <w:sz w:val="24"/>
          <w:szCs w:val="24"/>
        </w:rPr>
        <w:t>её</w:t>
      </w:r>
      <w:r w:rsidRPr="00382DBB">
        <w:rPr>
          <w:spacing w:val="23"/>
          <w:sz w:val="24"/>
          <w:szCs w:val="24"/>
        </w:rPr>
        <w:t xml:space="preserve"> </w:t>
      </w:r>
      <w:r w:rsidRPr="00382DBB">
        <w:rPr>
          <w:sz w:val="24"/>
          <w:szCs w:val="24"/>
        </w:rPr>
        <w:t>особенности,</w:t>
      </w:r>
      <w:r w:rsidRPr="00382DBB">
        <w:rPr>
          <w:spacing w:val="21"/>
          <w:sz w:val="24"/>
          <w:szCs w:val="24"/>
        </w:rPr>
        <w:t xml:space="preserve"> </w:t>
      </w:r>
      <w:r w:rsidRPr="00382DBB">
        <w:rPr>
          <w:sz w:val="24"/>
          <w:szCs w:val="24"/>
        </w:rPr>
        <w:t>символика,</w:t>
      </w:r>
      <w:r w:rsidRPr="00382DBB">
        <w:rPr>
          <w:spacing w:val="22"/>
          <w:sz w:val="24"/>
          <w:szCs w:val="24"/>
        </w:rPr>
        <w:t xml:space="preserve"> </w:t>
      </w:r>
      <w:r w:rsidRPr="00382DBB">
        <w:rPr>
          <w:sz w:val="24"/>
          <w:szCs w:val="24"/>
        </w:rPr>
        <w:t>внешний</w:t>
      </w:r>
      <w:r w:rsidRPr="00382DBB">
        <w:rPr>
          <w:spacing w:val="21"/>
          <w:sz w:val="24"/>
          <w:szCs w:val="24"/>
        </w:rPr>
        <w:t xml:space="preserve"> </w:t>
      </w:r>
      <w:r w:rsidRPr="00382DBB">
        <w:rPr>
          <w:sz w:val="24"/>
          <w:szCs w:val="24"/>
        </w:rPr>
        <w:t>имидж</w:t>
      </w:r>
      <w:r w:rsidRPr="00382DBB">
        <w:rPr>
          <w:spacing w:val="25"/>
          <w:sz w:val="24"/>
          <w:szCs w:val="24"/>
        </w:rPr>
        <w:t xml:space="preserve"> </w:t>
      </w:r>
      <w:r w:rsidRPr="00382DBB">
        <w:rPr>
          <w:sz w:val="24"/>
          <w:szCs w:val="24"/>
        </w:rPr>
        <w:t>(отражающие</w:t>
      </w:r>
      <w:r w:rsidRPr="00382DBB">
        <w:rPr>
          <w:spacing w:val="20"/>
          <w:sz w:val="24"/>
          <w:szCs w:val="24"/>
        </w:rPr>
        <w:t xml:space="preserve"> </w:t>
      </w:r>
      <w:r w:rsidRPr="00382DBB">
        <w:rPr>
          <w:sz w:val="24"/>
          <w:szCs w:val="24"/>
        </w:rPr>
        <w:t>региональную</w:t>
      </w:r>
      <w:r w:rsidRPr="00382DBB">
        <w:rPr>
          <w:spacing w:val="-57"/>
          <w:sz w:val="24"/>
          <w:szCs w:val="24"/>
        </w:rPr>
        <w:t xml:space="preserve"> </w:t>
      </w:r>
      <w:r w:rsidRPr="00382DBB">
        <w:rPr>
          <w:sz w:val="24"/>
          <w:szCs w:val="24"/>
        </w:rPr>
        <w:t>специфику):</w:t>
      </w:r>
    </w:p>
    <w:p w:rsidR="00382DBB" w:rsidRPr="00382DBB" w:rsidRDefault="00382DBB" w:rsidP="00731945">
      <w:pPr>
        <w:pStyle w:val="TableParagraph"/>
        <w:ind w:left="-142" w:firstLine="142"/>
        <w:jc w:val="both"/>
        <w:rPr>
          <w:b/>
          <w:sz w:val="24"/>
          <w:szCs w:val="24"/>
        </w:rPr>
      </w:pPr>
      <w:r w:rsidRPr="00382DBB">
        <w:rPr>
          <w:sz w:val="24"/>
          <w:szCs w:val="24"/>
        </w:rPr>
        <w:t>Компоненты</w:t>
      </w:r>
      <w:r w:rsidRPr="00382DBB">
        <w:rPr>
          <w:spacing w:val="-5"/>
          <w:sz w:val="24"/>
          <w:szCs w:val="24"/>
        </w:rPr>
        <w:t xml:space="preserve"> </w:t>
      </w:r>
      <w:r w:rsidRPr="00382DBB">
        <w:rPr>
          <w:sz w:val="24"/>
          <w:szCs w:val="24"/>
        </w:rPr>
        <w:t>имиджа:</w:t>
      </w:r>
    </w:p>
    <w:p w:rsidR="00382DBB" w:rsidRPr="00382DBB" w:rsidRDefault="00382DBB" w:rsidP="00731945">
      <w:pPr>
        <w:pStyle w:val="TableParagraph"/>
        <w:ind w:left="-142" w:firstLine="142"/>
        <w:jc w:val="both"/>
        <w:rPr>
          <w:b/>
          <w:sz w:val="24"/>
          <w:szCs w:val="24"/>
        </w:rPr>
      </w:pPr>
      <w:r w:rsidRPr="00382DBB">
        <w:rPr>
          <w:sz w:val="24"/>
          <w:szCs w:val="24"/>
        </w:rPr>
        <w:t>-неизменно</w:t>
      </w:r>
      <w:r w:rsidRPr="00382DBB">
        <w:rPr>
          <w:spacing w:val="1"/>
          <w:sz w:val="24"/>
          <w:szCs w:val="24"/>
        </w:rPr>
        <w:t xml:space="preserve"> </w:t>
      </w:r>
      <w:r w:rsidRPr="00382DBB">
        <w:rPr>
          <w:sz w:val="24"/>
          <w:szCs w:val="24"/>
        </w:rPr>
        <w:t>высокое</w:t>
      </w:r>
      <w:r w:rsidRPr="00382DBB">
        <w:rPr>
          <w:spacing w:val="1"/>
          <w:sz w:val="24"/>
          <w:szCs w:val="24"/>
        </w:rPr>
        <w:t xml:space="preserve"> </w:t>
      </w:r>
      <w:r w:rsidRPr="00382DBB">
        <w:rPr>
          <w:sz w:val="24"/>
          <w:szCs w:val="24"/>
        </w:rPr>
        <w:t>качество</w:t>
      </w:r>
      <w:r w:rsidRPr="00382DBB">
        <w:rPr>
          <w:spacing w:val="1"/>
          <w:sz w:val="24"/>
          <w:szCs w:val="24"/>
        </w:rPr>
        <w:t xml:space="preserve"> </w:t>
      </w:r>
      <w:r w:rsidRPr="00382DBB">
        <w:rPr>
          <w:sz w:val="24"/>
          <w:szCs w:val="24"/>
        </w:rPr>
        <w:t>образовательной</w:t>
      </w:r>
      <w:r w:rsidRPr="00382DBB">
        <w:rPr>
          <w:spacing w:val="1"/>
          <w:sz w:val="24"/>
          <w:szCs w:val="24"/>
        </w:rPr>
        <w:t xml:space="preserve"> </w:t>
      </w:r>
      <w:r w:rsidRPr="00382DBB">
        <w:rPr>
          <w:sz w:val="24"/>
          <w:szCs w:val="24"/>
        </w:rPr>
        <w:t>услуги</w:t>
      </w:r>
      <w:r w:rsidRPr="00382DBB">
        <w:rPr>
          <w:spacing w:val="1"/>
          <w:sz w:val="24"/>
          <w:szCs w:val="24"/>
        </w:rPr>
        <w:t xml:space="preserve"> </w:t>
      </w:r>
      <w:r w:rsidRPr="00382DBB">
        <w:rPr>
          <w:sz w:val="24"/>
          <w:szCs w:val="24"/>
        </w:rPr>
        <w:t>(чёткое</w:t>
      </w:r>
      <w:r w:rsidRPr="00382DBB">
        <w:rPr>
          <w:spacing w:val="1"/>
          <w:sz w:val="24"/>
          <w:szCs w:val="24"/>
        </w:rPr>
        <w:t xml:space="preserve"> </w:t>
      </w:r>
      <w:r w:rsidRPr="00382DBB">
        <w:rPr>
          <w:sz w:val="24"/>
          <w:szCs w:val="24"/>
        </w:rPr>
        <w:t>понимание</w:t>
      </w:r>
      <w:r w:rsidRPr="00382DBB">
        <w:rPr>
          <w:spacing w:val="1"/>
          <w:sz w:val="24"/>
          <w:szCs w:val="24"/>
        </w:rPr>
        <w:t xml:space="preserve"> </w:t>
      </w:r>
      <w:r w:rsidRPr="00382DBB">
        <w:rPr>
          <w:sz w:val="24"/>
          <w:szCs w:val="24"/>
        </w:rPr>
        <w:t>целей</w:t>
      </w:r>
      <w:r w:rsidRPr="00382DBB">
        <w:rPr>
          <w:spacing w:val="1"/>
          <w:sz w:val="24"/>
          <w:szCs w:val="24"/>
        </w:rPr>
        <w:t xml:space="preserve"> </w:t>
      </w:r>
      <w:r w:rsidRPr="00382DBB">
        <w:rPr>
          <w:sz w:val="24"/>
          <w:szCs w:val="24"/>
        </w:rPr>
        <w:t>дошкольного</w:t>
      </w:r>
      <w:r w:rsidRPr="00382DBB">
        <w:rPr>
          <w:spacing w:val="1"/>
          <w:sz w:val="24"/>
          <w:szCs w:val="24"/>
        </w:rPr>
        <w:t xml:space="preserve"> </w:t>
      </w:r>
      <w:r w:rsidRPr="00382DBB">
        <w:rPr>
          <w:sz w:val="24"/>
          <w:szCs w:val="24"/>
        </w:rPr>
        <w:t>образования</w:t>
      </w:r>
      <w:r w:rsidRPr="00382DBB">
        <w:rPr>
          <w:spacing w:val="1"/>
          <w:sz w:val="24"/>
          <w:szCs w:val="24"/>
        </w:rPr>
        <w:t xml:space="preserve"> </w:t>
      </w:r>
      <w:r w:rsidRPr="00382DBB">
        <w:rPr>
          <w:sz w:val="24"/>
          <w:szCs w:val="24"/>
        </w:rPr>
        <w:t>и</w:t>
      </w:r>
      <w:r w:rsidRPr="00382DBB">
        <w:rPr>
          <w:spacing w:val="1"/>
          <w:sz w:val="24"/>
          <w:szCs w:val="24"/>
        </w:rPr>
        <w:t xml:space="preserve"> </w:t>
      </w:r>
      <w:r w:rsidRPr="00382DBB">
        <w:rPr>
          <w:sz w:val="24"/>
          <w:szCs w:val="24"/>
        </w:rPr>
        <w:t>воспитания,</w:t>
      </w:r>
      <w:r w:rsidRPr="00382DBB">
        <w:rPr>
          <w:spacing w:val="1"/>
          <w:sz w:val="24"/>
          <w:szCs w:val="24"/>
        </w:rPr>
        <w:t xml:space="preserve"> </w:t>
      </w:r>
      <w:r w:rsidRPr="00382DBB">
        <w:rPr>
          <w:sz w:val="24"/>
          <w:szCs w:val="24"/>
        </w:rPr>
        <w:t>высокий</w:t>
      </w:r>
      <w:r w:rsidRPr="00382DBB">
        <w:rPr>
          <w:spacing w:val="1"/>
          <w:sz w:val="24"/>
          <w:szCs w:val="24"/>
        </w:rPr>
        <w:t xml:space="preserve"> </w:t>
      </w:r>
      <w:r w:rsidRPr="00382DBB">
        <w:rPr>
          <w:sz w:val="24"/>
          <w:szCs w:val="24"/>
        </w:rPr>
        <w:t>процент</w:t>
      </w:r>
      <w:r w:rsidRPr="00382DBB">
        <w:rPr>
          <w:spacing w:val="1"/>
          <w:sz w:val="24"/>
          <w:szCs w:val="24"/>
        </w:rPr>
        <w:t xml:space="preserve"> </w:t>
      </w:r>
      <w:r w:rsidRPr="00382DBB">
        <w:rPr>
          <w:sz w:val="24"/>
          <w:szCs w:val="24"/>
        </w:rPr>
        <w:t>успешной</w:t>
      </w:r>
      <w:r w:rsidRPr="00382DBB">
        <w:rPr>
          <w:spacing w:val="1"/>
          <w:sz w:val="24"/>
          <w:szCs w:val="24"/>
        </w:rPr>
        <w:t xml:space="preserve"> </w:t>
      </w:r>
      <w:r w:rsidRPr="00382DBB">
        <w:rPr>
          <w:sz w:val="24"/>
          <w:szCs w:val="24"/>
        </w:rPr>
        <w:t>адаптации</w:t>
      </w:r>
      <w:r w:rsidRPr="00382DBB">
        <w:rPr>
          <w:spacing w:val="1"/>
          <w:sz w:val="24"/>
          <w:szCs w:val="24"/>
        </w:rPr>
        <w:t xml:space="preserve"> </w:t>
      </w:r>
      <w:r w:rsidRPr="00382DBB">
        <w:rPr>
          <w:sz w:val="24"/>
          <w:szCs w:val="24"/>
        </w:rPr>
        <w:t>выпускников МБДОУ в школе, формирование здорового образа жизни, связь МБДОУ с</w:t>
      </w:r>
      <w:r w:rsidRPr="00382DBB">
        <w:rPr>
          <w:spacing w:val="1"/>
          <w:sz w:val="24"/>
          <w:szCs w:val="24"/>
        </w:rPr>
        <w:t xml:space="preserve"> </w:t>
      </w:r>
      <w:r w:rsidRPr="00382DBB">
        <w:rPr>
          <w:sz w:val="24"/>
          <w:szCs w:val="24"/>
        </w:rPr>
        <w:t>социальными</w:t>
      </w:r>
      <w:r w:rsidRPr="00382DBB">
        <w:rPr>
          <w:spacing w:val="-2"/>
          <w:sz w:val="24"/>
          <w:szCs w:val="24"/>
        </w:rPr>
        <w:t xml:space="preserve"> </w:t>
      </w:r>
      <w:r w:rsidRPr="00382DBB">
        <w:rPr>
          <w:sz w:val="24"/>
          <w:szCs w:val="24"/>
        </w:rPr>
        <w:t>партнерами);</w:t>
      </w:r>
    </w:p>
    <w:p w:rsidR="00382DBB" w:rsidRPr="00382DBB" w:rsidRDefault="00382DBB" w:rsidP="00731945">
      <w:pPr>
        <w:pStyle w:val="TableParagraph"/>
        <w:ind w:left="-142" w:firstLine="142"/>
        <w:jc w:val="both"/>
        <w:rPr>
          <w:b/>
          <w:sz w:val="24"/>
          <w:szCs w:val="24"/>
        </w:rPr>
      </w:pPr>
      <w:r w:rsidRPr="00382DBB">
        <w:rPr>
          <w:sz w:val="24"/>
          <w:szCs w:val="24"/>
        </w:rPr>
        <w:t>-эффективная</w:t>
      </w:r>
      <w:r w:rsidRPr="00382DBB">
        <w:rPr>
          <w:spacing w:val="1"/>
          <w:sz w:val="24"/>
          <w:szCs w:val="24"/>
        </w:rPr>
        <w:t xml:space="preserve"> </w:t>
      </w:r>
      <w:r w:rsidRPr="00382DBB">
        <w:rPr>
          <w:sz w:val="24"/>
          <w:szCs w:val="24"/>
        </w:rPr>
        <w:t>организационная</w:t>
      </w:r>
      <w:r w:rsidRPr="00382DBB">
        <w:rPr>
          <w:spacing w:val="1"/>
          <w:sz w:val="24"/>
          <w:szCs w:val="24"/>
        </w:rPr>
        <w:t xml:space="preserve"> </w:t>
      </w:r>
      <w:r w:rsidRPr="00382DBB">
        <w:rPr>
          <w:sz w:val="24"/>
          <w:szCs w:val="24"/>
        </w:rPr>
        <w:t>культура</w:t>
      </w:r>
      <w:r w:rsidRPr="00382DBB">
        <w:rPr>
          <w:spacing w:val="1"/>
          <w:sz w:val="24"/>
          <w:szCs w:val="24"/>
        </w:rPr>
        <w:t xml:space="preserve"> </w:t>
      </w:r>
      <w:r w:rsidRPr="00382DBB">
        <w:rPr>
          <w:sz w:val="24"/>
          <w:szCs w:val="24"/>
        </w:rPr>
        <w:t>образовательного</w:t>
      </w:r>
      <w:r w:rsidRPr="00382DBB">
        <w:rPr>
          <w:spacing w:val="1"/>
          <w:sz w:val="24"/>
          <w:szCs w:val="24"/>
        </w:rPr>
        <w:t xml:space="preserve"> </w:t>
      </w:r>
      <w:r w:rsidRPr="00382DBB">
        <w:rPr>
          <w:sz w:val="24"/>
          <w:szCs w:val="24"/>
        </w:rPr>
        <w:t>учреждения,</w:t>
      </w:r>
      <w:r w:rsidRPr="00382DBB">
        <w:rPr>
          <w:spacing w:val="1"/>
          <w:sz w:val="24"/>
          <w:szCs w:val="24"/>
        </w:rPr>
        <w:t xml:space="preserve"> </w:t>
      </w:r>
      <w:r w:rsidRPr="00382DBB">
        <w:rPr>
          <w:sz w:val="24"/>
          <w:szCs w:val="24"/>
        </w:rPr>
        <w:t>включающая</w:t>
      </w:r>
      <w:r w:rsidRPr="00382DBB">
        <w:rPr>
          <w:spacing w:val="1"/>
          <w:sz w:val="24"/>
          <w:szCs w:val="24"/>
        </w:rPr>
        <w:t xml:space="preserve"> </w:t>
      </w:r>
      <w:r w:rsidRPr="00382DBB">
        <w:rPr>
          <w:sz w:val="24"/>
          <w:szCs w:val="24"/>
        </w:rPr>
        <w:t>нормы,</w:t>
      </w:r>
      <w:r w:rsidRPr="00382DBB">
        <w:rPr>
          <w:spacing w:val="-2"/>
          <w:sz w:val="24"/>
          <w:szCs w:val="24"/>
        </w:rPr>
        <w:t xml:space="preserve"> </w:t>
      </w:r>
      <w:r w:rsidRPr="00382DBB">
        <w:rPr>
          <w:sz w:val="24"/>
          <w:szCs w:val="24"/>
        </w:rPr>
        <w:t>ценности,</w:t>
      </w:r>
      <w:r w:rsidRPr="00382DBB">
        <w:rPr>
          <w:spacing w:val="-3"/>
          <w:sz w:val="24"/>
          <w:szCs w:val="24"/>
        </w:rPr>
        <w:t xml:space="preserve"> </w:t>
      </w:r>
      <w:r w:rsidRPr="00382DBB">
        <w:rPr>
          <w:sz w:val="24"/>
          <w:szCs w:val="24"/>
        </w:rPr>
        <w:t>философию</w:t>
      </w:r>
      <w:r w:rsidRPr="00382DBB">
        <w:rPr>
          <w:spacing w:val="-1"/>
          <w:sz w:val="24"/>
          <w:szCs w:val="24"/>
        </w:rPr>
        <w:t xml:space="preserve"> </w:t>
      </w:r>
      <w:r w:rsidRPr="00382DBB">
        <w:rPr>
          <w:sz w:val="24"/>
          <w:szCs w:val="24"/>
        </w:rPr>
        <w:t>государственно-общественного</w:t>
      </w:r>
      <w:r w:rsidRPr="00382DBB">
        <w:rPr>
          <w:spacing w:val="-2"/>
          <w:sz w:val="24"/>
          <w:szCs w:val="24"/>
        </w:rPr>
        <w:t xml:space="preserve"> </w:t>
      </w:r>
      <w:r w:rsidRPr="00382DBB">
        <w:rPr>
          <w:sz w:val="24"/>
          <w:szCs w:val="24"/>
        </w:rPr>
        <w:t>характера</w:t>
      </w:r>
      <w:r w:rsidRPr="00382DBB">
        <w:rPr>
          <w:spacing w:val="-2"/>
          <w:sz w:val="24"/>
          <w:szCs w:val="24"/>
        </w:rPr>
        <w:t xml:space="preserve"> </w:t>
      </w:r>
      <w:r w:rsidRPr="00382DBB">
        <w:rPr>
          <w:sz w:val="24"/>
          <w:szCs w:val="24"/>
        </w:rPr>
        <w:t>управления;</w:t>
      </w:r>
    </w:p>
    <w:p w:rsidR="00382DBB" w:rsidRPr="00382DBB" w:rsidRDefault="00382DBB" w:rsidP="00731945">
      <w:pPr>
        <w:pStyle w:val="TableParagraph"/>
        <w:ind w:left="-142" w:firstLine="142"/>
        <w:jc w:val="both"/>
        <w:rPr>
          <w:b/>
          <w:sz w:val="24"/>
          <w:szCs w:val="24"/>
        </w:rPr>
      </w:pPr>
      <w:r w:rsidRPr="00382DBB">
        <w:rPr>
          <w:sz w:val="24"/>
          <w:szCs w:val="24"/>
        </w:rPr>
        <w:t>-чёткое определение педагогическим коллективом миссии и концепции образовательного</w:t>
      </w:r>
      <w:r w:rsidRPr="00382DBB">
        <w:rPr>
          <w:spacing w:val="1"/>
          <w:sz w:val="24"/>
          <w:szCs w:val="24"/>
        </w:rPr>
        <w:t xml:space="preserve"> </w:t>
      </w:r>
      <w:r w:rsidRPr="00382DBB">
        <w:rPr>
          <w:sz w:val="24"/>
          <w:szCs w:val="24"/>
        </w:rPr>
        <w:t>учреждения;</w:t>
      </w:r>
    </w:p>
    <w:p w:rsidR="00382DBB" w:rsidRPr="00382DBB" w:rsidRDefault="00382DBB" w:rsidP="00731945">
      <w:pPr>
        <w:pStyle w:val="TableParagraph"/>
        <w:ind w:left="-142" w:firstLine="142"/>
        <w:jc w:val="both"/>
        <w:rPr>
          <w:b/>
          <w:sz w:val="24"/>
          <w:szCs w:val="24"/>
        </w:rPr>
      </w:pPr>
      <w:r w:rsidRPr="00382DBB">
        <w:rPr>
          <w:sz w:val="24"/>
          <w:szCs w:val="24"/>
        </w:rPr>
        <w:t>-комфортность</w:t>
      </w:r>
      <w:r w:rsidRPr="00382DBB">
        <w:rPr>
          <w:spacing w:val="1"/>
          <w:sz w:val="24"/>
          <w:szCs w:val="24"/>
        </w:rPr>
        <w:t xml:space="preserve"> </w:t>
      </w:r>
      <w:r w:rsidRPr="00382DBB">
        <w:rPr>
          <w:sz w:val="24"/>
          <w:szCs w:val="24"/>
        </w:rPr>
        <w:t>среды</w:t>
      </w:r>
      <w:r w:rsidRPr="00382DBB">
        <w:rPr>
          <w:spacing w:val="1"/>
          <w:sz w:val="24"/>
          <w:szCs w:val="24"/>
        </w:rPr>
        <w:t xml:space="preserve"> </w:t>
      </w:r>
      <w:r w:rsidRPr="00382DBB">
        <w:rPr>
          <w:sz w:val="24"/>
          <w:szCs w:val="24"/>
        </w:rPr>
        <w:t>дошкольной</w:t>
      </w:r>
      <w:r w:rsidRPr="00382DBB">
        <w:rPr>
          <w:spacing w:val="1"/>
          <w:sz w:val="24"/>
          <w:szCs w:val="24"/>
        </w:rPr>
        <w:t xml:space="preserve"> </w:t>
      </w:r>
      <w:r w:rsidRPr="00382DBB">
        <w:rPr>
          <w:sz w:val="24"/>
          <w:szCs w:val="24"/>
        </w:rPr>
        <w:t>образовательной</w:t>
      </w:r>
      <w:r w:rsidRPr="00382DBB">
        <w:rPr>
          <w:spacing w:val="1"/>
          <w:sz w:val="24"/>
          <w:szCs w:val="24"/>
        </w:rPr>
        <w:t xml:space="preserve"> </w:t>
      </w:r>
      <w:r w:rsidRPr="00382DBB">
        <w:rPr>
          <w:sz w:val="24"/>
          <w:szCs w:val="24"/>
        </w:rPr>
        <w:t>организации</w:t>
      </w:r>
      <w:r w:rsidRPr="00382DBB">
        <w:rPr>
          <w:spacing w:val="1"/>
          <w:sz w:val="24"/>
          <w:szCs w:val="24"/>
        </w:rPr>
        <w:t xml:space="preserve"> </w:t>
      </w:r>
      <w:r w:rsidRPr="00382DBB">
        <w:rPr>
          <w:sz w:val="24"/>
          <w:szCs w:val="24"/>
        </w:rPr>
        <w:t>(благоприятный</w:t>
      </w:r>
      <w:r w:rsidRPr="00382DBB">
        <w:rPr>
          <w:spacing w:val="1"/>
          <w:sz w:val="24"/>
          <w:szCs w:val="24"/>
        </w:rPr>
        <w:t xml:space="preserve"> </w:t>
      </w:r>
      <w:r w:rsidRPr="00382DBB">
        <w:rPr>
          <w:sz w:val="24"/>
          <w:szCs w:val="24"/>
        </w:rPr>
        <w:t>социально-психологический</w:t>
      </w:r>
      <w:r w:rsidRPr="00382DBB">
        <w:rPr>
          <w:spacing w:val="1"/>
          <w:sz w:val="24"/>
          <w:szCs w:val="24"/>
        </w:rPr>
        <w:t xml:space="preserve"> </w:t>
      </w:r>
      <w:r w:rsidRPr="00382DBB">
        <w:rPr>
          <w:sz w:val="24"/>
          <w:szCs w:val="24"/>
        </w:rPr>
        <w:t>климат</w:t>
      </w:r>
      <w:r w:rsidRPr="00382DBB">
        <w:rPr>
          <w:spacing w:val="1"/>
          <w:sz w:val="24"/>
          <w:szCs w:val="24"/>
        </w:rPr>
        <w:t xml:space="preserve"> </w:t>
      </w:r>
      <w:r w:rsidRPr="00382DBB">
        <w:rPr>
          <w:sz w:val="24"/>
          <w:szCs w:val="24"/>
        </w:rPr>
        <w:t>в</w:t>
      </w:r>
      <w:r w:rsidRPr="00382DBB">
        <w:rPr>
          <w:spacing w:val="1"/>
          <w:sz w:val="24"/>
          <w:szCs w:val="24"/>
        </w:rPr>
        <w:t xml:space="preserve"> </w:t>
      </w:r>
      <w:r w:rsidRPr="00382DBB">
        <w:rPr>
          <w:sz w:val="24"/>
          <w:szCs w:val="24"/>
        </w:rPr>
        <w:t>коллективе</w:t>
      </w:r>
      <w:r w:rsidRPr="00382DBB">
        <w:rPr>
          <w:spacing w:val="1"/>
          <w:sz w:val="24"/>
          <w:szCs w:val="24"/>
        </w:rPr>
        <w:t xml:space="preserve"> </w:t>
      </w:r>
      <w:r w:rsidRPr="00382DBB">
        <w:rPr>
          <w:sz w:val="24"/>
          <w:szCs w:val="24"/>
        </w:rPr>
        <w:t>и</w:t>
      </w:r>
      <w:r w:rsidRPr="00382DBB">
        <w:rPr>
          <w:spacing w:val="1"/>
          <w:sz w:val="24"/>
          <w:szCs w:val="24"/>
        </w:rPr>
        <w:t xml:space="preserve"> </w:t>
      </w:r>
      <w:r w:rsidRPr="00382DBB">
        <w:rPr>
          <w:sz w:val="24"/>
          <w:szCs w:val="24"/>
        </w:rPr>
        <w:t>с</w:t>
      </w:r>
      <w:r w:rsidRPr="00382DBB">
        <w:rPr>
          <w:spacing w:val="1"/>
          <w:sz w:val="24"/>
          <w:szCs w:val="24"/>
        </w:rPr>
        <w:t xml:space="preserve"> </w:t>
      </w:r>
      <w:r w:rsidRPr="00382DBB">
        <w:rPr>
          <w:sz w:val="24"/>
          <w:szCs w:val="24"/>
        </w:rPr>
        <w:t>другими</w:t>
      </w:r>
      <w:r w:rsidRPr="00382DBB">
        <w:rPr>
          <w:spacing w:val="1"/>
          <w:sz w:val="24"/>
          <w:szCs w:val="24"/>
        </w:rPr>
        <w:t xml:space="preserve"> </w:t>
      </w:r>
      <w:r w:rsidRPr="00382DBB">
        <w:rPr>
          <w:sz w:val="24"/>
          <w:szCs w:val="24"/>
        </w:rPr>
        <w:t>участниками</w:t>
      </w:r>
      <w:r w:rsidRPr="00382DBB">
        <w:rPr>
          <w:spacing w:val="-57"/>
          <w:sz w:val="24"/>
          <w:szCs w:val="24"/>
        </w:rPr>
        <w:t xml:space="preserve"> </w:t>
      </w:r>
      <w:r w:rsidRPr="00382DBB">
        <w:rPr>
          <w:sz w:val="24"/>
          <w:szCs w:val="24"/>
        </w:rPr>
        <w:t>образовательных отношений, целесообразная и вариативная насыщенная развивающая</w:t>
      </w:r>
      <w:r w:rsidRPr="00382DBB">
        <w:rPr>
          <w:spacing w:val="1"/>
          <w:sz w:val="24"/>
          <w:szCs w:val="24"/>
        </w:rPr>
        <w:t xml:space="preserve"> </w:t>
      </w:r>
      <w:r w:rsidRPr="00382DBB">
        <w:rPr>
          <w:sz w:val="24"/>
          <w:szCs w:val="24"/>
        </w:rPr>
        <w:t>предметно-пространственная</w:t>
      </w:r>
      <w:r w:rsidRPr="00382DBB">
        <w:rPr>
          <w:spacing w:val="-3"/>
          <w:sz w:val="24"/>
          <w:szCs w:val="24"/>
        </w:rPr>
        <w:t xml:space="preserve"> </w:t>
      </w:r>
      <w:r w:rsidRPr="00382DBB">
        <w:rPr>
          <w:sz w:val="24"/>
          <w:szCs w:val="24"/>
        </w:rPr>
        <w:t>среда</w:t>
      </w:r>
      <w:r w:rsidRPr="00382DBB">
        <w:rPr>
          <w:spacing w:val="-1"/>
          <w:sz w:val="24"/>
          <w:szCs w:val="24"/>
        </w:rPr>
        <w:t xml:space="preserve"> </w:t>
      </w:r>
      <w:r w:rsidRPr="00382DBB">
        <w:rPr>
          <w:sz w:val="24"/>
          <w:szCs w:val="24"/>
        </w:rPr>
        <w:t>учреждения</w:t>
      </w:r>
      <w:r w:rsidRPr="00382DBB">
        <w:rPr>
          <w:spacing w:val="-3"/>
          <w:sz w:val="24"/>
          <w:szCs w:val="24"/>
        </w:rPr>
        <w:t xml:space="preserve"> </w:t>
      </w:r>
      <w:r w:rsidRPr="00382DBB">
        <w:rPr>
          <w:sz w:val="24"/>
          <w:szCs w:val="24"/>
        </w:rPr>
        <w:t>с</w:t>
      </w:r>
      <w:r w:rsidRPr="00382DBB">
        <w:rPr>
          <w:spacing w:val="-2"/>
          <w:sz w:val="24"/>
          <w:szCs w:val="24"/>
        </w:rPr>
        <w:t xml:space="preserve"> </w:t>
      </w:r>
      <w:r w:rsidRPr="00382DBB">
        <w:rPr>
          <w:sz w:val="24"/>
          <w:szCs w:val="24"/>
        </w:rPr>
        <w:t>национальным</w:t>
      </w:r>
      <w:r w:rsidRPr="00382DBB">
        <w:rPr>
          <w:spacing w:val="-2"/>
          <w:sz w:val="24"/>
          <w:szCs w:val="24"/>
        </w:rPr>
        <w:t xml:space="preserve"> </w:t>
      </w:r>
      <w:r w:rsidRPr="00382DBB">
        <w:rPr>
          <w:sz w:val="24"/>
          <w:szCs w:val="24"/>
        </w:rPr>
        <w:t>колоритом);</w:t>
      </w:r>
    </w:p>
    <w:p w:rsidR="00382DBB" w:rsidRPr="00382DBB" w:rsidRDefault="00382DBB" w:rsidP="00382DBB">
      <w:pPr>
        <w:pStyle w:val="TableParagraph"/>
        <w:ind w:left="-142" w:firstLine="142"/>
        <w:jc w:val="both"/>
        <w:rPr>
          <w:sz w:val="24"/>
          <w:szCs w:val="24"/>
        </w:rPr>
      </w:pPr>
      <w:r w:rsidRPr="00382DBB">
        <w:rPr>
          <w:sz w:val="24"/>
          <w:szCs w:val="24"/>
        </w:rPr>
        <w:t>-яркая запоминающаяся, индивидуальная внешняя атрибутика, сохранение национальных</w:t>
      </w:r>
      <w:r w:rsidRPr="00382DBB">
        <w:rPr>
          <w:spacing w:val="1"/>
          <w:sz w:val="24"/>
          <w:szCs w:val="24"/>
        </w:rPr>
        <w:t xml:space="preserve"> </w:t>
      </w:r>
      <w:r w:rsidRPr="00382DBB">
        <w:rPr>
          <w:sz w:val="24"/>
          <w:szCs w:val="24"/>
        </w:rPr>
        <w:t>традиций</w:t>
      </w:r>
      <w:r w:rsidRPr="00382DBB">
        <w:rPr>
          <w:spacing w:val="-2"/>
          <w:sz w:val="24"/>
          <w:szCs w:val="24"/>
        </w:rPr>
        <w:t xml:space="preserve"> </w:t>
      </w:r>
      <w:r w:rsidRPr="00382DBB">
        <w:rPr>
          <w:sz w:val="24"/>
          <w:szCs w:val="24"/>
        </w:rPr>
        <w:t>детского сада,</w:t>
      </w:r>
      <w:r w:rsidRPr="00382DBB">
        <w:rPr>
          <w:spacing w:val="-1"/>
          <w:sz w:val="24"/>
          <w:szCs w:val="24"/>
        </w:rPr>
        <w:t xml:space="preserve"> </w:t>
      </w:r>
      <w:r w:rsidRPr="00382DBB">
        <w:rPr>
          <w:sz w:val="24"/>
          <w:szCs w:val="24"/>
        </w:rPr>
        <w:t>инновационное</w:t>
      </w:r>
      <w:r w:rsidRPr="00382DBB">
        <w:rPr>
          <w:spacing w:val="-1"/>
          <w:sz w:val="24"/>
          <w:szCs w:val="24"/>
        </w:rPr>
        <w:t xml:space="preserve"> </w:t>
      </w:r>
      <w:r w:rsidRPr="00382DBB">
        <w:rPr>
          <w:sz w:val="24"/>
          <w:szCs w:val="24"/>
        </w:rPr>
        <w:t>развитие</w:t>
      </w:r>
      <w:r w:rsidRPr="00382DBB">
        <w:rPr>
          <w:spacing w:val="-2"/>
          <w:sz w:val="24"/>
          <w:szCs w:val="24"/>
        </w:rPr>
        <w:t xml:space="preserve"> </w:t>
      </w:r>
      <w:r w:rsidRPr="00382DBB">
        <w:rPr>
          <w:sz w:val="24"/>
          <w:szCs w:val="24"/>
        </w:rPr>
        <w:t>учреждение</w:t>
      </w:r>
      <w:r w:rsidRPr="00382DBB">
        <w:rPr>
          <w:spacing w:val="-2"/>
          <w:sz w:val="24"/>
          <w:szCs w:val="24"/>
        </w:rPr>
        <w:t xml:space="preserve"> </w:t>
      </w:r>
      <w:r w:rsidRPr="00382DBB">
        <w:rPr>
          <w:sz w:val="24"/>
          <w:szCs w:val="24"/>
        </w:rPr>
        <w:t>и др.</w:t>
      </w:r>
    </w:p>
    <w:p w:rsidR="00382DBB" w:rsidRPr="00382DBB" w:rsidRDefault="00382DBB" w:rsidP="00382DBB">
      <w:pPr>
        <w:pStyle w:val="TableParagraph"/>
        <w:spacing w:before="2"/>
        <w:ind w:left="-142" w:firstLine="142"/>
        <w:jc w:val="both"/>
        <w:rPr>
          <w:b/>
          <w:sz w:val="24"/>
          <w:szCs w:val="24"/>
        </w:rPr>
      </w:pPr>
    </w:p>
    <w:p w:rsidR="00382DBB" w:rsidRPr="00382DBB" w:rsidRDefault="00382DBB" w:rsidP="00731945">
      <w:pPr>
        <w:pStyle w:val="TableParagraph"/>
        <w:ind w:left="-142" w:firstLine="142"/>
        <w:jc w:val="both"/>
        <w:rPr>
          <w:b/>
          <w:sz w:val="24"/>
          <w:szCs w:val="24"/>
        </w:rPr>
      </w:pPr>
      <w:r w:rsidRPr="00382DBB">
        <w:rPr>
          <w:sz w:val="24"/>
          <w:szCs w:val="24"/>
        </w:rPr>
        <w:t>Знакомство ДОО с прошлым и современным состоянием республики, ее географическим</w:t>
      </w:r>
      <w:r w:rsidRPr="00382DBB">
        <w:rPr>
          <w:spacing w:val="1"/>
          <w:sz w:val="24"/>
          <w:szCs w:val="24"/>
        </w:rPr>
        <w:t xml:space="preserve"> </w:t>
      </w:r>
      <w:r w:rsidRPr="00382DBB">
        <w:rPr>
          <w:sz w:val="24"/>
          <w:szCs w:val="24"/>
        </w:rPr>
        <w:t>расположением, природой, климатом, жизнедеятельности людей.</w:t>
      </w:r>
      <w:r w:rsidRPr="00382DBB">
        <w:rPr>
          <w:spacing w:val="1"/>
          <w:sz w:val="24"/>
          <w:szCs w:val="24"/>
        </w:rPr>
        <w:t xml:space="preserve"> </w:t>
      </w:r>
      <w:r w:rsidRPr="00382DBB">
        <w:rPr>
          <w:sz w:val="24"/>
          <w:szCs w:val="24"/>
        </w:rPr>
        <w:t>Обогащать знания в</w:t>
      </w:r>
      <w:r w:rsidRPr="00382DBB">
        <w:rPr>
          <w:spacing w:val="1"/>
          <w:sz w:val="24"/>
          <w:szCs w:val="24"/>
        </w:rPr>
        <w:t xml:space="preserve"> </w:t>
      </w:r>
      <w:r w:rsidRPr="00382DBB">
        <w:rPr>
          <w:sz w:val="24"/>
          <w:szCs w:val="24"/>
        </w:rPr>
        <w:t>разных</w:t>
      </w:r>
      <w:r w:rsidRPr="00382DBB">
        <w:rPr>
          <w:spacing w:val="-2"/>
          <w:sz w:val="24"/>
          <w:szCs w:val="24"/>
        </w:rPr>
        <w:t xml:space="preserve"> </w:t>
      </w:r>
      <w:r w:rsidRPr="00382DBB">
        <w:rPr>
          <w:sz w:val="24"/>
          <w:szCs w:val="24"/>
        </w:rPr>
        <w:t>сферах</w:t>
      </w:r>
      <w:r w:rsidRPr="00382DBB">
        <w:rPr>
          <w:spacing w:val="-1"/>
          <w:sz w:val="24"/>
          <w:szCs w:val="24"/>
        </w:rPr>
        <w:t xml:space="preserve"> </w:t>
      </w:r>
      <w:r w:rsidRPr="00382DBB">
        <w:rPr>
          <w:sz w:val="24"/>
          <w:szCs w:val="24"/>
        </w:rPr>
        <w:t>окружающей действительности.</w:t>
      </w:r>
    </w:p>
    <w:p w:rsidR="00382DBB" w:rsidRPr="00382DBB" w:rsidRDefault="00382DBB" w:rsidP="00731945">
      <w:pPr>
        <w:pStyle w:val="TableParagraph"/>
        <w:ind w:left="-142" w:firstLine="142"/>
        <w:jc w:val="both"/>
        <w:rPr>
          <w:b/>
          <w:sz w:val="24"/>
          <w:szCs w:val="24"/>
        </w:rPr>
      </w:pPr>
      <w:r w:rsidRPr="00382DBB">
        <w:rPr>
          <w:sz w:val="24"/>
          <w:szCs w:val="24"/>
        </w:rPr>
        <w:t>Способствовать</w:t>
      </w:r>
      <w:r w:rsidRPr="00382DBB">
        <w:rPr>
          <w:spacing w:val="1"/>
          <w:sz w:val="24"/>
          <w:szCs w:val="24"/>
        </w:rPr>
        <w:t xml:space="preserve"> </w:t>
      </w:r>
      <w:r w:rsidRPr="00382DBB">
        <w:rPr>
          <w:sz w:val="24"/>
          <w:szCs w:val="24"/>
        </w:rPr>
        <w:t>проявлению</w:t>
      </w:r>
      <w:r w:rsidRPr="00382DBB">
        <w:rPr>
          <w:spacing w:val="1"/>
          <w:sz w:val="24"/>
          <w:szCs w:val="24"/>
        </w:rPr>
        <w:t xml:space="preserve"> </w:t>
      </w:r>
      <w:r w:rsidRPr="00382DBB">
        <w:rPr>
          <w:sz w:val="24"/>
          <w:szCs w:val="24"/>
        </w:rPr>
        <w:t>познавательного интереса к</w:t>
      </w:r>
      <w:r w:rsidRPr="00382DBB">
        <w:rPr>
          <w:spacing w:val="1"/>
          <w:sz w:val="24"/>
          <w:szCs w:val="24"/>
        </w:rPr>
        <w:t xml:space="preserve"> </w:t>
      </w:r>
      <w:r w:rsidRPr="00382DBB">
        <w:rPr>
          <w:sz w:val="24"/>
          <w:szCs w:val="24"/>
        </w:rPr>
        <w:t>истории</w:t>
      </w:r>
      <w:r w:rsidRPr="00382DBB">
        <w:rPr>
          <w:spacing w:val="1"/>
          <w:sz w:val="24"/>
          <w:szCs w:val="24"/>
        </w:rPr>
        <w:t xml:space="preserve"> </w:t>
      </w:r>
      <w:r w:rsidRPr="00382DBB">
        <w:rPr>
          <w:sz w:val="24"/>
          <w:szCs w:val="24"/>
        </w:rPr>
        <w:t>Татарстана.</w:t>
      </w:r>
      <w:r w:rsidRPr="00382DBB">
        <w:rPr>
          <w:spacing w:val="1"/>
          <w:sz w:val="24"/>
          <w:szCs w:val="24"/>
        </w:rPr>
        <w:t xml:space="preserve"> </w:t>
      </w:r>
      <w:r w:rsidRPr="00382DBB">
        <w:rPr>
          <w:sz w:val="24"/>
          <w:szCs w:val="24"/>
        </w:rPr>
        <w:t>Дать</w:t>
      </w:r>
      <w:r w:rsidRPr="00382DBB">
        <w:rPr>
          <w:spacing w:val="1"/>
          <w:sz w:val="24"/>
          <w:szCs w:val="24"/>
        </w:rPr>
        <w:t xml:space="preserve"> </w:t>
      </w:r>
      <w:r w:rsidRPr="00382DBB">
        <w:rPr>
          <w:sz w:val="24"/>
          <w:szCs w:val="24"/>
        </w:rPr>
        <w:t>представления о том, что Казань – это большой промышленный и торговый центр, а</w:t>
      </w:r>
      <w:r w:rsidRPr="00382DBB">
        <w:rPr>
          <w:spacing w:val="1"/>
          <w:sz w:val="24"/>
          <w:szCs w:val="24"/>
        </w:rPr>
        <w:t xml:space="preserve"> </w:t>
      </w:r>
      <w:r w:rsidRPr="00382DBB">
        <w:rPr>
          <w:sz w:val="24"/>
          <w:szCs w:val="24"/>
        </w:rPr>
        <w:t>татарский народ испокон веков занимался земледелием, животноводством, кожевенным</w:t>
      </w:r>
      <w:r w:rsidRPr="00382DBB">
        <w:rPr>
          <w:spacing w:val="1"/>
          <w:sz w:val="24"/>
          <w:szCs w:val="24"/>
        </w:rPr>
        <w:t xml:space="preserve"> </w:t>
      </w:r>
      <w:r w:rsidRPr="00382DBB">
        <w:rPr>
          <w:sz w:val="24"/>
          <w:szCs w:val="24"/>
        </w:rPr>
        <w:t>производством,</w:t>
      </w:r>
      <w:r w:rsidRPr="00382DBB">
        <w:rPr>
          <w:spacing w:val="-1"/>
          <w:sz w:val="24"/>
          <w:szCs w:val="24"/>
        </w:rPr>
        <w:t xml:space="preserve"> </w:t>
      </w:r>
      <w:r w:rsidRPr="00382DBB">
        <w:rPr>
          <w:sz w:val="24"/>
          <w:szCs w:val="24"/>
        </w:rPr>
        <w:t>торговлей и т.д.</w:t>
      </w:r>
    </w:p>
    <w:p w:rsidR="00382DBB" w:rsidRPr="00382DBB" w:rsidRDefault="00382DBB" w:rsidP="00382DBB">
      <w:pPr>
        <w:suppressAutoHyphens/>
        <w:spacing w:after="0" w:line="240" w:lineRule="auto"/>
        <w:ind w:left="-142" w:firstLine="142"/>
        <w:jc w:val="both"/>
        <w:rPr>
          <w:rFonts w:ascii="Times New Roman" w:hAnsi="Times New Roman" w:cs="Times New Roman"/>
          <w:sz w:val="24"/>
          <w:szCs w:val="24"/>
        </w:rPr>
      </w:pPr>
      <w:r w:rsidRPr="00382DBB">
        <w:rPr>
          <w:rFonts w:ascii="Times New Roman" w:hAnsi="Times New Roman" w:cs="Times New Roman"/>
          <w:sz w:val="24"/>
          <w:szCs w:val="24"/>
        </w:rPr>
        <w:t>Развивать</w:t>
      </w:r>
      <w:r w:rsidRPr="00382DBB">
        <w:rPr>
          <w:rFonts w:ascii="Times New Roman" w:hAnsi="Times New Roman" w:cs="Times New Roman"/>
          <w:spacing w:val="1"/>
          <w:sz w:val="24"/>
          <w:szCs w:val="24"/>
        </w:rPr>
        <w:t xml:space="preserve"> </w:t>
      </w:r>
      <w:r w:rsidRPr="00382DBB">
        <w:rPr>
          <w:rFonts w:ascii="Times New Roman" w:hAnsi="Times New Roman" w:cs="Times New Roman"/>
          <w:sz w:val="24"/>
          <w:szCs w:val="24"/>
        </w:rPr>
        <w:t>умение</w:t>
      </w:r>
      <w:r w:rsidRPr="00382DBB">
        <w:rPr>
          <w:rFonts w:ascii="Times New Roman" w:hAnsi="Times New Roman" w:cs="Times New Roman"/>
          <w:spacing w:val="1"/>
          <w:sz w:val="24"/>
          <w:szCs w:val="24"/>
        </w:rPr>
        <w:t xml:space="preserve"> </w:t>
      </w:r>
      <w:r w:rsidRPr="00382DBB">
        <w:rPr>
          <w:rFonts w:ascii="Times New Roman" w:hAnsi="Times New Roman" w:cs="Times New Roman"/>
          <w:sz w:val="24"/>
          <w:szCs w:val="24"/>
        </w:rPr>
        <w:t>замечать</w:t>
      </w:r>
      <w:r w:rsidRPr="00382DBB">
        <w:rPr>
          <w:rFonts w:ascii="Times New Roman" w:hAnsi="Times New Roman" w:cs="Times New Roman"/>
          <w:spacing w:val="1"/>
          <w:sz w:val="24"/>
          <w:szCs w:val="24"/>
        </w:rPr>
        <w:t xml:space="preserve"> </w:t>
      </w:r>
      <w:r w:rsidRPr="00382DBB">
        <w:rPr>
          <w:rFonts w:ascii="Times New Roman" w:hAnsi="Times New Roman" w:cs="Times New Roman"/>
          <w:sz w:val="24"/>
          <w:szCs w:val="24"/>
        </w:rPr>
        <w:t>позитивные</w:t>
      </w:r>
      <w:r w:rsidRPr="00382DBB">
        <w:rPr>
          <w:rFonts w:ascii="Times New Roman" w:hAnsi="Times New Roman" w:cs="Times New Roman"/>
          <w:spacing w:val="1"/>
          <w:sz w:val="24"/>
          <w:szCs w:val="24"/>
        </w:rPr>
        <w:t xml:space="preserve"> </w:t>
      </w:r>
      <w:r w:rsidRPr="00382DBB">
        <w:rPr>
          <w:rFonts w:ascii="Times New Roman" w:hAnsi="Times New Roman" w:cs="Times New Roman"/>
          <w:sz w:val="24"/>
          <w:szCs w:val="24"/>
        </w:rPr>
        <w:t>изменения,</w:t>
      </w:r>
      <w:r w:rsidRPr="00382DBB">
        <w:rPr>
          <w:rFonts w:ascii="Times New Roman" w:hAnsi="Times New Roman" w:cs="Times New Roman"/>
          <w:spacing w:val="1"/>
          <w:sz w:val="24"/>
          <w:szCs w:val="24"/>
        </w:rPr>
        <w:t xml:space="preserve"> </w:t>
      </w:r>
      <w:r w:rsidRPr="00382DBB">
        <w:rPr>
          <w:rFonts w:ascii="Times New Roman" w:hAnsi="Times New Roman" w:cs="Times New Roman"/>
          <w:sz w:val="24"/>
          <w:szCs w:val="24"/>
        </w:rPr>
        <w:t>происходящие</w:t>
      </w:r>
      <w:r w:rsidRPr="00382DBB">
        <w:rPr>
          <w:rFonts w:ascii="Times New Roman" w:hAnsi="Times New Roman" w:cs="Times New Roman"/>
          <w:spacing w:val="1"/>
          <w:sz w:val="24"/>
          <w:szCs w:val="24"/>
        </w:rPr>
        <w:t xml:space="preserve"> </w:t>
      </w:r>
      <w:r w:rsidRPr="00382DBB">
        <w:rPr>
          <w:rFonts w:ascii="Times New Roman" w:hAnsi="Times New Roman" w:cs="Times New Roman"/>
          <w:sz w:val="24"/>
          <w:szCs w:val="24"/>
        </w:rPr>
        <w:t>в</w:t>
      </w:r>
      <w:r w:rsidRPr="00382DBB">
        <w:rPr>
          <w:rFonts w:ascii="Times New Roman" w:hAnsi="Times New Roman" w:cs="Times New Roman"/>
          <w:spacing w:val="1"/>
          <w:sz w:val="24"/>
          <w:szCs w:val="24"/>
        </w:rPr>
        <w:t xml:space="preserve"> </w:t>
      </w:r>
      <w:r w:rsidRPr="00382DBB">
        <w:rPr>
          <w:rFonts w:ascii="Times New Roman" w:hAnsi="Times New Roman" w:cs="Times New Roman"/>
          <w:sz w:val="24"/>
          <w:szCs w:val="24"/>
        </w:rPr>
        <w:t>родном</w:t>
      </w:r>
      <w:r w:rsidRPr="00382DBB">
        <w:rPr>
          <w:rFonts w:ascii="Times New Roman" w:hAnsi="Times New Roman" w:cs="Times New Roman"/>
          <w:spacing w:val="1"/>
          <w:sz w:val="24"/>
          <w:szCs w:val="24"/>
        </w:rPr>
        <w:t xml:space="preserve"> </w:t>
      </w:r>
      <w:r w:rsidRPr="00382DBB">
        <w:rPr>
          <w:rFonts w:ascii="Times New Roman" w:hAnsi="Times New Roman" w:cs="Times New Roman"/>
          <w:sz w:val="24"/>
          <w:szCs w:val="24"/>
        </w:rPr>
        <w:t>городе</w:t>
      </w:r>
      <w:r w:rsidRPr="00382DBB">
        <w:rPr>
          <w:rFonts w:ascii="Times New Roman" w:hAnsi="Times New Roman" w:cs="Times New Roman"/>
          <w:spacing w:val="1"/>
          <w:sz w:val="24"/>
          <w:szCs w:val="24"/>
        </w:rPr>
        <w:t xml:space="preserve"> </w:t>
      </w:r>
      <w:r w:rsidRPr="00382DBB">
        <w:rPr>
          <w:rFonts w:ascii="Times New Roman" w:hAnsi="Times New Roman" w:cs="Times New Roman"/>
          <w:sz w:val="24"/>
          <w:szCs w:val="24"/>
        </w:rPr>
        <w:t>(строительство детских садов, открытие спортивных комплексов, торговых центров,</w:t>
      </w:r>
      <w:r w:rsidRPr="00382DBB">
        <w:rPr>
          <w:rFonts w:ascii="Times New Roman" w:hAnsi="Times New Roman" w:cs="Times New Roman"/>
          <w:spacing w:val="1"/>
          <w:sz w:val="24"/>
          <w:szCs w:val="24"/>
        </w:rPr>
        <w:t xml:space="preserve"> </w:t>
      </w:r>
      <w:r w:rsidRPr="00382DBB">
        <w:rPr>
          <w:rFonts w:ascii="Times New Roman" w:hAnsi="Times New Roman" w:cs="Times New Roman"/>
          <w:sz w:val="24"/>
          <w:szCs w:val="24"/>
        </w:rPr>
        <w:t>новых</w:t>
      </w:r>
      <w:r w:rsidRPr="00382DBB">
        <w:rPr>
          <w:rFonts w:ascii="Times New Roman" w:hAnsi="Times New Roman" w:cs="Times New Roman"/>
          <w:spacing w:val="-7"/>
          <w:sz w:val="24"/>
          <w:szCs w:val="24"/>
        </w:rPr>
        <w:t xml:space="preserve"> </w:t>
      </w:r>
      <w:r w:rsidRPr="00382DBB">
        <w:rPr>
          <w:rFonts w:ascii="Times New Roman" w:hAnsi="Times New Roman" w:cs="Times New Roman"/>
          <w:sz w:val="24"/>
          <w:szCs w:val="24"/>
        </w:rPr>
        <w:t>станций</w:t>
      </w:r>
      <w:r w:rsidRPr="00382DBB">
        <w:rPr>
          <w:rFonts w:ascii="Times New Roman" w:hAnsi="Times New Roman" w:cs="Times New Roman"/>
          <w:spacing w:val="-5"/>
          <w:sz w:val="24"/>
          <w:szCs w:val="24"/>
        </w:rPr>
        <w:t xml:space="preserve"> </w:t>
      </w:r>
      <w:r w:rsidRPr="00382DBB">
        <w:rPr>
          <w:rFonts w:ascii="Times New Roman" w:hAnsi="Times New Roman" w:cs="Times New Roman"/>
          <w:sz w:val="24"/>
          <w:szCs w:val="24"/>
        </w:rPr>
        <w:t>метро</w:t>
      </w:r>
      <w:r w:rsidRPr="00382DBB">
        <w:rPr>
          <w:rFonts w:ascii="Times New Roman" w:hAnsi="Times New Roman" w:cs="Times New Roman"/>
          <w:spacing w:val="-3"/>
          <w:sz w:val="24"/>
          <w:szCs w:val="24"/>
        </w:rPr>
        <w:t xml:space="preserve"> </w:t>
      </w:r>
      <w:r w:rsidRPr="00382DBB">
        <w:rPr>
          <w:rFonts w:ascii="Times New Roman" w:hAnsi="Times New Roman" w:cs="Times New Roman"/>
          <w:sz w:val="24"/>
          <w:szCs w:val="24"/>
        </w:rPr>
        <w:t>и</w:t>
      </w:r>
      <w:r w:rsidRPr="00382DBB">
        <w:rPr>
          <w:rFonts w:ascii="Times New Roman" w:hAnsi="Times New Roman" w:cs="Times New Roman"/>
          <w:spacing w:val="-6"/>
          <w:sz w:val="24"/>
          <w:szCs w:val="24"/>
        </w:rPr>
        <w:t xml:space="preserve"> </w:t>
      </w:r>
      <w:r w:rsidRPr="00382DBB">
        <w:rPr>
          <w:rFonts w:ascii="Times New Roman" w:hAnsi="Times New Roman" w:cs="Times New Roman"/>
          <w:sz w:val="24"/>
          <w:szCs w:val="24"/>
        </w:rPr>
        <w:t>др.),</w:t>
      </w:r>
      <w:r w:rsidRPr="00382DBB">
        <w:rPr>
          <w:rFonts w:ascii="Times New Roman" w:hAnsi="Times New Roman" w:cs="Times New Roman"/>
          <w:spacing w:val="-6"/>
          <w:sz w:val="24"/>
          <w:szCs w:val="24"/>
        </w:rPr>
        <w:t xml:space="preserve"> </w:t>
      </w:r>
      <w:r w:rsidRPr="00382DBB">
        <w:rPr>
          <w:rFonts w:ascii="Times New Roman" w:hAnsi="Times New Roman" w:cs="Times New Roman"/>
          <w:sz w:val="24"/>
          <w:szCs w:val="24"/>
        </w:rPr>
        <w:t>используя</w:t>
      </w:r>
      <w:r w:rsidRPr="00382DBB">
        <w:rPr>
          <w:rFonts w:ascii="Times New Roman" w:hAnsi="Times New Roman" w:cs="Times New Roman"/>
          <w:spacing w:val="-5"/>
          <w:sz w:val="24"/>
          <w:szCs w:val="24"/>
        </w:rPr>
        <w:t xml:space="preserve"> </w:t>
      </w:r>
      <w:r w:rsidRPr="00382DBB">
        <w:rPr>
          <w:rFonts w:ascii="Times New Roman" w:hAnsi="Times New Roman" w:cs="Times New Roman"/>
          <w:sz w:val="24"/>
          <w:szCs w:val="24"/>
        </w:rPr>
        <w:t>современные</w:t>
      </w:r>
      <w:r w:rsidRPr="00382DBB">
        <w:rPr>
          <w:rFonts w:ascii="Times New Roman" w:hAnsi="Times New Roman" w:cs="Times New Roman"/>
          <w:spacing w:val="-7"/>
          <w:sz w:val="24"/>
          <w:szCs w:val="24"/>
        </w:rPr>
        <w:t xml:space="preserve"> </w:t>
      </w:r>
      <w:r w:rsidRPr="00382DBB">
        <w:rPr>
          <w:rFonts w:ascii="Times New Roman" w:hAnsi="Times New Roman" w:cs="Times New Roman"/>
          <w:sz w:val="24"/>
          <w:szCs w:val="24"/>
        </w:rPr>
        <w:t>технологии,</w:t>
      </w:r>
      <w:r w:rsidRPr="00382DBB">
        <w:rPr>
          <w:rFonts w:ascii="Times New Roman" w:hAnsi="Times New Roman" w:cs="Times New Roman"/>
          <w:spacing w:val="-6"/>
          <w:sz w:val="24"/>
          <w:szCs w:val="24"/>
        </w:rPr>
        <w:t xml:space="preserve"> </w:t>
      </w:r>
      <w:r w:rsidRPr="00382DBB">
        <w:rPr>
          <w:rFonts w:ascii="Times New Roman" w:hAnsi="Times New Roman" w:cs="Times New Roman"/>
          <w:sz w:val="24"/>
          <w:szCs w:val="24"/>
        </w:rPr>
        <w:t>учить</w:t>
      </w:r>
      <w:r w:rsidRPr="00382DBB">
        <w:rPr>
          <w:rFonts w:ascii="Times New Roman" w:hAnsi="Times New Roman" w:cs="Times New Roman"/>
          <w:spacing w:val="-5"/>
          <w:sz w:val="24"/>
          <w:szCs w:val="24"/>
        </w:rPr>
        <w:t xml:space="preserve"> </w:t>
      </w:r>
      <w:r w:rsidRPr="00382DBB">
        <w:rPr>
          <w:rFonts w:ascii="Times New Roman" w:hAnsi="Times New Roman" w:cs="Times New Roman"/>
          <w:sz w:val="24"/>
          <w:szCs w:val="24"/>
        </w:rPr>
        <w:t>проектировать</w:t>
      </w:r>
      <w:r w:rsidRPr="00382DBB">
        <w:rPr>
          <w:rFonts w:ascii="Times New Roman" w:hAnsi="Times New Roman" w:cs="Times New Roman"/>
          <w:spacing w:val="-5"/>
          <w:sz w:val="24"/>
          <w:szCs w:val="24"/>
        </w:rPr>
        <w:t xml:space="preserve"> </w:t>
      </w:r>
      <w:r w:rsidRPr="00382DBB">
        <w:rPr>
          <w:rFonts w:ascii="Times New Roman" w:hAnsi="Times New Roman" w:cs="Times New Roman"/>
          <w:sz w:val="24"/>
          <w:szCs w:val="24"/>
        </w:rPr>
        <w:t>его будущее.</w:t>
      </w:r>
    </w:p>
    <w:p w:rsidR="00382DBB" w:rsidRPr="00382DBB" w:rsidRDefault="00382DBB" w:rsidP="00731945">
      <w:pPr>
        <w:pStyle w:val="TableParagraph"/>
        <w:ind w:left="-142" w:firstLine="142"/>
        <w:jc w:val="both"/>
        <w:rPr>
          <w:b/>
          <w:sz w:val="24"/>
          <w:szCs w:val="24"/>
        </w:rPr>
      </w:pPr>
      <w:r w:rsidRPr="00382DBB">
        <w:rPr>
          <w:sz w:val="24"/>
          <w:szCs w:val="24"/>
        </w:rPr>
        <w:t>4)</w:t>
      </w:r>
      <w:r w:rsidRPr="00382DBB">
        <w:rPr>
          <w:spacing w:val="2"/>
          <w:sz w:val="24"/>
          <w:szCs w:val="24"/>
        </w:rPr>
        <w:t xml:space="preserve"> </w:t>
      </w:r>
      <w:r w:rsidRPr="00382DBB">
        <w:rPr>
          <w:sz w:val="24"/>
          <w:szCs w:val="24"/>
        </w:rPr>
        <w:t>Отношения</w:t>
      </w:r>
      <w:r w:rsidRPr="00382DBB">
        <w:rPr>
          <w:spacing w:val="1"/>
          <w:sz w:val="24"/>
          <w:szCs w:val="24"/>
        </w:rPr>
        <w:t xml:space="preserve"> </w:t>
      </w:r>
      <w:r w:rsidRPr="00382DBB">
        <w:rPr>
          <w:sz w:val="24"/>
          <w:szCs w:val="24"/>
        </w:rPr>
        <w:t>к</w:t>
      </w:r>
      <w:r w:rsidRPr="00382DBB">
        <w:rPr>
          <w:spacing w:val="3"/>
          <w:sz w:val="24"/>
          <w:szCs w:val="24"/>
        </w:rPr>
        <w:t xml:space="preserve"> </w:t>
      </w:r>
      <w:r w:rsidRPr="00382DBB">
        <w:rPr>
          <w:sz w:val="24"/>
          <w:szCs w:val="24"/>
        </w:rPr>
        <w:t>воспитанникам,</w:t>
      </w:r>
      <w:r w:rsidRPr="00382DBB">
        <w:rPr>
          <w:spacing w:val="2"/>
          <w:sz w:val="24"/>
          <w:szCs w:val="24"/>
        </w:rPr>
        <w:t xml:space="preserve"> </w:t>
      </w:r>
      <w:r w:rsidRPr="00382DBB">
        <w:rPr>
          <w:sz w:val="24"/>
          <w:szCs w:val="24"/>
        </w:rPr>
        <w:t>их</w:t>
      </w:r>
      <w:r w:rsidRPr="00382DBB">
        <w:rPr>
          <w:spacing w:val="2"/>
          <w:sz w:val="24"/>
          <w:szCs w:val="24"/>
        </w:rPr>
        <w:t xml:space="preserve"> </w:t>
      </w:r>
      <w:r w:rsidRPr="00382DBB">
        <w:rPr>
          <w:sz w:val="24"/>
          <w:szCs w:val="24"/>
        </w:rPr>
        <w:t>родителям</w:t>
      </w:r>
      <w:r w:rsidRPr="00382DBB">
        <w:rPr>
          <w:spacing w:val="3"/>
          <w:sz w:val="24"/>
          <w:szCs w:val="24"/>
        </w:rPr>
        <w:t xml:space="preserve"> </w:t>
      </w:r>
      <w:r w:rsidRPr="00382DBB">
        <w:rPr>
          <w:sz w:val="24"/>
          <w:szCs w:val="24"/>
        </w:rPr>
        <w:t>(законным</w:t>
      </w:r>
      <w:r w:rsidRPr="00382DBB">
        <w:rPr>
          <w:spacing w:val="2"/>
          <w:sz w:val="24"/>
          <w:szCs w:val="24"/>
        </w:rPr>
        <w:t xml:space="preserve"> </w:t>
      </w:r>
      <w:r w:rsidRPr="00382DBB">
        <w:rPr>
          <w:sz w:val="24"/>
          <w:szCs w:val="24"/>
        </w:rPr>
        <w:t>представителям),</w:t>
      </w:r>
      <w:r w:rsidRPr="00382DBB">
        <w:rPr>
          <w:spacing w:val="3"/>
          <w:sz w:val="24"/>
          <w:szCs w:val="24"/>
        </w:rPr>
        <w:t xml:space="preserve"> </w:t>
      </w:r>
      <w:r w:rsidRPr="00382DBB">
        <w:rPr>
          <w:sz w:val="24"/>
          <w:szCs w:val="24"/>
        </w:rPr>
        <w:t>сотрудникам</w:t>
      </w:r>
      <w:r w:rsidRPr="00382DBB">
        <w:rPr>
          <w:spacing w:val="-57"/>
          <w:sz w:val="24"/>
          <w:szCs w:val="24"/>
        </w:rPr>
        <w:t xml:space="preserve"> </w:t>
      </w:r>
      <w:r w:rsidRPr="00382DBB">
        <w:rPr>
          <w:sz w:val="24"/>
          <w:szCs w:val="24"/>
        </w:rPr>
        <w:t>и</w:t>
      </w:r>
      <w:r w:rsidRPr="00382DBB">
        <w:rPr>
          <w:spacing w:val="-1"/>
          <w:sz w:val="24"/>
          <w:szCs w:val="24"/>
        </w:rPr>
        <w:t xml:space="preserve"> </w:t>
      </w:r>
      <w:r w:rsidRPr="00382DBB">
        <w:rPr>
          <w:sz w:val="24"/>
          <w:szCs w:val="24"/>
        </w:rPr>
        <w:t>партнерам ДОО</w:t>
      </w:r>
      <w:r w:rsidRPr="00382DBB">
        <w:rPr>
          <w:spacing w:val="-1"/>
          <w:sz w:val="24"/>
          <w:szCs w:val="24"/>
        </w:rPr>
        <w:t xml:space="preserve"> </w:t>
      </w:r>
      <w:r w:rsidRPr="00382DBB">
        <w:rPr>
          <w:sz w:val="24"/>
          <w:szCs w:val="24"/>
        </w:rPr>
        <w:t>(отражающие</w:t>
      </w:r>
      <w:r w:rsidRPr="00382DBB">
        <w:rPr>
          <w:spacing w:val="-2"/>
          <w:sz w:val="24"/>
          <w:szCs w:val="24"/>
        </w:rPr>
        <w:t xml:space="preserve"> </w:t>
      </w:r>
      <w:r w:rsidRPr="00382DBB">
        <w:rPr>
          <w:sz w:val="24"/>
          <w:szCs w:val="24"/>
        </w:rPr>
        <w:t>региональную специфику):</w:t>
      </w:r>
    </w:p>
    <w:p w:rsidR="00382DBB" w:rsidRPr="00382DBB" w:rsidRDefault="00382DBB" w:rsidP="00731945">
      <w:pPr>
        <w:pStyle w:val="TableParagraph"/>
        <w:ind w:left="-142" w:firstLine="142"/>
        <w:jc w:val="both"/>
        <w:rPr>
          <w:b/>
          <w:sz w:val="24"/>
          <w:szCs w:val="24"/>
        </w:rPr>
      </w:pPr>
      <w:r w:rsidRPr="00382DBB">
        <w:rPr>
          <w:sz w:val="24"/>
          <w:szCs w:val="24"/>
        </w:rPr>
        <w:t>Профессионально-родительская общность включает сотрудников ДОО и всех взрослых</w:t>
      </w:r>
      <w:r w:rsidRPr="00382DBB">
        <w:rPr>
          <w:spacing w:val="1"/>
          <w:sz w:val="24"/>
          <w:szCs w:val="24"/>
        </w:rPr>
        <w:t xml:space="preserve"> </w:t>
      </w:r>
      <w:r w:rsidRPr="00382DBB">
        <w:rPr>
          <w:sz w:val="24"/>
          <w:szCs w:val="24"/>
        </w:rPr>
        <w:t>членов</w:t>
      </w:r>
      <w:r w:rsidRPr="00382DBB">
        <w:rPr>
          <w:spacing w:val="1"/>
          <w:sz w:val="24"/>
          <w:szCs w:val="24"/>
        </w:rPr>
        <w:t xml:space="preserve"> </w:t>
      </w:r>
      <w:r w:rsidRPr="00382DBB">
        <w:rPr>
          <w:sz w:val="24"/>
          <w:szCs w:val="24"/>
        </w:rPr>
        <w:t>семей</w:t>
      </w:r>
      <w:r w:rsidRPr="00382DBB">
        <w:rPr>
          <w:spacing w:val="1"/>
          <w:sz w:val="24"/>
          <w:szCs w:val="24"/>
        </w:rPr>
        <w:t xml:space="preserve"> </w:t>
      </w:r>
      <w:r w:rsidRPr="00382DBB">
        <w:rPr>
          <w:sz w:val="24"/>
          <w:szCs w:val="24"/>
        </w:rPr>
        <w:t>воспитанников,</w:t>
      </w:r>
      <w:r w:rsidRPr="00382DBB">
        <w:rPr>
          <w:spacing w:val="1"/>
          <w:sz w:val="24"/>
          <w:szCs w:val="24"/>
        </w:rPr>
        <w:t xml:space="preserve"> </w:t>
      </w:r>
      <w:r w:rsidRPr="00382DBB">
        <w:rPr>
          <w:sz w:val="24"/>
          <w:szCs w:val="24"/>
        </w:rPr>
        <w:t>которых</w:t>
      </w:r>
      <w:r w:rsidRPr="00382DBB">
        <w:rPr>
          <w:spacing w:val="1"/>
          <w:sz w:val="24"/>
          <w:szCs w:val="24"/>
        </w:rPr>
        <w:t xml:space="preserve"> </w:t>
      </w:r>
      <w:r w:rsidRPr="00382DBB">
        <w:rPr>
          <w:sz w:val="24"/>
          <w:szCs w:val="24"/>
        </w:rPr>
        <w:t>связывают</w:t>
      </w:r>
      <w:r w:rsidRPr="00382DBB">
        <w:rPr>
          <w:spacing w:val="1"/>
          <w:sz w:val="24"/>
          <w:szCs w:val="24"/>
        </w:rPr>
        <w:t xml:space="preserve"> </w:t>
      </w:r>
      <w:r w:rsidRPr="00382DBB">
        <w:rPr>
          <w:sz w:val="24"/>
          <w:szCs w:val="24"/>
        </w:rPr>
        <w:t>не</w:t>
      </w:r>
      <w:r w:rsidRPr="00382DBB">
        <w:rPr>
          <w:spacing w:val="1"/>
          <w:sz w:val="24"/>
          <w:szCs w:val="24"/>
        </w:rPr>
        <w:t xml:space="preserve"> </w:t>
      </w:r>
      <w:r w:rsidRPr="00382DBB">
        <w:rPr>
          <w:sz w:val="24"/>
          <w:szCs w:val="24"/>
        </w:rPr>
        <w:t>только</w:t>
      </w:r>
      <w:r w:rsidRPr="00382DBB">
        <w:rPr>
          <w:spacing w:val="1"/>
          <w:sz w:val="24"/>
          <w:szCs w:val="24"/>
        </w:rPr>
        <w:t xml:space="preserve"> </w:t>
      </w:r>
      <w:r w:rsidRPr="00382DBB">
        <w:rPr>
          <w:sz w:val="24"/>
          <w:szCs w:val="24"/>
        </w:rPr>
        <w:t>общие</w:t>
      </w:r>
      <w:r w:rsidRPr="00382DBB">
        <w:rPr>
          <w:spacing w:val="1"/>
          <w:sz w:val="24"/>
          <w:szCs w:val="24"/>
        </w:rPr>
        <w:t xml:space="preserve"> </w:t>
      </w:r>
      <w:r w:rsidRPr="00382DBB">
        <w:rPr>
          <w:sz w:val="24"/>
          <w:szCs w:val="24"/>
        </w:rPr>
        <w:t>ценности,</w:t>
      </w:r>
      <w:r w:rsidRPr="00382DBB">
        <w:rPr>
          <w:spacing w:val="1"/>
          <w:sz w:val="24"/>
          <w:szCs w:val="24"/>
        </w:rPr>
        <w:t xml:space="preserve"> </w:t>
      </w:r>
      <w:r w:rsidRPr="00382DBB">
        <w:rPr>
          <w:sz w:val="24"/>
          <w:szCs w:val="24"/>
        </w:rPr>
        <w:t>цели</w:t>
      </w:r>
      <w:r w:rsidRPr="00382DBB">
        <w:rPr>
          <w:spacing w:val="1"/>
          <w:sz w:val="24"/>
          <w:szCs w:val="24"/>
        </w:rPr>
        <w:t xml:space="preserve"> </w:t>
      </w:r>
      <w:r w:rsidRPr="00382DBB">
        <w:rPr>
          <w:sz w:val="24"/>
          <w:szCs w:val="24"/>
        </w:rPr>
        <w:t>развития</w:t>
      </w:r>
      <w:r w:rsidRPr="00382DBB">
        <w:rPr>
          <w:spacing w:val="-7"/>
          <w:sz w:val="24"/>
          <w:szCs w:val="24"/>
        </w:rPr>
        <w:t xml:space="preserve"> </w:t>
      </w:r>
      <w:r w:rsidRPr="00382DBB">
        <w:rPr>
          <w:sz w:val="24"/>
          <w:szCs w:val="24"/>
        </w:rPr>
        <w:t>и</w:t>
      </w:r>
      <w:r w:rsidRPr="00382DBB">
        <w:rPr>
          <w:spacing w:val="-2"/>
          <w:sz w:val="24"/>
          <w:szCs w:val="24"/>
        </w:rPr>
        <w:t xml:space="preserve"> </w:t>
      </w:r>
      <w:r w:rsidRPr="00382DBB">
        <w:rPr>
          <w:sz w:val="24"/>
          <w:szCs w:val="24"/>
        </w:rPr>
        <w:t>воспитания</w:t>
      </w:r>
      <w:r w:rsidRPr="00382DBB">
        <w:rPr>
          <w:spacing w:val="-2"/>
          <w:sz w:val="24"/>
          <w:szCs w:val="24"/>
        </w:rPr>
        <w:t xml:space="preserve"> </w:t>
      </w:r>
      <w:r w:rsidRPr="00382DBB">
        <w:rPr>
          <w:sz w:val="24"/>
          <w:szCs w:val="24"/>
        </w:rPr>
        <w:t>детей,</w:t>
      </w:r>
      <w:r w:rsidRPr="00382DBB">
        <w:rPr>
          <w:spacing w:val="-5"/>
          <w:sz w:val="24"/>
          <w:szCs w:val="24"/>
        </w:rPr>
        <w:t xml:space="preserve"> </w:t>
      </w:r>
      <w:r w:rsidRPr="00382DBB">
        <w:rPr>
          <w:sz w:val="24"/>
          <w:szCs w:val="24"/>
        </w:rPr>
        <w:t>но</w:t>
      </w:r>
      <w:r w:rsidRPr="00382DBB">
        <w:rPr>
          <w:spacing w:val="-5"/>
          <w:sz w:val="24"/>
          <w:szCs w:val="24"/>
        </w:rPr>
        <w:t xml:space="preserve"> </w:t>
      </w:r>
      <w:r w:rsidRPr="00382DBB">
        <w:rPr>
          <w:sz w:val="24"/>
          <w:szCs w:val="24"/>
        </w:rPr>
        <w:t>и</w:t>
      </w:r>
      <w:r w:rsidRPr="00382DBB">
        <w:rPr>
          <w:spacing w:val="-4"/>
          <w:sz w:val="24"/>
          <w:szCs w:val="24"/>
        </w:rPr>
        <w:t xml:space="preserve"> </w:t>
      </w:r>
      <w:r w:rsidRPr="00382DBB">
        <w:rPr>
          <w:sz w:val="24"/>
          <w:szCs w:val="24"/>
        </w:rPr>
        <w:t>уважение</w:t>
      </w:r>
      <w:r w:rsidRPr="00382DBB">
        <w:rPr>
          <w:spacing w:val="-3"/>
          <w:sz w:val="24"/>
          <w:szCs w:val="24"/>
        </w:rPr>
        <w:t xml:space="preserve"> </w:t>
      </w:r>
      <w:r w:rsidRPr="00382DBB">
        <w:rPr>
          <w:sz w:val="24"/>
          <w:szCs w:val="24"/>
        </w:rPr>
        <w:t>друг</w:t>
      </w:r>
      <w:r w:rsidRPr="00382DBB">
        <w:rPr>
          <w:spacing w:val="-5"/>
          <w:sz w:val="24"/>
          <w:szCs w:val="24"/>
        </w:rPr>
        <w:t xml:space="preserve"> </w:t>
      </w:r>
      <w:r w:rsidRPr="00382DBB">
        <w:rPr>
          <w:sz w:val="24"/>
          <w:szCs w:val="24"/>
        </w:rPr>
        <w:t>к</w:t>
      </w:r>
      <w:r w:rsidRPr="00382DBB">
        <w:rPr>
          <w:spacing w:val="-3"/>
          <w:sz w:val="24"/>
          <w:szCs w:val="24"/>
        </w:rPr>
        <w:t xml:space="preserve"> </w:t>
      </w:r>
      <w:r w:rsidRPr="00382DBB">
        <w:rPr>
          <w:sz w:val="24"/>
          <w:szCs w:val="24"/>
        </w:rPr>
        <w:t>другу.</w:t>
      </w:r>
      <w:r w:rsidRPr="00382DBB">
        <w:rPr>
          <w:spacing w:val="-5"/>
          <w:sz w:val="24"/>
          <w:szCs w:val="24"/>
        </w:rPr>
        <w:t xml:space="preserve"> </w:t>
      </w:r>
      <w:r w:rsidRPr="00382DBB">
        <w:rPr>
          <w:sz w:val="24"/>
          <w:szCs w:val="24"/>
        </w:rPr>
        <w:t>Основная</w:t>
      </w:r>
      <w:r w:rsidRPr="00382DBB">
        <w:rPr>
          <w:spacing w:val="-3"/>
          <w:sz w:val="24"/>
          <w:szCs w:val="24"/>
        </w:rPr>
        <w:t xml:space="preserve"> </w:t>
      </w:r>
      <w:r w:rsidRPr="00382DBB">
        <w:rPr>
          <w:sz w:val="24"/>
          <w:szCs w:val="24"/>
        </w:rPr>
        <w:t>задача —</w:t>
      </w:r>
      <w:r w:rsidRPr="00382DBB">
        <w:rPr>
          <w:spacing w:val="-5"/>
          <w:sz w:val="24"/>
          <w:szCs w:val="24"/>
        </w:rPr>
        <w:t xml:space="preserve"> </w:t>
      </w:r>
      <w:r w:rsidRPr="00382DBB">
        <w:rPr>
          <w:sz w:val="24"/>
          <w:szCs w:val="24"/>
        </w:rPr>
        <w:t>объединение</w:t>
      </w:r>
      <w:r w:rsidRPr="00382DBB">
        <w:rPr>
          <w:spacing w:val="-57"/>
          <w:sz w:val="24"/>
          <w:szCs w:val="24"/>
        </w:rPr>
        <w:t xml:space="preserve"> </w:t>
      </w:r>
      <w:r w:rsidRPr="00382DBB">
        <w:rPr>
          <w:sz w:val="24"/>
          <w:szCs w:val="24"/>
        </w:rPr>
        <w:t>усилий</w:t>
      </w:r>
      <w:r w:rsidRPr="00382DBB">
        <w:rPr>
          <w:spacing w:val="1"/>
          <w:sz w:val="24"/>
          <w:szCs w:val="24"/>
        </w:rPr>
        <w:t xml:space="preserve"> </w:t>
      </w:r>
      <w:r w:rsidRPr="00382DBB">
        <w:rPr>
          <w:sz w:val="24"/>
          <w:szCs w:val="24"/>
        </w:rPr>
        <w:t>по</w:t>
      </w:r>
      <w:r w:rsidRPr="00382DBB">
        <w:rPr>
          <w:spacing w:val="1"/>
          <w:sz w:val="24"/>
          <w:szCs w:val="24"/>
        </w:rPr>
        <w:t xml:space="preserve"> </w:t>
      </w:r>
      <w:r w:rsidRPr="00382DBB">
        <w:rPr>
          <w:sz w:val="24"/>
          <w:szCs w:val="24"/>
        </w:rPr>
        <w:t>воспитанию</w:t>
      </w:r>
      <w:r w:rsidRPr="00382DBB">
        <w:rPr>
          <w:spacing w:val="1"/>
          <w:sz w:val="24"/>
          <w:szCs w:val="24"/>
        </w:rPr>
        <w:t xml:space="preserve"> </w:t>
      </w:r>
      <w:r w:rsidRPr="00382DBB">
        <w:rPr>
          <w:sz w:val="24"/>
          <w:szCs w:val="24"/>
        </w:rPr>
        <w:t>ребенка</w:t>
      </w:r>
      <w:r w:rsidRPr="00382DBB">
        <w:rPr>
          <w:spacing w:val="1"/>
          <w:sz w:val="24"/>
          <w:szCs w:val="24"/>
        </w:rPr>
        <w:t xml:space="preserve"> </w:t>
      </w:r>
      <w:r w:rsidRPr="00382DBB">
        <w:rPr>
          <w:sz w:val="24"/>
          <w:szCs w:val="24"/>
        </w:rPr>
        <w:t>в</w:t>
      </w:r>
      <w:r w:rsidRPr="00382DBB">
        <w:rPr>
          <w:spacing w:val="1"/>
          <w:sz w:val="24"/>
          <w:szCs w:val="24"/>
        </w:rPr>
        <w:t xml:space="preserve"> </w:t>
      </w:r>
      <w:r w:rsidRPr="00382DBB">
        <w:rPr>
          <w:sz w:val="24"/>
          <w:szCs w:val="24"/>
        </w:rPr>
        <w:t>семье</w:t>
      </w:r>
      <w:r w:rsidRPr="00382DBB">
        <w:rPr>
          <w:spacing w:val="1"/>
          <w:sz w:val="24"/>
          <w:szCs w:val="24"/>
        </w:rPr>
        <w:t xml:space="preserve"> </w:t>
      </w:r>
      <w:r w:rsidRPr="00382DBB">
        <w:rPr>
          <w:sz w:val="24"/>
          <w:szCs w:val="24"/>
        </w:rPr>
        <w:t>и</w:t>
      </w:r>
      <w:r w:rsidRPr="00382DBB">
        <w:rPr>
          <w:spacing w:val="1"/>
          <w:sz w:val="24"/>
          <w:szCs w:val="24"/>
        </w:rPr>
        <w:t xml:space="preserve"> </w:t>
      </w:r>
      <w:r w:rsidRPr="00382DBB">
        <w:rPr>
          <w:sz w:val="24"/>
          <w:szCs w:val="24"/>
        </w:rPr>
        <w:t>в</w:t>
      </w:r>
      <w:r w:rsidRPr="00382DBB">
        <w:rPr>
          <w:spacing w:val="1"/>
          <w:sz w:val="24"/>
          <w:szCs w:val="24"/>
        </w:rPr>
        <w:t xml:space="preserve"> </w:t>
      </w:r>
      <w:r w:rsidRPr="00382DBB">
        <w:rPr>
          <w:sz w:val="24"/>
          <w:szCs w:val="24"/>
        </w:rPr>
        <w:t>ДОО</w:t>
      </w:r>
      <w:r w:rsidRPr="00382DBB">
        <w:rPr>
          <w:spacing w:val="1"/>
          <w:sz w:val="24"/>
          <w:szCs w:val="24"/>
        </w:rPr>
        <w:t xml:space="preserve"> </w:t>
      </w:r>
      <w:r w:rsidRPr="00382DBB">
        <w:rPr>
          <w:sz w:val="24"/>
          <w:szCs w:val="24"/>
        </w:rPr>
        <w:t>на</w:t>
      </w:r>
      <w:r w:rsidRPr="00382DBB">
        <w:rPr>
          <w:spacing w:val="1"/>
          <w:sz w:val="24"/>
          <w:szCs w:val="24"/>
        </w:rPr>
        <w:t xml:space="preserve"> </w:t>
      </w:r>
      <w:r w:rsidRPr="00382DBB">
        <w:rPr>
          <w:sz w:val="24"/>
          <w:szCs w:val="24"/>
        </w:rPr>
        <w:t>основе</w:t>
      </w:r>
      <w:r w:rsidRPr="00382DBB">
        <w:rPr>
          <w:spacing w:val="1"/>
          <w:sz w:val="24"/>
          <w:szCs w:val="24"/>
        </w:rPr>
        <w:t xml:space="preserve"> </w:t>
      </w:r>
      <w:r w:rsidRPr="00382DBB">
        <w:rPr>
          <w:sz w:val="24"/>
          <w:szCs w:val="24"/>
        </w:rPr>
        <w:t>национальных</w:t>
      </w:r>
      <w:r w:rsidRPr="00382DBB">
        <w:rPr>
          <w:spacing w:val="1"/>
          <w:sz w:val="24"/>
          <w:szCs w:val="24"/>
        </w:rPr>
        <w:t xml:space="preserve"> </w:t>
      </w:r>
      <w:r w:rsidRPr="00382DBB">
        <w:rPr>
          <w:sz w:val="24"/>
          <w:szCs w:val="24"/>
        </w:rPr>
        <w:t>и</w:t>
      </w:r>
      <w:r w:rsidRPr="00382DBB">
        <w:rPr>
          <w:spacing w:val="1"/>
          <w:sz w:val="24"/>
          <w:szCs w:val="24"/>
        </w:rPr>
        <w:t xml:space="preserve"> </w:t>
      </w:r>
      <w:r w:rsidRPr="00382DBB">
        <w:rPr>
          <w:sz w:val="24"/>
          <w:szCs w:val="24"/>
        </w:rPr>
        <w:t>духовно-</w:t>
      </w:r>
      <w:r w:rsidRPr="00382DBB">
        <w:rPr>
          <w:spacing w:val="1"/>
          <w:sz w:val="24"/>
          <w:szCs w:val="24"/>
        </w:rPr>
        <w:t xml:space="preserve"> </w:t>
      </w:r>
      <w:r w:rsidRPr="00382DBB">
        <w:rPr>
          <w:sz w:val="24"/>
          <w:szCs w:val="24"/>
        </w:rPr>
        <w:t>нравственных</w:t>
      </w:r>
      <w:r w:rsidRPr="00382DBB">
        <w:rPr>
          <w:spacing w:val="-2"/>
          <w:sz w:val="24"/>
          <w:szCs w:val="24"/>
        </w:rPr>
        <w:t xml:space="preserve"> </w:t>
      </w:r>
      <w:r w:rsidRPr="00382DBB">
        <w:rPr>
          <w:sz w:val="24"/>
          <w:szCs w:val="24"/>
        </w:rPr>
        <w:t>ценностей.</w:t>
      </w:r>
    </w:p>
    <w:p w:rsidR="00382DBB" w:rsidRPr="00382DBB" w:rsidRDefault="00382DBB" w:rsidP="00731945">
      <w:pPr>
        <w:pStyle w:val="TableParagraph"/>
        <w:ind w:left="-142" w:firstLine="142"/>
        <w:jc w:val="both"/>
        <w:rPr>
          <w:b/>
          <w:sz w:val="24"/>
          <w:szCs w:val="24"/>
        </w:rPr>
      </w:pPr>
      <w:r w:rsidRPr="00382DBB">
        <w:rPr>
          <w:sz w:val="24"/>
          <w:szCs w:val="24"/>
        </w:rPr>
        <w:t>Детско-взрослая</w:t>
      </w:r>
      <w:r w:rsidRPr="00382DBB">
        <w:rPr>
          <w:spacing w:val="1"/>
          <w:sz w:val="24"/>
          <w:szCs w:val="24"/>
        </w:rPr>
        <w:t xml:space="preserve"> </w:t>
      </w:r>
      <w:r w:rsidRPr="00382DBB">
        <w:rPr>
          <w:sz w:val="24"/>
          <w:szCs w:val="24"/>
        </w:rPr>
        <w:t>общность</w:t>
      </w:r>
      <w:r w:rsidRPr="00382DBB">
        <w:rPr>
          <w:spacing w:val="1"/>
          <w:sz w:val="24"/>
          <w:szCs w:val="24"/>
        </w:rPr>
        <w:t xml:space="preserve"> </w:t>
      </w:r>
      <w:r w:rsidRPr="00382DBB">
        <w:rPr>
          <w:sz w:val="24"/>
          <w:szCs w:val="24"/>
        </w:rPr>
        <w:t>является</w:t>
      </w:r>
      <w:r w:rsidRPr="00382DBB">
        <w:rPr>
          <w:spacing w:val="1"/>
          <w:sz w:val="24"/>
          <w:szCs w:val="24"/>
        </w:rPr>
        <w:t xml:space="preserve"> </w:t>
      </w:r>
      <w:r w:rsidRPr="00382DBB">
        <w:rPr>
          <w:sz w:val="24"/>
          <w:szCs w:val="24"/>
        </w:rPr>
        <w:t>источником</w:t>
      </w:r>
      <w:r w:rsidRPr="00382DBB">
        <w:rPr>
          <w:spacing w:val="1"/>
          <w:sz w:val="24"/>
          <w:szCs w:val="24"/>
        </w:rPr>
        <w:t xml:space="preserve"> </w:t>
      </w:r>
      <w:r w:rsidRPr="00382DBB">
        <w:rPr>
          <w:sz w:val="24"/>
          <w:szCs w:val="24"/>
        </w:rPr>
        <w:t>и</w:t>
      </w:r>
      <w:r w:rsidRPr="00382DBB">
        <w:rPr>
          <w:spacing w:val="1"/>
          <w:sz w:val="24"/>
          <w:szCs w:val="24"/>
        </w:rPr>
        <w:t xml:space="preserve"> </w:t>
      </w:r>
      <w:r w:rsidRPr="00382DBB">
        <w:rPr>
          <w:sz w:val="24"/>
          <w:szCs w:val="24"/>
        </w:rPr>
        <w:t>механизмом</w:t>
      </w:r>
      <w:r w:rsidRPr="00382DBB">
        <w:rPr>
          <w:spacing w:val="1"/>
          <w:sz w:val="24"/>
          <w:szCs w:val="24"/>
        </w:rPr>
        <w:t xml:space="preserve"> </w:t>
      </w:r>
      <w:r w:rsidRPr="00382DBB">
        <w:rPr>
          <w:sz w:val="24"/>
          <w:szCs w:val="24"/>
        </w:rPr>
        <w:t>воспитания</w:t>
      </w:r>
      <w:r w:rsidRPr="00382DBB">
        <w:rPr>
          <w:spacing w:val="1"/>
          <w:sz w:val="24"/>
          <w:szCs w:val="24"/>
        </w:rPr>
        <w:t xml:space="preserve"> </w:t>
      </w:r>
      <w:r w:rsidRPr="00382DBB">
        <w:rPr>
          <w:sz w:val="24"/>
          <w:szCs w:val="24"/>
        </w:rPr>
        <w:t>ребенка.</w:t>
      </w:r>
      <w:r w:rsidRPr="00382DBB">
        <w:rPr>
          <w:spacing w:val="1"/>
          <w:sz w:val="24"/>
          <w:szCs w:val="24"/>
        </w:rPr>
        <w:t xml:space="preserve"> </w:t>
      </w:r>
      <w:r w:rsidRPr="00382DBB">
        <w:rPr>
          <w:sz w:val="24"/>
          <w:szCs w:val="24"/>
        </w:rPr>
        <w:t>Находясь в общности, ребенок сначала приобщается к тем правилам и нормам, которые</w:t>
      </w:r>
      <w:r w:rsidRPr="00382DBB">
        <w:rPr>
          <w:spacing w:val="1"/>
          <w:sz w:val="24"/>
          <w:szCs w:val="24"/>
        </w:rPr>
        <w:t xml:space="preserve"> </w:t>
      </w:r>
      <w:r w:rsidRPr="00382DBB">
        <w:rPr>
          <w:sz w:val="24"/>
          <w:szCs w:val="24"/>
        </w:rPr>
        <w:t>вносят взрослые в общность, а затем эти нормы усваиваются ребенком и становятся его</w:t>
      </w:r>
      <w:r w:rsidRPr="00382DBB">
        <w:rPr>
          <w:spacing w:val="-57"/>
          <w:sz w:val="24"/>
          <w:szCs w:val="24"/>
        </w:rPr>
        <w:t xml:space="preserve"> </w:t>
      </w:r>
      <w:r w:rsidRPr="00382DBB">
        <w:rPr>
          <w:sz w:val="24"/>
          <w:szCs w:val="24"/>
        </w:rPr>
        <w:t>собственными.</w:t>
      </w:r>
      <w:r w:rsidRPr="00382DBB">
        <w:rPr>
          <w:spacing w:val="1"/>
          <w:sz w:val="24"/>
          <w:szCs w:val="24"/>
        </w:rPr>
        <w:t xml:space="preserve"> </w:t>
      </w:r>
      <w:r w:rsidRPr="00382DBB">
        <w:rPr>
          <w:sz w:val="24"/>
          <w:szCs w:val="24"/>
        </w:rPr>
        <w:t>Общность</w:t>
      </w:r>
      <w:r w:rsidRPr="00382DBB">
        <w:rPr>
          <w:spacing w:val="1"/>
          <w:sz w:val="24"/>
          <w:szCs w:val="24"/>
        </w:rPr>
        <w:t xml:space="preserve"> </w:t>
      </w:r>
      <w:r w:rsidRPr="00382DBB">
        <w:rPr>
          <w:sz w:val="24"/>
          <w:szCs w:val="24"/>
        </w:rPr>
        <w:t>строится</w:t>
      </w:r>
      <w:r w:rsidRPr="00382DBB">
        <w:rPr>
          <w:spacing w:val="1"/>
          <w:sz w:val="24"/>
          <w:szCs w:val="24"/>
        </w:rPr>
        <w:t xml:space="preserve"> </w:t>
      </w:r>
      <w:r w:rsidRPr="00382DBB">
        <w:rPr>
          <w:sz w:val="24"/>
          <w:szCs w:val="24"/>
        </w:rPr>
        <w:t>и</w:t>
      </w:r>
      <w:r w:rsidRPr="00382DBB">
        <w:rPr>
          <w:spacing w:val="1"/>
          <w:sz w:val="24"/>
          <w:szCs w:val="24"/>
        </w:rPr>
        <w:t xml:space="preserve"> </w:t>
      </w:r>
      <w:r w:rsidRPr="00382DBB">
        <w:rPr>
          <w:sz w:val="24"/>
          <w:szCs w:val="24"/>
        </w:rPr>
        <w:t>задается</w:t>
      </w:r>
      <w:r w:rsidRPr="00382DBB">
        <w:rPr>
          <w:spacing w:val="1"/>
          <w:sz w:val="24"/>
          <w:szCs w:val="24"/>
        </w:rPr>
        <w:t xml:space="preserve"> </w:t>
      </w:r>
      <w:r w:rsidRPr="00382DBB">
        <w:rPr>
          <w:sz w:val="24"/>
          <w:szCs w:val="24"/>
        </w:rPr>
        <w:t>системой</w:t>
      </w:r>
      <w:r w:rsidRPr="00382DBB">
        <w:rPr>
          <w:spacing w:val="1"/>
          <w:sz w:val="24"/>
          <w:szCs w:val="24"/>
        </w:rPr>
        <w:t xml:space="preserve"> </w:t>
      </w:r>
      <w:r w:rsidRPr="00382DBB">
        <w:rPr>
          <w:sz w:val="24"/>
          <w:szCs w:val="24"/>
        </w:rPr>
        <w:t>связей</w:t>
      </w:r>
      <w:r w:rsidRPr="00382DBB">
        <w:rPr>
          <w:spacing w:val="1"/>
          <w:sz w:val="24"/>
          <w:szCs w:val="24"/>
        </w:rPr>
        <w:t xml:space="preserve"> </w:t>
      </w:r>
      <w:r w:rsidRPr="00382DBB">
        <w:rPr>
          <w:sz w:val="24"/>
          <w:szCs w:val="24"/>
        </w:rPr>
        <w:t>и</w:t>
      </w:r>
      <w:r w:rsidRPr="00382DBB">
        <w:rPr>
          <w:spacing w:val="1"/>
          <w:sz w:val="24"/>
          <w:szCs w:val="24"/>
        </w:rPr>
        <w:t xml:space="preserve"> </w:t>
      </w:r>
      <w:r w:rsidRPr="00382DBB">
        <w:rPr>
          <w:sz w:val="24"/>
          <w:szCs w:val="24"/>
        </w:rPr>
        <w:t>отношений</w:t>
      </w:r>
      <w:r w:rsidRPr="00382DBB">
        <w:rPr>
          <w:spacing w:val="1"/>
          <w:sz w:val="24"/>
          <w:szCs w:val="24"/>
        </w:rPr>
        <w:t xml:space="preserve"> </w:t>
      </w:r>
      <w:r w:rsidRPr="00382DBB">
        <w:rPr>
          <w:sz w:val="24"/>
          <w:szCs w:val="24"/>
        </w:rPr>
        <w:t>ее</w:t>
      </w:r>
      <w:r w:rsidRPr="00382DBB">
        <w:rPr>
          <w:spacing w:val="1"/>
          <w:sz w:val="24"/>
          <w:szCs w:val="24"/>
        </w:rPr>
        <w:t xml:space="preserve"> </w:t>
      </w:r>
      <w:r w:rsidRPr="00382DBB">
        <w:rPr>
          <w:sz w:val="24"/>
          <w:szCs w:val="24"/>
        </w:rPr>
        <w:t>участников. В каждом возрасте и каждом случае она будет обладать своей спецификой в</w:t>
      </w:r>
      <w:r w:rsidRPr="00382DBB">
        <w:rPr>
          <w:spacing w:val="-57"/>
          <w:sz w:val="24"/>
          <w:szCs w:val="24"/>
        </w:rPr>
        <w:t xml:space="preserve"> </w:t>
      </w:r>
      <w:r w:rsidRPr="00382DBB">
        <w:rPr>
          <w:sz w:val="24"/>
          <w:szCs w:val="24"/>
        </w:rPr>
        <w:t>зависимости</w:t>
      </w:r>
      <w:r w:rsidRPr="00382DBB">
        <w:rPr>
          <w:spacing w:val="-1"/>
          <w:sz w:val="24"/>
          <w:szCs w:val="24"/>
        </w:rPr>
        <w:t xml:space="preserve"> </w:t>
      </w:r>
      <w:r w:rsidRPr="00382DBB">
        <w:rPr>
          <w:sz w:val="24"/>
          <w:szCs w:val="24"/>
        </w:rPr>
        <w:t>от</w:t>
      </w:r>
      <w:r w:rsidRPr="00382DBB">
        <w:rPr>
          <w:spacing w:val="1"/>
          <w:sz w:val="24"/>
          <w:szCs w:val="24"/>
        </w:rPr>
        <w:t xml:space="preserve"> </w:t>
      </w:r>
      <w:r w:rsidRPr="00382DBB">
        <w:rPr>
          <w:sz w:val="24"/>
          <w:szCs w:val="24"/>
        </w:rPr>
        <w:t>решаемых</w:t>
      </w:r>
      <w:r w:rsidRPr="00382DBB">
        <w:rPr>
          <w:spacing w:val="-1"/>
          <w:sz w:val="24"/>
          <w:szCs w:val="24"/>
        </w:rPr>
        <w:t xml:space="preserve"> </w:t>
      </w:r>
      <w:r w:rsidRPr="00382DBB">
        <w:rPr>
          <w:sz w:val="24"/>
          <w:szCs w:val="24"/>
        </w:rPr>
        <w:t>воспитательных</w:t>
      </w:r>
      <w:r w:rsidRPr="00382DBB">
        <w:rPr>
          <w:spacing w:val="-1"/>
          <w:sz w:val="24"/>
          <w:szCs w:val="24"/>
        </w:rPr>
        <w:t xml:space="preserve"> </w:t>
      </w:r>
      <w:r w:rsidRPr="00382DBB">
        <w:rPr>
          <w:sz w:val="24"/>
          <w:szCs w:val="24"/>
        </w:rPr>
        <w:t>задач и др.</w:t>
      </w:r>
    </w:p>
    <w:p w:rsidR="00382DBB" w:rsidRPr="00382DBB" w:rsidRDefault="00382DBB" w:rsidP="00731945">
      <w:pPr>
        <w:pStyle w:val="TableParagraph"/>
        <w:ind w:left="-142" w:firstLine="142"/>
        <w:jc w:val="both"/>
        <w:rPr>
          <w:b/>
          <w:sz w:val="24"/>
          <w:szCs w:val="24"/>
        </w:rPr>
      </w:pPr>
      <w:r w:rsidRPr="00382DBB">
        <w:rPr>
          <w:sz w:val="24"/>
          <w:szCs w:val="24"/>
        </w:rPr>
        <w:t>5)</w:t>
      </w:r>
      <w:r w:rsidRPr="00382DBB">
        <w:rPr>
          <w:spacing w:val="-4"/>
          <w:sz w:val="24"/>
          <w:szCs w:val="24"/>
        </w:rPr>
        <w:t xml:space="preserve"> </w:t>
      </w:r>
      <w:r w:rsidRPr="00382DBB">
        <w:rPr>
          <w:sz w:val="24"/>
          <w:szCs w:val="24"/>
        </w:rPr>
        <w:t>Ключевые</w:t>
      </w:r>
      <w:r w:rsidRPr="00382DBB">
        <w:rPr>
          <w:spacing w:val="-4"/>
          <w:sz w:val="24"/>
          <w:szCs w:val="24"/>
        </w:rPr>
        <w:t xml:space="preserve"> </w:t>
      </w:r>
      <w:r w:rsidRPr="00382DBB">
        <w:rPr>
          <w:sz w:val="24"/>
          <w:szCs w:val="24"/>
        </w:rPr>
        <w:t>правила</w:t>
      </w:r>
      <w:r w:rsidRPr="00382DBB">
        <w:rPr>
          <w:spacing w:val="-2"/>
          <w:sz w:val="24"/>
          <w:szCs w:val="24"/>
        </w:rPr>
        <w:t xml:space="preserve"> </w:t>
      </w:r>
      <w:r w:rsidRPr="00382DBB">
        <w:rPr>
          <w:sz w:val="24"/>
          <w:szCs w:val="24"/>
        </w:rPr>
        <w:t>ДОО (отражающие</w:t>
      </w:r>
      <w:r w:rsidRPr="00382DBB">
        <w:rPr>
          <w:spacing w:val="-4"/>
          <w:sz w:val="24"/>
          <w:szCs w:val="24"/>
        </w:rPr>
        <w:t xml:space="preserve"> </w:t>
      </w:r>
      <w:r w:rsidRPr="00382DBB">
        <w:rPr>
          <w:sz w:val="24"/>
          <w:szCs w:val="24"/>
        </w:rPr>
        <w:t>региональную</w:t>
      </w:r>
      <w:r w:rsidRPr="00382DBB">
        <w:rPr>
          <w:spacing w:val="-3"/>
          <w:sz w:val="24"/>
          <w:szCs w:val="24"/>
        </w:rPr>
        <w:t xml:space="preserve"> </w:t>
      </w:r>
      <w:r w:rsidRPr="00382DBB">
        <w:rPr>
          <w:sz w:val="24"/>
          <w:szCs w:val="24"/>
        </w:rPr>
        <w:t>специфику):</w:t>
      </w:r>
    </w:p>
    <w:p w:rsidR="00382DBB" w:rsidRPr="00382DBB" w:rsidRDefault="00382DBB" w:rsidP="00731945">
      <w:pPr>
        <w:pStyle w:val="TableParagraph"/>
        <w:spacing w:before="1"/>
        <w:ind w:left="-142" w:firstLine="142"/>
        <w:jc w:val="both"/>
        <w:rPr>
          <w:b/>
          <w:sz w:val="24"/>
          <w:szCs w:val="24"/>
        </w:rPr>
      </w:pPr>
      <w:r w:rsidRPr="00382DBB">
        <w:rPr>
          <w:sz w:val="24"/>
          <w:szCs w:val="24"/>
        </w:rPr>
        <w:t>Личностное</w:t>
      </w:r>
      <w:r w:rsidRPr="00382DBB">
        <w:rPr>
          <w:spacing w:val="-8"/>
          <w:sz w:val="24"/>
          <w:szCs w:val="24"/>
        </w:rPr>
        <w:t xml:space="preserve"> </w:t>
      </w:r>
      <w:r w:rsidRPr="00382DBB">
        <w:rPr>
          <w:sz w:val="24"/>
          <w:szCs w:val="24"/>
        </w:rPr>
        <w:t>развитие</w:t>
      </w:r>
      <w:r w:rsidRPr="00382DBB">
        <w:rPr>
          <w:spacing w:val="-8"/>
          <w:sz w:val="24"/>
          <w:szCs w:val="24"/>
        </w:rPr>
        <w:t xml:space="preserve"> </w:t>
      </w:r>
      <w:r w:rsidRPr="00382DBB">
        <w:rPr>
          <w:sz w:val="24"/>
          <w:szCs w:val="24"/>
        </w:rPr>
        <w:t>дошкольников</w:t>
      </w:r>
      <w:r w:rsidRPr="00382DBB">
        <w:rPr>
          <w:spacing w:val="-7"/>
          <w:sz w:val="24"/>
          <w:szCs w:val="24"/>
        </w:rPr>
        <w:t xml:space="preserve"> </w:t>
      </w:r>
      <w:r w:rsidRPr="00382DBB">
        <w:rPr>
          <w:sz w:val="24"/>
          <w:szCs w:val="24"/>
        </w:rPr>
        <w:t>и</w:t>
      </w:r>
      <w:r w:rsidRPr="00382DBB">
        <w:rPr>
          <w:spacing w:val="-6"/>
          <w:sz w:val="24"/>
          <w:szCs w:val="24"/>
        </w:rPr>
        <w:t xml:space="preserve"> </w:t>
      </w:r>
      <w:r w:rsidRPr="00382DBB">
        <w:rPr>
          <w:sz w:val="24"/>
          <w:szCs w:val="24"/>
        </w:rPr>
        <w:t>создание</w:t>
      </w:r>
      <w:r w:rsidRPr="00382DBB">
        <w:rPr>
          <w:spacing w:val="-8"/>
          <w:sz w:val="24"/>
          <w:szCs w:val="24"/>
        </w:rPr>
        <w:t xml:space="preserve"> </w:t>
      </w:r>
      <w:r w:rsidRPr="00382DBB">
        <w:rPr>
          <w:sz w:val="24"/>
          <w:szCs w:val="24"/>
        </w:rPr>
        <w:t>условий</w:t>
      </w:r>
      <w:r w:rsidRPr="00382DBB">
        <w:rPr>
          <w:spacing w:val="-6"/>
          <w:sz w:val="24"/>
          <w:szCs w:val="24"/>
        </w:rPr>
        <w:t xml:space="preserve"> </w:t>
      </w:r>
      <w:r w:rsidRPr="00382DBB">
        <w:rPr>
          <w:sz w:val="24"/>
          <w:szCs w:val="24"/>
        </w:rPr>
        <w:t>для</w:t>
      </w:r>
      <w:r w:rsidRPr="00382DBB">
        <w:rPr>
          <w:spacing w:val="-7"/>
          <w:sz w:val="24"/>
          <w:szCs w:val="24"/>
        </w:rPr>
        <w:t xml:space="preserve"> </w:t>
      </w:r>
      <w:r w:rsidRPr="00382DBB">
        <w:rPr>
          <w:sz w:val="24"/>
          <w:szCs w:val="24"/>
        </w:rPr>
        <w:t>их</w:t>
      </w:r>
      <w:r w:rsidRPr="00382DBB">
        <w:rPr>
          <w:spacing w:val="-7"/>
          <w:sz w:val="24"/>
          <w:szCs w:val="24"/>
        </w:rPr>
        <w:t xml:space="preserve"> </w:t>
      </w:r>
      <w:r w:rsidRPr="00382DBB">
        <w:rPr>
          <w:sz w:val="24"/>
          <w:szCs w:val="24"/>
        </w:rPr>
        <w:t>позитивной</w:t>
      </w:r>
      <w:r w:rsidRPr="00382DBB">
        <w:rPr>
          <w:spacing w:val="-7"/>
          <w:sz w:val="24"/>
          <w:szCs w:val="24"/>
        </w:rPr>
        <w:t xml:space="preserve"> </w:t>
      </w:r>
      <w:r w:rsidRPr="00382DBB">
        <w:rPr>
          <w:sz w:val="24"/>
          <w:szCs w:val="24"/>
        </w:rPr>
        <w:t>социализации</w:t>
      </w:r>
      <w:r w:rsidRPr="00382DBB">
        <w:rPr>
          <w:spacing w:val="-6"/>
          <w:sz w:val="24"/>
          <w:szCs w:val="24"/>
        </w:rPr>
        <w:t xml:space="preserve"> </w:t>
      </w:r>
      <w:r w:rsidRPr="00382DBB">
        <w:rPr>
          <w:sz w:val="24"/>
          <w:szCs w:val="24"/>
        </w:rPr>
        <w:t>на</w:t>
      </w:r>
      <w:r w:rsidRPr="00382DBB">
        <w:rPr>
          <w:spacing w:val="-58"/>
          <w:sz w:val="24"/>
          <w:szCs w:val="24"/>
        </w:rPr>
        <w:t xml:space="preserve"> </w:t>
      </w:r>
      <w:r w:rsidRPr="00382DBB">
        <w:rPr>
          <w:sz w:val="24"/>
          <w:szCs w:val="24"/>
        </w:rPr>
        <w:t>основе</w:t>
      </w:r>
      <w:r w:rsidRPr="00382DBB">
        <w:rPr>
          <w:spacing w:val="-2"/>
          <w:sz w:val="24"/>
          <w:szCs w:val="24"/>
        </w:rPr>
        <w:t xml:space="preserve"> </w:t>
      </w:r>
      <w:r w:rsidRPr="00382DBB">
        <w:rPr>
          <w:sz w:val="24"/>
          <w:szCs w:val="24"/>
        </w:rPr>
        <w:t>национальных</w:t>
      </w:r>
      <w:r w:rsidRPr="00382DBB">
        <w:rPr>
          <w:spacing w:val="-1"/>
          <w:sz w:val="24"/>
          <w:szCs w:val="24"/>
        </w:rPr>
        <w:t xml:space="preserve"> </w:t>
      </w:r>
      <w:r w:rsidRPr="00382DBB">
        <w:rPr>
          <w:sz w:val="24"/>
          <w:szCs w:val="24"/>
        </w:rPr>
        <w:t>базовых</w:t>
      </w:r>
      <w:r w:rsidRPr="00382DBB">
        <w:rPr>
          <w:spacing w:val="-2"/>
          <w:sz w:val="24"/>
          <w:szCs w:val="24"/>
        </w:rPr>
        <w:t xml:space="preserve"> </w:t>
      </w:r>
      <w:r w:rsidRPr="00382DBB">
        <w:rPr>
          <w:sz w:val="24"/>
          <w:szCs w:val="24"/>
        </w:rPr>
        <w:t>ценностей российского общества</w:t>
      </w:r>
      <w:r w:rsidRPr="00382DBB">
        <w:rPr>
          <w:spacing w:val="-1"/>
          <w:sz w:val="24"/>
          <w:szCs w:val="24"/>
        </w:rPr>
        <w:t xml:space="preserve"> </w:t>
      </w:r>
      <w:r w:rsidRPr="00382DBB">
        <w:rPr>
          <w:sz w:val="24"/>
          <w:szCs w:val="24"/>
        </w:rPr>
        <w:t>через:</w:t>
      </w:r>
    </w:p>
    <w:p w:rsidR="00382DBB" w:rsidRPr="00382DBB" w:rsidRDefault="00382DBB" w:rsidP="00731945">
      <w:pPr>
        <w:pStyle w:val="TableParagraph"/>
        <w:numPr>
          <w:ilvl w:val="0"/>
          <w:numId w:val="120"/>
        </w:numPr>
        <w:jc w:val="both"/>
        <w:rPr>
          <w:b/>
          <w:sz w:val="24"/>
          <w:szCs w:val="24"/>
        </w:rPr>
      </w:pPr>
      <w:r w:rsidRPr="00382DBB">
        <w:rPr>
          <w:sz w:val="24"/>
          <w:szCs w:val="24"/>
        </w:rPr>
        <w:t>формирование</w:t>
      </w:r>
      <w:r w:rsidRPr="00382DBB">
        <w:rPr>
          <w:spacing w:val="1"/>
          <w:sz w:val="24"/>
          <w:szCs w:val="24"/>
        </w:rPr>
        <w:t xml:space="preserve"> </w:t>
      </w:r>
      <w:r w:rsidRPr="00382DBB">
        <w:rPr>
          <w:sz w:val="24"/>
          <w:szCs w:val="24"/>
        </w:rPr>
        <w:t>ценностного</w:t>
      </w:r>
      <w:r w:rsidRPr="00382DBB">
        <w:rPr>
          <w:spacing w:val="1"/>
          <w:sz w:val="24"/>
          <w:szCs w:val="24"/>
        </w:rPr>
        <w:t xml:space="preserve"> </w:t>
      </w:r>
      <w:r w:rsidRPr="00382DBB">
        <w:rPr>
          <w:sz w:val="24"/>
          <w:szCs w:val="24"/>
        </w:rPr>
        <w:t>отношения</w:t>
      </w:r>
      <w:r w:rsidRPr="00382DBB">
        <w:rPr>
          <w:spacing w:val="1"/>
          <w:sz w:val="24"/>
          <w:szCs w:val="24"/>
        </w:rPr>
        <w:t xml:space="preserve"> </w:t>
      </w:r>
      <w:r w:rsidRPr="00382DBB">
        <w:rPr>
          <w:sz w:val="24"/>
          <w:szCs w:val="24"/>
        </w:rPr>
        <w:t>к</w:t>
      </w:r>
      <w:r w:rsidRPr="00382DBB">
        <w:rPr>
          <w:spacing w:val="1"/>
          <w:sz w:val="24"/>
          <w:szCs w:val="24"/>
        </w:rPr>
        <w:t xml:space="preserve"> </w:t>
      </w:r>
      <w:r w:rsidRPr="00382DBB">
        <w:rPr>
          <w:sz w:val="24"/>
          <w:szCs w:val="24"/>
        </w:rPr>
        <w:t>окружающему</w:t>
      </w:r>
      <w:r w:rsidRPr="00382DBB">
        <w:rPr>
          <w:spacing w:val="1"/>
          <w:sz w:val="24"/>
          <w:szCs w:val="24"/>
        </w:rPr>
        <w:t xml:space="preserve"> </w:t>
      </w:r>
      <w:r w:rsidRPr="00382DBB">
        <w:rPr>
          <w:sz w:val="24"/>
          <w:szCs w:val="24"/>
        </w:rPr>
        <w:t>миру,</w:t>
      </w:r>
      <w:r w:rsidRPr="00382DBB">
        <w:rPr>
          <w:spacing w:val="1"/>
          <w:sz w:val="24"/>
          <w:szCs w:val="24"/>
        </w:rPr>
        <w:t xml:space="preserve"> </w:t>
      </w:r>
      <w:r w:rsidRPr="00382DBB">
        <w:rPr>
          <w:sz w:val="24"/>
          <w:szCs w:val="24"/>
        </w:rPr>
        <w:t>людям</w:t>
      </w:r>
      <w:r w:rsidRPr="00382DBB">
        <w:rPr>
          <w:spacing w:val="1"/>
          <w:sz w:val="24"/>
          <w:szCs w:val="24"/>
        </w:rPr>
        <w:t xml:space="preserve"> </w:t>
      </w:r>
      <w:r w:rsidRPr="00382DBB">
        <w:rPr>
          <w:sz w:val="24"/>
          <w:szCs w:val="24"/>
        </w:rPr>
        <w:t>другой</w:t>
      </w:r>
      <w:r w:rsidRPr="00382DBB">
        <w:rPr>
          <w:spacing w:val="1"/>
          <w:sz w:val="24"/>
          <w:szCs w:val="24"/>
        </w:rPr>
        <w:t xml:space="preserve"> </w:t>
      </w:r>
      <w:r w:rsidRPr="00382DBB">
        <w:rPr>
          <w:sz w:val="24"/>
          <w:szCs w:val="24"/>
        </w:rPr>
        <w:t>национальности,</w:t>
      </w:r>
      <w:r w:rsidRPr="00382DBB">
        <w:rPr>
          <w:spacing w:val="-8"/>
          <w:sz w:val="24"/>
          <w:szCs w:val="24"/>
        </w:rPr>
        <w:t xml:space="preserve"> </w:t>
      </w:r>
      <w:r w:rsidRPr="00382DBB">
        <w:rPr>
          <w:sz w:val="24"/>
          <w:szCs w:val="24"/>
        </w:rPr>
        <w:t>себе,</w:t>
      </w:r>
      <w:r w:rsidRPr="00382DBB">
        <w:rPr>
          <w:spacing w:val="-3"/>
          <w:sz w:val="24"/>
          <w:szCs w:val="24"/>
        </w:rPr>
        <w:t xml:space="preserve"> </w:t>
      </w:r>
      <w:r w:rsidRPr="00382DBB">
        <w:rPr>
          <w:sz w:val="24"/>
          <w:szCs w:val="24"/>
        </w:rPr>
        <w:t>овладение</w:t>
      </w:r>
      <w:r w:rsidRPr="00382DBB">
        <w:rPr>
          <w:spacing w:val="-8"/>
          <w:sz w:val="24"/>
          <w:szCs w:val="24"/>
        </w:rPr>
        <w:t xml:space="preserve"> </w:t>
      </w:r>
      <w:r w:rsidRPr="00382DBB">
        <w:rPr>
          <w:sz w:val="24"/>
          <w:szCs w:val="24"/>
        </w:rPr>
        <w:t>первичными</w:t>
      </w:r>
      <w:r w:rsidRPr="00382DBB">
        <w:rPr>
          <w:spacing w:val="-9"/>
          <w:sz w:val="24"/>
          <w:szCs w:val="24"/>
        </w:rPr>
        <w:t xml:space="preserve"> </w:t>
      </w:r>
      <w:r w:rsidRPr="00382DBB">
        <w:rPr>
          <w:sz w:val="24"/>
          <w:szCs w:val="24"/>
        </w:rPr>
        <w:t>представлениями</w:t>
      </w:r>
      <w:r w:rsidRPr="00382DBB">
        <w:rPr>
          <w:spacing w:val="-7"/>
          <w:sz w:val="24"/>
          <w:szCs w:val="24"/>
        </w:rPr>
        <w:t xml:space="preserve"> </w:t>
      </w:r>
      <w:r w:rsidRPr="00382DBB">
        <w:rPr>
          <w:sz w:val="24"/>
          <w:szCs w:val="24"/>
        </w:rPr>
        <w:t>о</w:t>
      </w:r>
      <w:r w:rsidRPr="00382DBB">
        <w:rPr>
          <w:spacing w:val="-7"/>
          <w:sz w:val="24"/>
          <w:szCs w:val="24"/>
        </w:rPr>
        <w:t xml:space="preserve"> </w:t>
      </w:r>
      <w:r w:rsidRPr="00382DBB">
        <w:rPr>
          <w:sz w:val="24"/>
          <w:szCs w:val="24"/>
        </w:rPr>
        <w:t>национальных</w:t>
      </w:r>
      <w:r w:rsidRPr="00382DBB">
        <w:rPr>
          <w:spacing w:val="-8"/>
          <w:sz w:val="24"/>
          <w:szCs w:val="24"/>
        </w:rPr>
        <w:t xml:space="preserve"> </w:t>
      </w:r>
      <w:r w:rsidRPr="00382DBB">
        <w:rPr>
          <w:sz w:val="24"/>
          <w:szCs w:val="24"/>
        </w:rPr>
        <w:t>ценностях,</w:t>
      </w:r>
      <w:r w:rsidRPr="00382DBB">
        <w:rPr>
          <w:spacing w:val="-58"/>
          <w:sz w:val="24"/>
          <w:szCs w:val="24"/>
        </w:rPr>
        <w:t xml:space="preserve"> </w:t>
      </w:r>
      <w:r w:rsidRPr="00382DBB">
        <w:rPr>
          <w:sz w:val="24"/>
          <w:szCs w:val="24"/>
        </w:rPr>
        <w:t>а</w:t>
      </w:r>
      <w:r w:rsidRPr="00382DBB">
        <w:rPr>
          <w:spacing w:val="-1"/>
          <w:sz w:val="24"/>
          <w:szCs w:val="24"/>
        </w:rPr>
        <w:t xml:space="preserve"> </w:t>
      </w:r>
      <w:r w:rsidRPr="00382DBB">
        <w:rPr>
          <w:sz w:val="24"/>
          <w:szCs w:val="24"/>
        </w:rPr>
        <w:t>также</w:t>
      </w:r>
      <w:r w:rsidRPr="00382DBB">
        <w:rPr>
          <w:spacing w:val="-1"/>
          <w:sz w:val="24"/>
          <w:szCs w:val="24"/>
        </w:rPr>
        <w:t xml:space="preserve"> </w:t>
      </w:r>
      <w:r w:rsidRPr="00382DBB">
        <w:rPr>
          <w:sz w:val="24"/>
          <w:szCs w:val="24"/>
        </w:rPr>
        <w:t>выработанных</w:t>
      </w:r>
      <w:r w:rsidRPr="00382DBB">
        <w:rPr>
          <w:spacing w:val="-1"/>
          <w:sz w:val="24"/>
          <w:szCs w:val="24"/>
        </w:rPr>
        <w:t xml:space="preserve"> </w:t>
      </w:r>
      <w:r w:rsidRPr="00382DBB">
        <w:rPr>
          <w:sz w:val="24"/>
          <w:szCs w:val="24"/>
        </w:rPr>
        <w:t>обществом нормах</w:t>
      </w:r>
      <w:r w:rsidRPr="00382DBB">
        <w:rPr>
          <w:spacing w:val="-1"/>
          <w:sz w:val="24"/>
          <w:szCs w:val="24"/>
        </w:rPr>
        <w:t xml:space="preserve"> </w:t>
      </w:r>
      <w:r w:rsidRPr="00382DBB">
        <w:rPr>
          <w:sz w:val="24"/>
          <w:szCs w:val="24"/>
        </w:rPr>
        <w:t>и правилах</w:t>
      </w:r>
      <w:r w:rsidRPr="00382DBB">
        <w:rPr>
          <w:spacing w:val="-1"/>
          <w:sz w:val="24"/>
          <w:szCs w:val="24"/>
        </w:rPr>
        <w:t xml:space="preserve"> </w:t>
      </w:r>
      <w:r w:rsidRPr="00382DBB">
        <w:rPr>
          <w:sz w:val="24"/>
          <w:szCs w:val="24"/>
        </w:rPr>
        <w:t>поведения;</w:t>
      </w:r>
    </w:p>
    <w:p w:rsidR="00382DBB" w:rsidRPr="00382DBB" w:rsidRDefault="00382DBB" w:rsidP="00731945">
      <w:pPr>
        <w:pStyle w:val="TableParagraph"/>
        <w:numPr>
          <w:ilvl w:val="0"/>
          <w:numId w:val="120"/>
        </w:numPr>
        <w:jc w:val="both"/>
        <w:rPr>
          <w:b/>
          <w:sz w:val="24"/>
          <w:szCs w:val="24"/>
        </w:rPr>
      </w:pPr>
      <w:r w:rsidRPr="00382DBB">
        <w:rPr>
          <w:sz w:val="24"/>
          <w:szCs w:val="24"/>
        </w:rPr>
        <w:t>приобретение первичного опыта деятельности и поведения в соответствии с базовыми</w:t>
      </w:r>
      <w:r w:rsidRPr="00382DBB">
        <w:rPr>
          <w:spacing w:val="1"/>
          <w:sz w:val="24"/>
          <w:szCs w:val="24"/>
        </w:rPr>
        <w:t xml:space="preserve"> </w:t>
      </w:r>
      <w:r w:rsidRPr="00382DBB">
        <w:rPr>
          <w:sz w:val="24"/>
          <w:szCs w:val="24"/>
        </w:rPr>
        <w:t>ценностями,</w:t>
      </w:r>
      <w:r w:rsidRPr="00382DBB">
        <w:rPr>
          <w:spacing w:val="-2"/>
          <w:sz w:val="24"/>
          <w:szCs w:val="24"/>
        </w:rPr>
        <w:t xml:space="preserve"> </w:t>
      </w:r>
      <w:r w:rsidRPr="00382DBB">
        <w:rPr>
          <w:sz w:val="24"/>
          <w:szCs w:val="24"/>
        </w:rPr>
        <w:t>нормами и правилами, принятыми в</w:t>
      </w:r>
      <w:r w:rsidRPr="00382DBB">
        <w:rPr>
          <w:spacing w:val="-2"/>
          <w:sz w:val="24"/>
          <w:szCs w:val="24"/>
        </w:rPr>
        <w:t xml:space="preserve"> </w:t>
      </w:r>
      <w:r w:rsidRPr="00382DBB">
        <w:rPr>
          <w:sz w:val="24"/>
          <w:szCs w:val="24"/>
        </w:rPr>
        <w:t>обществе;</w:t>
      </w:r>
    </w:p>
    <w:p w:rsidR="00382DBB" w:rsidRPr="00382DBB" w:rsidRDefault="00382DBB" w:rsidP="00731945">
      <w:pPr>
        <w:pStyle w:val="TableParagraph"/>
        <w:numPr>
          <w:ilvl w:val="0"/>
          <w:numId w:val="120"/>
        </w:numPr>
        <w:jc w:val="both"/>
        <w:rPr>
          <w:sz w:val="24"/>
          <w:szCs w:val="24"/>
        </w:rPr>
      </w:pPr>
      <w:r w:rsidRPr="00382DBB">
        <w:rPr>
          <w:sz w:val="24"/>
          <w:szCs w:val="24"/>
        </w:rPr>
        <w:t>культурные</w:t>
      </w:r>
      <w:r w:rsidRPr="00382DBB">
        <w:rPr>
          <w:spacing w:val="1"/>
          <w:sz w:val="24"/>
          <w:szCs w:val="24"/>
        </w:rPr>
        <w:t xml:space="preserve"> </w:t>
      </w:r>
      <w:r w:rsidRPr="00382DBB">
        <w:rPr>
          <w:sz w:val="24"/>
          <w:szCs w:val="24"/>
        </w:rPr>
        <w:t>практики</w:t>
      </w:r>
      <w:r w:rsidRPr="00382DBB">
        <w:rPr>
          <w:spacing w:val="1"/>
          <w:sz w:val="24"/>
          <w:szCs w:val="24"/>
        </w:rPr>
        <w:t xml:space="preserve"> </w:t>
      </w:r>
      <w:r w:rsidRPr="00382DBB">
        <w:rPr>
          <w:sz w:val="24"/>
          <w:szCs w:val="24"/>
        </w:rPr>
        <w:t>(активная,</w:t>
      </w:r>
      <w:r w:rsidRPr="00382DBB">
        <w:rPr>
          <w:spacing w:val="1"/>
          <w:sz w:val="24"/>
          <w:szCs w:val="24"/>
        </w:rPr>
        <w:t xml:space="preserve"> </w:t>
      </w:r>
      <w:r w:rsidRPr="00382DBB">
        <w:rPr>
          <w:sz w:val="24"/>
          <w:szCs w:val="24"/>
        </w:rPr>
        <w:t>самостоятельная</w:t>
      </w:r>
      <w:r w:rsidRPr="00382DBB">
        <w:rPr>
          <w:spacing w:val="1"/>
          <w:sz w:val="24"/>
          <w:szCs w:val="24"/>
        </w:rPr>
        <w:t xml:space="preserve"> </w:t>
      </w:r>
      <w:r w:rsidRPr="00382DBB">
        <w:rPr>
          <w:sz w:val="24"/>
          <w:szCs w:val="24"/>
        </w:rPr>
        <w:t>апробация</w:t>
      </w:r>
      <w:r w:rsidRPr="00382DBB">
        <w:rPr>
          <w:spacing w:val="1"/>
          <w:sz w:val="24"/>
          <w:szCs w:val="24"/>
        </w:rPr>
        <w:t xml:space="preserve"> </w:t>
      </w:r>
      <w:r w:rsidRPr="00382DBB">
        <w:rPr>
          <w:sz w:val="24"/>
          <w:szCs w:val="24"/>
        </w:rPr>
        <w:t>каждым</w:t>
      </w:r>
      <w:r w:rsidRPr="00382DBB">
        <w:rPr>
          <w:spacing w:val="1"/>
          <w:sz w:val="24"/>
          <w:szCs w:val="24"/>
        </w:rPr>
        <w:t xml:space="preserve"> </w:t>
      </w:r>
      <w:r w:rsidRPr="00382DBB">
        <w:rPr>
          <w:sz w:val="24"/>
          <w:szCs w:val="24"/>
        </w:rPr>
        <w:t>ребенком</w:t>
      </w:r>
      <w:r w:rsidRPr="00382DBB">
        <w:rPr>
          <w:spacing w:val="1"/>
          <w:sz w:val="24"/>
          <w:szCs w:val="24"/>
        </w:rPr>
        <w:t xml:space="preserve"> </w:t>
      </w:r>
      <w:r w:rsidRPr="00382DBB">
        <w:rPr>
          <w:sz w:val="24"/>
          <w:szCs w:val="24"/>
        </w:rPr>
        <w:t>ценностного содержания, полученных от взрослого и способов их реализации в различных</w:t>
      </w:r>
      <w:r w:rsidRPr="00382DBB">
        <w:rPr>
          <w:spacing w:val="1"/>
          <w:sz w:val="24"/>
          <w:szCs w:val="24"/>
        </w:rPr>
        <w:t xml:space="preserve"> </w:t>
      </w:r>
      <w:r w:rsidRPr="00382DBB">
        <w:rPr>
          <w:sz w:val="24"/>
          <w:szCs w:val="24"/>
        </w:rPr>
        <w:t>видах</w:t>
      </w:r>
      <w:r w:rsidRPr="00382DBB">
        <w:rPr>
          <w:spacing w:val="-2"/>
          <w:sz w:val="24"/>
          <w:szCs w:val="24"/>
        </w:rPr>
        <w:t xml:space="preserve"> </w:t>
      </w:r>
      <w:r w:rsidRPr="00382DBB">
        <w:rPr>
          <w:sz w:val="24"/>
          <w:szCs w:val="24"/>
        </w:rPr>
        <w:t>деятельности</w:t>
      </w:r>
      <w:r w:rsidRPr="00382DBB">
        <w:rPr>
          <w:spacing w:val="-1"/>
          <w:sz w:val="24"/>
          <w:szCs w:val="24"/>
        </w:rPr>
        <w:t xml:space="preserve"> </w:t>
      </w:r>
      <w:r w:rsidRPr="00382DBB">
        <w:rPr>
          <w:sz w:val="24"/>
          <w:szCs w:val="24"/>
        </w:rPr>
        <w:t>через</w:t>
      </w:r>
      <w:r w:rsidRPr="00382DBB">
        <w:rPr>
          <w:spacing w:val="-1"/>
          <w:sz w:val="24"/>
          <w:szCs w:val="24"/>
        </w:rPr>
        <w:t xml:space="preserve"> </w:t>
      </w:r>
      <w:r w:rsidRPr="00382DBB">
        <w:rPr>
          <w:sz w:val="24"/>
          <w:szCs w:val="24"/>
        </w:rPr>
        <w:t>личный опыт);</w:t>
      </w:r>
    </w:p>
    <w:p w:rsidR="00382DBB" w:rsidRPr="00382DBB" w:rsidRDefault="00382DBB" w:rsidP="00382DBB">
      <w:pPr>
        <w:pStyle w:val="TableParagraph"/>
        <w:spacing w:before="5"/>
        <w:ind w:left="-142" w:firstLine="142"/>
        <w:jc w:val="both"/>
        <w:rPr>
          <w:b/>
          <w:sz w:val="24"/>
          <w:szCs w:val="24"/>
        </w:rPr>
      </w:pPr>
    </w:p>
    <w:p w:rsidR="00382DBB" w:rsidRPr="00731945" w:rsidRDefault="00382DBB" w:rsidP="00382DBB">
      <w:pPr>
        <w:pStyle w:val="TableParagraph"/>
        <w:numPr>
          <w:ilvl w:val="0"/>
          <w:numId w:val="120"/>
        </w:numPr>
        <w:spacing w:before="3"/>
        <w:ind w:left="-142" w:firstLine="142"/>
        <w:jc w:val="both"/>
        <w:rPr>
          <w:b/>
          <w:sz w:val="24"/>
          <w:szCs w:val="24"/>
        </w:rPr>
      </w:pPr>
      <w:r w:rsidRPr="00731945">
        <w:rPr>
          <w:sz w:val="24"/>
          <w:szCs w:val="24"/>
        </w:rPr>
        <w:t>свободная</w:t>
      </w:r>
      <w:r w:rsidRPr="00731945">
        <w:rPr>
          <w:spacing w:val="1"/>
          <w:sz w:val="24"/>
          <w:szCs w:val="24"/>
        </w:rPr>
        <w:t xml:space="preserve"> </w:t>
      </w:r>
      <w:r w:rsidRPr="00731945">
        <w:rPr>
          <w:sz w:val="24"/>
          <w:szCs w:val="24"/>
        </w:rPr>
        <w:t>инициативная</w:t>
      </w:r>
      <w:r w:rsidRPr="00731945">
        <w:rPr>
          <w:spacing w:val="1"/>
          <w:sz w:val="24"/>
          <w:szCs w:val="24"/>
        </w:rPr>
        <w:t xml:space="preserve"> </w:t>
      </w:r>
      <w:r w:rsidRPr="00731945">
        <w:rPr>
          <w:sz w:val="24"/>
          <w:szCs w:val="24"/>
        </w:rPr>
        <w:t>деятельность</w:t>
      </w:r>
      <w:r w:rsidRPr="00731945">
        <w:rPr>
          <w:spacing w:val="1"/>
          <w:sz w:val="24"/>
          <w:szCs w:val="24"/>
        </w:rPr>
        <w:t xml:space="preserve"> </w:t>
      </w:r>
      <w:r w:rsidRPr="00731945">
        <w:rPr>
          <w:sz w:val="24"/>
          <w:szCs w:val="24"/>
        </w:rPr>
        <w:t>ребенка</w:t>
      </w:r>
      <w:r w:rsidRPr="00731945">
        <w:rPr>
          <w:spacing w:val="1"/>
          <w:sz w:val="24"/>
          <w:szCs w:val="24"/>
        </w:rPr>
        <w:t xml:space="preserve"> </w:t>
      </w:r>
      <w:r w:rsidRPr="00731945">
        <w:rPr>
          <w:sz w:val="24"/>
          <w:szCs w:val="24"/>
        </w:rPr>
        <w:t>(его</w:t>
      </w:r>
      <w:r w:rsidRPr="00731945">
        <w:rPr>
          <w:spacing w:val="1"/>
          <w:sz w:val="24"/>
          <w:szCs w:val="24"/>
        </w:rPr>
        <w:t xml:space="preserve"> </w:t>
      </w:r>
      <w:r w:rsidRPr="00731945">
        <w:rPr>
          <w:sz w:val="24"/>
          <w:szCs w:val="24"/>
        </w:rPr>
        <w:t>спонтанная</w:t>
      </w:r>
      <w:r w:rsidRPr="00731945">
        <w:rPr>
          <w:spacing w:val="1"/>
          <w:sz w:val="24"/>
          <w:szCs w:val="24"/>
        </w:rPr>
        <w:t xml:space="preserve"> </w:t>
      </w:r>
      <w:r w:rsidRPr="00731945">
        <w:rPr>
          <w:sz w:val="24"/>
          <w:szCs w:val="24"/>
        </w:rPr>
        <w:t>самостоятельная</w:t>
      </w:r>
      <w:r w:rsidRPr="00731945">
        <w:rPr>
          <w:spacing w:val="1"/>
          <w:sz w:val="24"/>
          <w:szCs w:val="24"/>
        </w:rPr>
        <w:t xml:space="preserve"> </w:t>
      </w:r>
      <w:r w:rsidRPr="00731945">
        <w:rPr>
          <w:sz w:val="24"/>
          <w:szCs w:val="24"/>
        </w:rPr>
        <w:t>активность,</w:t>
      </w:r>
      <w:r w:rsidRPr="00731945">
        <w:rPr>
          <w:spacing w:val="1"/>
          <w:sz w:val="24"/>
          <w:szCs w:val="24"/>
        </w:rPr>
        <w:t xml:space="preserve"> </w:t>
      </w:r>
      <w:r w:rsidRPr="00731945">
        <w:rPr>
          <w:sz w:val="24"/>
          <w:szCs w:val="24"/>
        </w:rPr>
        <w:t>в</w:t>
      </w:r>
      <w:r w:rsidRPr="00731945">
        <w:rPr>
          <w:spacing w:val="1"/>
          <w:sz w:val="24"/>
          <w:szCs w:val="24"/>
        </w:rPr>
        <w:t xml:space="preserve"> </w:t>
      </w:r>
      <w:r w:rsidRPr="00731945">
        <w:rPr>
          <w:sz w:val="24"/>
          <w:szCs w:val="24"/>
        </w:rPr>
        <w:t>рамках</w:t>
      </w:r>
      <w:r w:rsidRPr="00731945">
        <w:rPr>
          <w:spacing w:val="1"/>
          <w:sz w:val="24"/>
          <w:szCs w:val="24"/>
        </w:rPr>
        <w:t xml:space="preserve"> </w:t>
      </w:r>
      <w:r w:rsidRPr="00731945">
        <w:rPr>
          <w:sz w:val="24"/>
          <w:szCs w:val="24"/>
        </w:rPr>
        <w:t>которой</w:t>
      </w:r>
      <w:r w:rsidRPr="00731945">
        <w:rPr>
          <w:spacing w:val="1"/>
          <w:sz w:val="24"/>
          <w:szCs w:val="24"/>
        </w:rPr>
        <w:t xml:space="preserve"> </w:t>
      </w:r>
      <w:r w:rsidRPr="00731945">
        <w:rPr>
          <w:sz w:val="24"/>
          <w:szCs w:val="24"/>
        </w:rPr>
        <w:t>он</w:t>
      </w:r>
      <w:r w:rsidRPr="00731945">
        <w:rPr>
          <w:spacing w:val="1"/>
          <w:sz w:val="24"/>
          <w:szCs w:val="24"/>
        </w:rPr>
        <w:t xml:space="preserve"> </w:t>
      </w:r>
      <w:r w:rsidRPr="00731945">
        <w:rPr>
          <w:sz w:val="24"/>
          <w:szCs w:val="24"/>
        </w:rPr>
        <w:t>реализует</w:t>
      </w:r>
      <w:r w:rsidRPr="00731945">
        <w:rPr>
          <w:spacing w:val="1"/>
          <w:sz w:val="24"/>
          <w:szCs w:val="24"/>
        </w:rPr>
        <w:t xml:space="preserve"> </w:t>
      </w:r>
      <w:r w:rsidRPr="00731945">
        <w:rPr>
          <w:sz w:val="24"/>
          <w:szCs w:val="24"/>
        </w:rPr>
        <w:t>свои</w:t>
      </w:r>
      <w:r w:rsidRPr="00731945">
        <w:rPr>
          <w:spacing w:val="1"/>
          <w:sz w:val="24"/>
          <w:szCs w:val="24"/>
        </w:rPr>
        <w:t xml:space="preserve"> </w:t>
      </w:r>
      <w:r w:rsidRPr="00731945">
        <w:rPr>
          <w:sz w:val="24"/>
          <w:szCs w:val="24"/>
        </w:rPr>
        <w:t>базовые</w:t>
      </w:r>
      <w:r w:rsidRPr="00731945">
        <w:rPr>
          <w:spacing w:val="1"/>
          <w:sz w:val="24"/>
          <w:szCs w:val="24"/>
        </w:rPr>
        <w:t xml:space="preserve"> </w:t>
      </w:r>
      <w:r w:rsidRPr="00731945">
        <w:rPr>
          <w:sz w:val="24"/>
          <w:szCs w:val="24"/>
        </w:rPr>
        <w:t>устремления:</w:t>
      </w:r>
      <w:r w:rsidRPr="00731945">
        <w:rPr>
          <w:spacing w:val="-57"/>
          <w:sz w:val="24"/>
          <w:szCs w:val="24"/>
        </w:rPr>
        <w:t xml:space="preserve"> </w:t>
      </w:r>
      <w:r w:rsidRPr="00731945">
        <w:rPr>
          <w:sz w:val="24"/>
          <w:szCs w:val="24"/>
        </w:rPr>
        <w:t>любознательность, общительность, опыт деятельности на основе усвоенных базовых</w:t>
      </w:r>
      <w:r w:rsidRPr="00731945">
        <w:rPr>
          <w:spacing w:val="1"/>
          <w:sz w:val="24"/>
          <w:szCs w:val="24"/>
        </w:rPr>
        <w:t xml:space="preserve"> </w:t>
      </w:r>
      <w:r w:rsidRPr="00731945">
        <w:rPr>
          <w:sz w:val="24"/>
          <w:szCs w:val="24"/>
        </w:rPr>
        <w:t>национальных</w:t>
      </w:r>
      <w:r w:rsidRPr="00731945">
        <w:rPr>
          <w:spacing w:val="-2"/>
          <w:sz w:val="24"/>
          <w:szCs w:val="24"/>
        </w:rPr>
        <w:t xml:space="preserve"> </w:t>
      </w:r>
      <w:r w:rsidRPr="00731945">
        <w:rPr>
          <w:sz w:val="24"/>
          <w:szCs w:val="24"/>
        </w:rPr>
        <w:t>ценностей и др.</w:t>
      </w:r>
    </w:p>
    <w:p w:rsidR="00382DBB" w:rsidRPr="00382DBB" w:rsidRDefault="00382DBB" w:rsidP="00731945">
      <w:pPr>
        <w:pStyle w:val="TableParagraph"/>
        <w:numPr>
          <w:ilvl w:val="0"/>
          <w:numId w:val="120"/>
        </w:numPr>
        <w:jc w:val="both"/>
        <w:rPr>
          <w:sz w:val="24"/>
          <w:szCs w:val="24"/>
        </w:rPr>
      </w:pPr>
      <w:r w:rsidRPr="00382DBB">
        <w:rPr>
          <w:sz w:val="24"/>
          <w:szCs w:val="24"/>
        </w:rPr>
        <w:t>социально-педагогическая</w:t>
      </w:r>
      <w:r w:rsidRPr="00382DBB">
        <w:rPr>
          <w:spacing w:val="1"/>
          <w:sz w:val="24"/>
          <w:szCs w:val="24"/>
        </w:rPr>
        <w:t xml:space="preserve"> </w:t>
      </w:r>
      <w:r w:rsidRPr="00382DBB">
        <w:rPr>
          <w:sz w:val="24"/>
          <w:szCs w:val="24"/>
        </w:rPr>
        <w:t>поддержка</w:t>
      </w:r>
      <w:r w:rsidRPr="00382DBB">
        <w:rPr>
          <w:spacing w:val="1"/>
          <w:sz w:val="24"/>
          <w:szCs w:val="24"/>
        </w:rPr>
        <w:t xml:space="preserve"> </w:t>
      </w:r>
      <w:r w:rsidRPr="00382DBB">
        <w:rPr>
          <w:sz w:val="24"/>
          <w:szCs w:val="24"/>
        </w:rPr>
        <w:t>становления</w:t>
      </w:r>
      <w:r w:rsidRPr="00382DBB">
        <w:rPr>
          <w:spacing w:val="1"/>
          <w:sz w:val="24"/>
          <w:szCs w:val="24"/>
        </w:rPr>
        <w:t xml:space="preserve"> </w:t>
      </w:r>
      <w:r w:rsidRPr="00382DBB">
        <w:rPr>
          <w:sz w:val="24"/>
          <w:szCs w:val="24"/>
        </w:rPr>
        <w:t>и</w:t>
      </w:r>
      <w:r w:rsidRPr="00382DBB">
        <w:rPr>
          <w:spacing w:val="1"/>
          <w:sz w:val="24"/>
          <w:szCs w:val="24"/>
        </w:rPr>
        <w:t xml:space="preserve"> </w:t>
      </w:r>
      <w:r w:rsidRPr="00382DBB">
        <w:rPr>
          <w:sz w:val="24"/>
          <w:szCs w:val="24"/>
        </w:rPr>
        <w:t>развития</w:t>
      </w:r>
      <w:r w:rsidRPr="00382DBB">
        <w:rPr>
          <w:spacing w:val="1"/>
          <w:sz w:val="24"/>
          <w:szCs w:val="24"/>
        </w:rPr>
        <w:t xml:space="preserve"> </w:t>
      </w:r>
      <w:r w:rsidRPr="00382DBB">
        <w:rPr>
          <w:sz w:val="24"/>
          <w:szCs w:val="24"/>
        </w:rPr>
        <w:t>высоконравственного,</w:t>
      </w:r>
      <w:r w:rsidRPr="00382DBB">
        <w:rPr>
          <w:spacing w:val="1"/>
          <w:sz w:val="24"/>
          <w:szCs w:val="24"/>
        </w:rPr>
        <w:t xml:space="preserve"> </w:t>
      </w:r>
      <w:r w:rsidRPr="00382DBB">
        <w:rPr>
          <w:sz w:val="24"/>
          <w:szCs w:val="24"/>
        </w:rPr>
        <w:t>ответственного, творческого, инициативного, компетентного гражданина республики и</w:t>
      </w:r>
      <w:r w:rsidRPr="00382DBB">
        <w:rPr>
          <w:spacing w:val="1"/>
          <w:sz w:val="24"/>
          <w:szCs w:val="24"/>
        </w:rPr>
        <w:t xml:space="preserve"> </w:t>
      </w:r>
      <w:r w:rsidRPr="00382DBB">
        <w:rPr>
          <w:sz w:val="24"/>
          <w:szCs w:val="24"/>
        </w:rPr>
        <w:t>гражданина</w:t>
      </w:r>
      <w:r w:rsidRPr="00382DBB">
        <w:rPr>
          <w:spacing w:val="-1"/>
          <w:sz w:val="24"/>
          <w:szCs w:val="24"/>
        </w:rPr>
        <w:t xml:space="preserve"> </w:t>
      </w:r>
      <w:r w:rsidRPr="00382DBB">
        <w:rPr>
          <w:sz w:val="24"/>
          <w:szCs w:val="24"/>
        </w:rPr>
        <w:t>России и др.</w:t>
      </w:r>
    </w:p>
    <w:p w:rsidR="00382DBB" w:rsidRPr="00382DBB" w:rsidRDefault="00382DBB" w:rsidP="00382DBB">
      <w:pPr>
        <w:suppressAutoHyphens/>
        <w:spacing w:after="0" w:line="240" w:lineRule="auto"/>
        <w:ind w:left="-142" w:firstLine="142"/>
        <w:jc w:val="both"/>
        <w:rPr>
          <w:rFonts w:ascii="Times New Roman" w:hAnsi="Times New Roman" w:cs="Times New Roman"/>
          <w:sz w:val="24"/>
          <w:szCs w:val="24"/>
        </w:rPr>
      </w:pPr>
      <w:r w:rsidRPr="00382DBB">
        <w:rPr>
          <w:rFonts w:ascii="Times New Roman" w:hAnsi="Times New Roman" w:cs="Times New Roman"/>
          <w:sz w:val="24"/>
          <w:szCs w:val="24"/>
        </w:rPr>
        <w:t>6)</w:t>
      </w:r>
      <w:r w:rsidRPr="00382DBB">
        <w:rPr>
          <w:rFonts w:ascii="Times New Roman" w:hAnsi="Times New Roman" w:cs="Times New Roman"/>
          <w:spacing w:val="7"/>
          <w:sz w:val="24"/>
          <w:szCs w:val="24"/>
        </w:rPr>
        <w:t xml:space="preserve"> </w:t>
      </w:r>
      <w:r w:rsidRPr="00382DBB">
        <w:rPr>
          <w:rFonts w:ascii="Times New Roman" w:hAnsi="Times New Roman" w:cs="Times New Roman"/>
          <w:sz w:val="24"/>
          <w:szCs w:val="24"/>
        </w:rPr>
        <w:t>Традиции</w:t>
      </w:r>
      <w:r w:rsidRPr="00382DBB">
        <w:rPr>
          <w:rFonts w:ascii="Times New Roman" w:hAnsi="Times New Roman" w:cs="Times New Roman"/>
          <w:spacing w:val="8"/>
          <w:sz w:val="24"/>
          <w:szCs w:val="24"/>
        </w:rPr>
        <w:t xml:space="preserve"> </w:t>
      </w:r>
      <w:r w:rsidRPr="00382DBB">
        <w:rPr>
          <w:rFonts w:ascii="Times New Roman" w:hAnsi="Times New Roman" w:cs="Times New Roman"/>
          <w:sz w:val="24"/>
          <w:szCs w:val="24"/>
        </w:rPr>
        <w:t>и</w:t>
      </w:r>
      <w:r w:rsidRPr="00382DBB">
        <w:rPr>
          <w:rFonts w:ascii="Times New Roman" w:hAnsi="Times New Roman" w:cs="Times New Roman"/>
          <w:spacing w:val="8"/>
          <w:sz w:val="24"/>
          <w:szCs w:val="24"/>
        </w:rPr>
        <w:t xml:space="preserve"> </w:t>
      </w:r>
      <w:r w:rsidRPr="00382DBB">
        <w:rPr>
          <w:rFonts w:ascii="Times New Roman" w:hAnsi="Times New Roman" w:cs="Times New Roman"/>
          <w:sz w:val="24"/>
          <w:szCs w:val="24"/>
        </w:rPr>
        <w:t>ритуалы,</w:t>
      </w:r>
      <w:r w:rsidRPr="00382DBB">
        <w:rPr>
          <w:rFonts w:ascii="Times New Roman" w:hAnsi="Times New Roman" w:cs="Times New Roman"/>
          <w:spacing w:val="8"/>
          <w:sz w:val="24"/>
          <w:szCs w:val="24"/>
        </w:rPr>
        <w:t xml:space="preserve"> </w:t>
      </w:r>
      <w:r w:rsidRPr="00382DBB">
        <w:rPr>
          <w:rFonts w:ascii="Times New Roman" w:hAnsi="Times New Roman" w:cs="Times New Roman"/>
          <w:sz w:val="24"/>
          <w:szCs w:val="24"/>
        </w:rPr>
        <w:t>особые</w:t>
      </w:r>
      <w:r w:rsidRPr="00382DBB">
        <w:rPr>
          <w:rFonts w:ascii="Times New Roman" w:hAnsi="Times New Roman" w:cs="Times New Roman"/>
          <w:spacing w:val="7"/>
          <w:sz w:val="24"/>
          <w:szCs w:val="24"/>
        </w:rPr>
        <w:t xml:space="preserve"> </w:t>
      </w:r>
      <w:r w:rsidRPr="00382DBB">
        <w:rPr>
          <w:rFonts w:ascii="Times New Roman" w:hAnsi="Times New Roman" w:cs="Times New Roman"/>
          <w:sz w:val="24"/>
          <w:szCs w:val="24"/>
        </w:rPr>
        <w:t>нормы</w:t>
      </w:r>
      <w:r w:rsidRPr="00382DBB">
        <w:rPr>
          <w:rFonts w:ascii="Times New Roman" w:hAnsi="Times New Roman" w:cs="Times New Roman"/>
          <w:spacing w:val="9"/>
          <w:sz w:val="24"/>
          <w:szCs w:val="24"/>
        </w:rPr>
        <w:t xml:space="preserve"> </w:t>
      </w:r>
      <w:r w:rsidRPr="00382DBB">
        <w:rPr>
          <w:rFonts w:ascii="Times New Roman" w:hAnsi="Times New Roman" w:cs="Times New Roman"/>
          <w:sz w:val="24"/>
          <w:szCs w:val="24"/>
        </w:rPr>
        <w:t>этикета</w:t>
      </w:r>
      <w:r w:rsidRPr="00382DBB">
        <w:rPr>
          <w:rFonts w:ascii="Times New Roman" w:hAnsi="Times New Roman" w:cs="Times New Roman"/>
          <w:spacing w:val="8"/>
          <w:sz w:val="24"/>
          <w:szCs w:val="24"/>
        </w:rPr>
        <w:t xml:space="preserve"> </w:t>
      </w:r>
      <w:r w:rsidRPr="00382DBB">
        <w:rPr>
          <w:rFonts w:ascii="Times New Roman" w:hAnsi="Times New Roman" w:cs="Times New Roman"/>
          <w:sz w:val="24"/>
          <w:szCs w:val="24"/>
        </w:rPr>
        <w:t>в</w:t>
      </w:r>
      <w:r w:rsidRPr="00382DBB">
        <w:rPr>
          <w:rFonts w:ascii="Times New Roman" w:hAnsi="Times New Roman" w:cs="Times New Roman"/>
          <w:spacing w:val="7"/>
          <w:sz w:val="24"/>
          <w:szCs w:val="24"/>
        </w:rPr>
        <w:t xml:space="preserve"> </w:t>
      </w:r>
      <w:r w:rsidRPr="00382DBB">
        <w:rPr>
          <w:rFonts w:ascii="Times New Roman" w:hAnsi="Times New Roman" w:cs="Times New Roman"/>
          <w:sz w:val="24"/>
          <w:szCs w:val="24"/>
        </w:rPr>
        <w:t>ДОО</w:t>
      </w:r>
      <w:r w:rsidRPr="00382DBB">
        <w:rPr>
          <w:rFonts w:ascii="Times New Roman" w:hAnsi="Times New Roman" w:cs="Times New Roman"/>
          <w:spacing w:val="13"/>
          <w:sz w:val="24"/>
          <w:szCs w:val="24"/>
        </w:rPr>
        <w:t xml:space="preserve"> </w:t>
      </w:r>
      <w:r w:rsidRPr="00382DBB">
        <w:rPr>
          <w:rFonts w:ascii="Times New Roman" w:hAnsi="Times New Roman" w:cs="Times New Roman"/>
          <w:sz w:val="24"/>
          <w:szCs w:val="24"/>
        </w:rPr>
        <w:t>(отражающие</w:t>
      </w:r>
      <w:r w:rsidRPr="00382DBB">
        <w:rPr>
          <w:rFonts w:ascii="Times New Roman" w:hAnsi="Times New Roman" w:cs="Times New Roman"/>
          <w:spacing w:val="7"/>
          <w:sz w:val="24"/>
          <w:szCs w:val="24"/>
        </w:rPr>
        <w:t xml:space="preserve"> </w:t>
      </w:r>
      <w:r w:rsidRPr="00382DBB">
        <w:rPr>
          <w:rFonts w:ascii="Times New Roman" w:hAnsi="Times New Roman" w:cs="Times New Roman"/>
          <w:sz w:val="24"/>
          <w:szCs w:val="24"/>
        </w:rPr>
        <w:t>региональную</w:t>
      </w:r>
      <w:r w:rsidRPr="00382DBB">
        <w:rPr>
          <w:rFonts w:ascii="Times New Roman" w:hAnsi="Times New Roman" w:cs="Times New Roman"/>
          <w:spacing w:val="-57"/>
          <w:sz w:val="24"/>
          <w:szCs w:val="24"/>
        </w:rPr>
        <w:t xml:space="preserve"> </w:t>
      </w:r>
      <w:r w:rsidRPr="00382DBB">
        <w:rPr>
          <w:rFonts w:ascii="Times New Roman" w:hAnsi="Times New Roman" w:cs="Times New Roman"/>
          <w:sz w:val="24"/>
          <w:szCs w:val="24"/>
        </w:rPr>
        <w:t>специфику)</w:t>
      </w:r>
      <w:r w:rsidRPr="00382DBB">
        <w:rPr>
          <w:rFonts w:ascii="Times New Roman" w:hAnsi="Times New Roman" w:cs="Times New Roman"/>
          <w:spacing w:val="-4"/>
          <w:sz w:val="24"/>
          <w:szCs w:val="24"/>
        </w:rPr>
        <w:t xml:space="preserve"> </w:t>
      </w:r>
      <w:r w:rsidRPr="00382DBB">
        <w:rPr>
          <w:rFonts w:ascii="Times New Roman" w:hAnsi="Times New Roman" w:cs="Times New Roman"/>
          <w:sz w:val="24"/>
          <w:szCs w:val="24"/>
        </w:rPr>
        <w:t>например:</w:t>
      </w:r>
      <w:r w:rsidR="00731945">
        <w:rPr>
          <w:rFonts w:ascii="Times New Roman" w:hAnsi="Times New Roman" w:cs="Times New Roman"/>
          <w:sz w:val="24"/>
          <w:szCs w:val="24"/>
        </w:rPr>
        <w:t xml:space="preserve"> </w:t>
      </w:r>
      <w:r w:rsidRPr="00382DBB">
        <w:rPr>
          <w:rFonts w:ascii="Times New Roman" w:hAnsi="Times New Roman" w:cs="Times New Roman"/>
          <w:sz w:val="24"/>
          <w:szCs w:val="24"/>
        </w:rPr>
        <w:t>праздники Татарстан</w:t>
      </w:r>
    </w:p>
    <w:p w:rsidR="00382DBB" w:rsidRPr="00382DBB" w:rsidRDefault="00382DBB" w:rsidP="00731945">
      <w:pPr>
        <w:pStyle w:val="TableParagraph"/>
        <w:ind w:left="-142" w:firstLine="142"/>
        <w:jc w:val="both"/>
        <w:rPr>
          <w:b/>
          <w:sz w:val="24"/>
          <w:szCs w:val="24"/>
        </w:rPr>
      </w:pPr>
      <w:r w:rsidRPr="00382DBB">
        <w:rPr>
          <w:sz w:val="24"/>
          <w:szCs w:val="24"/>
        </w:rPr>
        <w:t>Предоставлять детям возможность прослушивать песни, попеть, поводить хороводы,</w:t>
      </w:r>
      <w:r w:rsidRPr="00382DBB">
        <w:rPr>
          <w:spacing w:val="1"/>
          <w:sz w:val="24"/>
          <w:szCs w:val="24"/>
        </w:rPr>
        <w:t xml:space="preserve"> </w:t>
      </w:r>
      <w:r w:rsidRPr="00382DBB">
        <w:rPr>
          <w:sz w:val="24"/>
          <w:szCs w:val="24"/>
        </w:rPr>
        <w:t>посмотреть</w:t>
      </w:r>
      <w:r w:rsidRPr="00382DBB">
        <w:rPr>
          <w:spacing w:val="-9"/>
          <w:sz w:val="24"/>
          <w:szCs w:val="24"/>
        </w:rPr>
        <w:t xml:space="preserve"> </w:t>
      </w:r>
      <w:r w:rsidRPr="00382DBB">
        <w:rPr>
          <w:sz w:val="24"/>
          <w:szCs w:val="24"/>
        </w:rPr>
        <w:t>сборник</w:t>
      </w:r>
      <w:r w:rsidRPr="00382DBB">
        <w:rPr>
          <w:spacing w:val="-8"/>
          <w:sz w:val="24"/>
          <w:szCs w:val="24"/>
        </w:rPr>
        <w:t xml:space="preserve"> </w:t>
      </w:r>
      <w:r w:rsidRPr="00382DBB">
        <w:rPr>
          <w:sz w:val="24"/>
          <w:szCs w:val="24"/>
        </w:rPr>
        <w:t>мультфильмов</w:t>
      </w:r>
      <w:r w:rsidRPr="00382DBB">
        <w:rPr>
          <w:spacing w:val="-9"/>
          <w:sz w:val="24"/>
          <w:szCs w:val="24"/>
        </w:rPr>
        <w:t xml:space="preserve"> </w:t>
      </w:r>
      <w:r w:rsidRPr="00382DBB">
        <w:rPr>
          <w:sz w:val="24"/>
          <w:szCs w:val="24"/>
        </w:rPr>
        <w:t>«В</w:t>
      </w:r>
      <w:r w:rsidRPr="00382DBB">
        <w:rPr>
          <w:spacing w:val="-12"/>
          <w:sz w:val="24"/>
          <w:szCs w:val="24"/>
        </w:rPr>
        <w:t xml:space="preserve"> </w:t>
      </w:r>
      <w:r w:rsidRPr="00382DBB">
        <w:rPr>
          <w:sz w:val="24"/>
          <w:szCs w:val="24"/>
        </w:rPr>
        <w:t>стране</w:t>
      </w:r>
      <w:r w:rsidRPr="00382DBB">
        <w:rPr>
          <w:spacing w:val="-9"/>
          <w:sz w:val="24"/>
          <w:szCs w:val="24"/>
        </w:rPr>
        <w:t xml:space="preserve"> </w:t>
      </w:r>
      <w:r w:rsidRPr="00382DBB">
        <w:rPr>
          <w:sz w:val="24"/>
          <w:szCs w:val="24"/>
        </w:rPr>
        <w:t>сказок»</w:t>
      </w:r>
      <w:r w:rsidRPr="00382DBB">
        <w:rPr>
          <w:spacing w:val="-8"/>
          <w:sz w:val="24"/>
          <w:szCs w:val="24"/>
        </w:rPr>
        <w:t xml:space="preserve"> </w:t>
      </w:r>
      <w:r w:rsidRPr="00382DBB">
        <w:rPr>
          <w:sz w:val="24"/>
          <w:szCs w:val="24"/>
        </w:rPr>
        <w:t>по</w:t>
      </w:r>
      <w:r w:rsidRPr="00382DBB">
        <w:rPr>
          <w:spacing w:val="-8"/>
          <w:sz w:val="24"/>
          <w:szCs w:val="24"/>
        </w:rPr>
        <w:t xml:space="preserve"> </w:t>
      </w:r>
      <w:r w:rsidRPr="00382DBB">
        <w:rPr>
          <w:sz w:val="24"/>
          <w:szCs w:val="24"/>
        </w:rPr>
        <w:t>мотивам</w:t>
      </w:r>
      <w:r w:rsidRPr="00382DBB">
        <w:rPr>
          <w:spacing w:val="-9"/>
          <w:sz w:val="24"/>
          <w:szCs w:val="24"/>
        </w:rPr>
        <w:t xml:space="preserve"> </w:t>
      </w:r>
      <w:r w:rsidRPr="00382DBB">
        <w:rPr>
          <w:sz w:val="24"/>
          <w:szCs w:val="24"/>
        </w:rPr>
        <w:t>произведений</w:t>
      </w:r>
      <w:r w:rsidRPr="00382DBB">
        <w:rPr>
          <w:spacing w:val="-8"/>
          <w:sz w:val="24"/>
          <w:szCs w:val="24"/>
        </w:rPr>
        <w:t xml:space="preserve"> </w:t>
      </w:r>
      <w:r w:rsidRPr="00382DBB">
        <w:rPr>
          <w:sz w:val="24"/>
          <w:szCs w:val="24"/>
        </w:rPr>
        <w:t>А.</w:t>
      </w:r>
      <w:r w:rsidRPr="00382DBB">
        <w:rPr>
          <w:spacing w:val="-8"/>
          <w:sz w:val="24"/>
          <w:szCs w:val="24"/>
        </w:rPr>
        <w:t xml:space="preserve"> </w:t>
      </w:r>
      <w:r w:rsidRPr="00382DBB">
        <w:rPr>
          <w:sz w:val="24"/>
          <w:szCs w:val="24"/>
        </w:rPr>
        <w:t>Алиша</w:t>
      </w:r>
      <w:r w:rsidRPr="00382DBB">
        <w:rPr>
          <w:spacing w:val="-58"/>
          <w:sz w:val="24"/>
          <w:szCs w:val="24"/>
        </w:rPr>
        <w:t xml:space="preserve"> </w:t>
      </w:r>
      <w:r w:rsidRPr="00382DBB">
        <w:rPr>
          <w:sz w:val="24"/>
          <w:szCs w:val="24"/>
        </w:rPr>
        <w:t>студии «Татармультфильм», телепередач «Поем и учим татарский язык», «Күчтәнәч» и</w:t>
      </w:r>
      <w:r w:rsidRPr="00382DBB">
        <w:rPr>
          <w:spacing w:val="1"/>
          <w:sz w:val="24"/>
          <w:szCs w:val="24"/>
        </w:rPr>
        <w:t xml:space="preserve"> </w:t>
      </w:r>
      <w:r w:rsidRPr="00382DBB">
        <w:rPr>
          <w:sz w:val="24"/>
          <w:szCs w:val="24"/>
        </w:rPr>
        <w:t>получить</w:t>
      </w:r>
      <w:r w:rsidRPr="00382DBB">
        <w:rPr>
          <w:spacing w:val="1"/>
          <w:sz w:val="24"/>
          <w:szCs w:val="24"/>
        </w:rPr>
        <w:t xml:space="preserve"> </w:t>
      </w:r>
      <w:r w:rsidRPr="00382DBB">
        <w:rPr>
          <w:sz w:val="24"/>
          <w:szCs w:val="24"/>
        </w:rPr>
        <w:t>удовлетворение</w:t>
      </w:r>
      <w:r w:rsidRPr="00382DBB">
        <w:rPr>
          <w:spacing w:val="1"/>
          <w:sz w:val="24"/>
          <w:szCs w:val="24"/>
        </w:rPr>
        <w:t xml:space="preserve"> </w:t>
      </w:r>
      <w:r w:rsidRPr="00382DBB">
        <w:rPr>
          <w:sz w:val="24"/>
          <w:szCs w:val="24"/>
        </w:rPr>
        <w:t>от</w:t>
      </w:r>
      <w:r w:rsidRPr="00382DBB">
        <w:rPr>
          <w:spacing w:val="1"/>
          <w:sz w:val="24"/>
          <w:szCs w:val="24"/>
        </w:rPr>
        <w:t xml:space="preserve"> </w:t>
      </w:r>
      <w:r w:rsidRPr="00382DBB">
        <w:rPr>
          <w:sz w:val="24"/>
          <w:szCs w:val="24"/>
        </w:rPr>
        <w:t>познавательной</w:t>
      </w:r>
      <w:r w:rsidRPr="00382DBB">
        <w:rPr>
          <w:spacing w:val="1"/>
          <w:sz w:val="24"/>
          <w:szCs w:val="24"/>
        </w:rPr>
        <w:t xml:space="preserve"> </w:t>
      </w:r>
      <w:r w:rsidRPr="00382DBB">
        <w:rPr>
          <w:sz w:val="24"/>
          <w:szCs w:val="24"/>
        </w:rPr>
        <w:t>и</w:t>
      </w:r>
      <w:r w:rsidRPr="00382DBB">
        <w:rPr>
          <w:spacing w:val="1"/>
          <w:sz w:val="24"/>
          <w:szCs w:val="24"/>
        </w:rPr>
        <w:t xml:space="preserve"> </w:t>
      </w:r>
      <w:r w:rsidRPr="00382DBB">
        <w:rPr>
          <w:sz w:val="24"/>
          <w:szCs w:val="24"/>
        </w:rPr>
        <w:t>творческой</w:t>
      </w:r>
      <w:r w:rsidRPr="00382DBB">
        <w:rPr>
          <w:spacing w:val="1"/>
          <w:sz w:val="24"/>
          <w:szCs w:val="24"/>
        </w:rPr>
        <w:t xml:space="preserve"> </w:t>
      </w:r>
      <w:r w:rsidRPr="00382DBB">
        <w:rPr>
          <w:sz w:val="24"/>
          <w:szCs w:val="24"/>
        </w:rPr>
        <w:t>активности.</w:t>
      </w:r>
      <w:r w:rsidRPr="00382DBB">
        <w:rPr>
          <w:spacing w:val="1"/>
          <w:sz w:val="24"/>
          <w:szCs w:val="24"/>
        </w:rPr>
        <w:t xml:space="preserve"> </w:t>
      </w:r>
      <w:r w:rsidRPr="00382DBB">
        <w:rPr>
          <w:sz w:val="24"/>
          <w:szCs w:val="24"/>
        </w:rPr>
        <w:t>Закладывать</w:t>
      </w:r>
      <w:r w:rsidRPr="00382DBB">
        <w:rPr>
          <w:spacing w:val="-57"/>
          <w:sz w:val="24"/>
          <w:szCs w:val="24"/>
        </w:rPr>
        <w:t xml:space="preserve"> </w:t>
      </w:r>
      <w:r w:rsidRPr="00382DBB">
        <w:rPr>
          <w:sz w:val="24"/>
          <w:szCs w:val="24"/>
        </w:rPr>
        <w:t>основы</w:t>
      </w:r>
      <w:r w:rsidRPr="00382DBB">
        <w:rPr>
          <w:spacing w:val="-1"/>
          <w:sz w:val="24"/>
          <w:szCs w:val="24"/>
        </w:rPr>
        <w:t xml:space="preserve"> </w:t>
      </w:r>
      <w:r w:rsidRPr="00382DBB">
        <w:rPr>
          <w:sz w:val="24"/>
          <w:szCs w:val="24"/>
        </w:rPr>
        <w:t>языковой культуры,</w:t>
      </w:r>
      <w:r w:rsidRPr="00382DBB">
        <w:rPr>
          <w:spacing w:val="-1"/>
          <w:sz w:val="24"/>
          <w:szCs w:val="24"/>
        </w:rPr>
        <w:t xml:space="preserve"> </w:t>
      </w:r>
      <w:r w:rsidRPr="00382DBB">
        <w:rPr>
          <w:sz w:val="24"/>
          <w:szCs w:val="24"/>
        </w:rPr>
        <w:t>культуры общения</w:t>
      </w:r>
      <w:r w:rsidRPr="00382DBB">
        <w:rPr>
          <w:spacing w:val="-1"/>
          <w:sz w:val="24"/>
          <w:szCs w:val="24"/>
        </w:rPr>
        <w:t xml:space="preserve"> </w:t>
      </w:r>
      <w:r w:rsidRPr="00382DBB">
        <w:rPr>
          <w:sz w:val="24"/>
          <w:szCs w:val="24"/>
        </w:rPr>
        <w:t>и деятельности.</w:t>
      </w:r>
    </w:p>
    <w:p w:rsidR="00382DBB" w:rsidRPr="00382DBB" w:rsidRDefault="00382DBB" w:rsidP="00731945">
      <w:pPr>
        <w:pStyle w:val="TableParagraph"/>
        <w:ind w:left="-142" w:firstLine="142"/>
        <w:jc w:val="both"/>
        <w:rPr>
          <w:b/>
          <w:sz w:val="24"/>
          <w:szCs w:val="24"/>
        </w:rPr>
      </w:pPr>
      <w:r w:rsidRPr="00382DBB">
        <w:rPr>
          <w:sz w:val="24"/>
          <w:szCs w:val="24"/>
        </w:rPr>
        <w:t>Предоставлять</w:t>
      </w:r>
      <w:r w:rsidRPr="00382DBB">
        <w:rPr>
          <w:spacing w:val="1"/>
          <w:sz w:val="24"/>
          <w:szCs w:val="24"/>
        </w:rPr>
        <w:t xml:space="preserve"> </w:t>
      </w:r>
      <w:r w:rsidRPr="00382DBB">
        <w:rPr>
          <w:sz w:val="24"/>
          <w:szCs w:val="24"/>
        </w:rPr>
        <w:t>детям</w:t>
      </w:r>
      <w:r w:rsidRPr="00382DBB">
        <w:rPr>
          <w:spacing w:val="1"/>
          <w:sz w:val="24"/>
          <w:szCs w:val="24"/>
        </w:rPr>
        <w:t xml:space="preserve"> </w:t>
      </w:r>
      <w:r w:rsidRPr="00382DBB">
        <w:rPr>
          <w:sz w:val="24"/>
          <w:szCs w:val="24"/>
        </w:rPr>
        <w:t>возможность</w:t>
      </w:r>
      <w:r w:rsidRPr="00382DBB">
        <w:rPr>
          <w:spacing w:val="1"/>
          <w:sz w:val="24"/>
          <w:szCs w:val="24"/>
        </w:rPr>
        <w:t xml:space="preserve"> </w:t>
      </w:r>
      <w:r w:rsidRPr="00382DBB">
        <w:rPr>
          <w:sz w:val="24"/>
          <w:szCs w:val="24"/>
        </w:rPr>
        <w:t>рассказывать</w:t>
      </w:r>
      <w:r w:rsidRPr="00382DBB">
        <w:rPr>
          <w:spacing w:val="1"/>
          <w:sz w:val="24"/>
          <w:szCs w:val="24"/>
        </w:rPr>
        <w:t xml:space="preserve"> </w:t>
      </w:r>
      <w:r w:rsidRPr="00382DBB">
        <w:rPr>
          <w:sz w:val="24"/>
          <w:szCs w:val="24"/>
        </w:rPr>
        <w:t>стихотворения</w:t>
      </w:r>
      <w:r w:rsidRPr="00382DBB">
        <w:rPr>
          <w:spacing w:val="1"/>
          <w:sz w:val="24"/>
          <w:szCs w:val="24"/>
        </w:rPr>
        <w:t xml:space="preserve"> </w:t>
      </w:r>
      <w:r w:rsidRPr="00382DBB">
        <w:rPr>
          <w:sz w:val="24"/>
          <w:szCs w:val="24"/>
        </w:rPr>
        <w:t>в</w:t>
      </w:r>
      <w:r w:rsidRPr="00382DBB">
        <w:rPr>
          <w:spacing w:val="1"/>
          <w:sz w:val="24"/>
          <w:szCs w:val="24"/>
        </w:rPr>
        <w:t xml:space="preserve"> </w:t>
      </w:r>
      <w:r w:rsidRPr="00382DBB">
        <w:rPr>
          <w:sz w:val="24"/>
          <w:szCs w:val="24"/>
        </w:rPr>
        <w:t>Международный</w:t>
      </w:r>
      <w:r w:rsidRPr="00382DBB">
        <w:rPr>
          <w:spacing w:val="-57"/>
          <w:sz w:val="24"/>
          <w:szCs w:val="24"/>
        </w:rPr>
        <w:t xml:space="preserve"> </w:t>
      </w:r>
      <w:r w:rsidRPr="00382DBB">
        <w:rPr>
          <w:sz w:val="24"/>
          <w:szCs w:val="24"/>
        </w:rPr>
        <w:t>день</w:t>
      </w:r>
      <w:r w:rsidRPr="00382DBB">
        <w:rPr>
          <w:spacing w:val="1"/>
          <w:sz w:val="24"/>
          <w:szCs w:val="24"/>
        </w:rPr>
        <w:t xml:space="preserve"> </w:t>
      </w:r>
      <w:r w:rsidRPr="00382DBB">
        <w:rPr>
          <w:sz w:val="24"/>
          <w:szCs w:val="24"/>
        </w:rPr>
        <w:t>родного</w:t>
      </w:r>
      <w:r w:rsidRPr="00382DBB">
        <w:rPr>
          <w:spacing w:val="1"/>
          <w:sz w:val="24"/>
          <w:szCs w:val="24"/>
        </w:rPr>
        <w:t xml:space="preserve"> </w:t>
      </w:r>
      <w:r w:rsidRPr="00382DBB">
        <w:rPr>
          <w:sz w:val="24"/>
          <w:szCs w:val="24"/>
        </w:rPr>
        <w:t>языка,</w:t>
      </w:r>
      <w:r w:rsidRPr="00382DBB">
        <w:rPr>
          <w:spacing w:val="1"/>
          <w:sz w:val="24"/>
          <w:szCs w:val="24"/>
        </w:rPr>
        <w:t xml:space="preserve"> </w:t>
      </w:r>
      <w:r w:rsidRPr="00382DBB">
        <w:rPr>
          <w:sz w:val="24"/>
          <w:szCs w:val="24"/>
        </w:rPr>
        <w:t>на</w:t>
      </w:r>
      <w:r w:rsidRPr="00382DBB">
        <w:rPr>
          <w:spacing w:val="1"/>
          <w:sz w:val="24"/>
          <w:szCs w:val="24"/>
        </w:rPr>
        <w:t xml:space="preserve"> </w:t>
      </w:r>
      <w:r w:rsidRPr="00382DBB">
        <w:rPr>
          <w:sz w:val="24"/>
          <w:szCs w:val="24"/>
        </w:rPr>
        <w:t>конкурсе</w:t>
      </w:r>
      <w:r w:rsidRPr="00382DBB">
        <w:rPr>
          <w:spacing w:val="1"/>
          <w:sz w:val="24"/>
          <w:szCs w:val="24"/>
        </w:rPr>
        <w:t xml:space="preserve"> </w:t>
      </w:r>
      <w:r w:rsidRPr="00382DBB">
        <w:rPr>
          <w:sz w:val="24"/>
          <w:szCs w:val="24"/>
        </w:rPr>
        <w:t>чтецов,</w:t>
      </w:r>
      <w:r w:rsidRPr="00382DBB">
        <w:rPr>
          <w:spacing w:val="1"/>
          <w:sz w:val="24"/>
          <w:szCs w:val="24"/>
        </w:rPr>
        <w:t xml:space="preserve"> </w:t>
      </w:r>
      <w:r w:rsidRPr="00382DBB">
        <w:rPr>
          <w:sz w:val="24"/>
          <w:szCs w:val="24"/>
        </w:rPr>
        <w:t>литературном</w:t>
      </w:r>
      <w:r w:rsidRPr="00382DBB">
        <w:rPr>
          <w:spacing w:val="1"/>
          <w:sz w:val="24"/>
          <w:szCs w:val="24"/>
        </w:rPr>
        <w:t xml:space="preserve"> </w:t>
      </w:r>
      <w:r w:rsidRPr="00382DBB">
        <w:rPr>
          <w:sz w:val="24"/>
          <w:szCs w:val="24"/>
        </w:rPr>
        <w:t>вечере.</w:t>
      </w:r>
      <w:r w:rsidRPr="00382DBB">
        <w:rPr>
          <w:spacing w:val="1"/>
          <w:sz w:val="24"/>
          <w:szCs w:val="24"/>
        </w:rPr>
        <w:t xml:space="preserve"> </w:t>
      </w:r>
      <w:r w:rsidRPr="00382DBB">
        <w:rPr>
          <w:sz w:val="24"/>
          <w:szCs w:val="24"/>
        </w:rPr>
        <w:t>Формировать</w:t>
      </w:r>
      <w:r w:rsidRPr="00382DBB">
        <w:rPr>
          <w:spacing w:val="1"/>
          <w:sz w:val="24"/>
          <w:szCs w:val="24"/>
        </w:rPr>
        <w:t xml:space="preserve"> </w:t>
      </w:r>
      <w:r w:rsidRPr="00382DBB">
        <w:rPr>
          <w:sz w:val="24"/>
          <w:szCs w:val="24"/>
        </w:rPr>
        <w:t>интонационную выразительность речи. Дать возможность испытать чувство радости</w:t>
      </w:r>
      <w:r w:rsidRPr="00382DBB">
        <w:rPr>
          <w:spacing w:val="1"/>
          <w:sz w:val="24"/>
          <w:szCs w:val="24"/>
        </w:rPr>
        <w:t xml:space="preserve"> </w:t>
      </w:r>
      <w:r w:rsidRPr="00382DBB">
        <w:rPr>
          <w:sz w:val="24"/>
          <w:szCs w:val="24"/>
        </w:rPr>
        <w:t>от</w:t>
      </w:r>
      <w:r w:rsidRPr="00382DBB">
        <w:rPr>
          <w:spacing w:val="1"/>
          <w:sz w:val="24"/>
          <w:szCs w:val="24"/>
        </w:rPr>
        <w:t xml:space="preserve"> </w:t>
      </w:r>
      <w:r w:rsidRPr="00382DBB">
        <w:rPr>
          <w:sz w:val="24"/>
          <w:szCs w:val="24"/>
        </w:rPr>
        <w:t>очередного</w:t>
      </w:r>
      <w:r w:rsidRPr="00382DBB">
        <w:rPr>
          <w:spacing w:val="1"/>
          <w:sz w:val="24"/>
          <w:szCs w:val="24"/>
        </w:rPr>
        <w:t xml:space="preserve"> </w:t>
      </w:r>
      <w:r w:rsidRPr="00382DBB">
        <w:rPr>
          <w:sz w:val="24"/>
          <w:szCs w:val="24"/>
        </w:rPr>
        <w:t>выступления.</w:t>
      </w:r>
      <w:r w:rsidRPr="00382DBB">
        <w:rPr>
          <w:spacing w:val="1"/>
          <w:sz w:val="24"/>
          <w:szCs w:val="24"/>
        </w:rPr>
        <w:t xml:space="preserve"> </w:t>
      </w:r>
      <w:r w:rsidRPr="00382DBB">
        <w:rPr>
          <w:sz w:val="24"/>
          <w:szCs w:val="24"/>
        </w:rPr>
        <w:t>Используя</w:t>
      </w:r>
      <w:r w:rsidRPr="00382DBB">
        <w:rPr>
          <w:spacing w:val="1"/>
          <w:sz w:val="24"/>
          <w:szCs w:val="24"/>
        </w:rPr>
        <w:t xml:space="preserve"> </w:t>
      </w:r>
      <w:r w:rsidRPr="00382DBB">
        <w:rPr>
          <w:sz w:val="24"/>
          <w:szCs w:val="24"/>
        </w:rPr>
        <w:t>сказки</w:t>
      </w:r>
      <w:r w:rsidRPr="00382DBB">
        <w:rPr>
          <w:spacing w:val="1"/>
          <w:sz w:val="24"/>
          <w:szCs w:val="24"/>
        </w:rPr>
        <w:t xml:space="preserve"> </w:t>
      </w:r>
      <w:r w:rsidRPr="00382DBB">
        <w:rPr>
          <w:sz w:val="24"/>
          <w:szCs w:val="24"/>
        </w:rPr>
        <w:t>народов</w:t>
      </w:r>
      <w:r w:rsidRPr="00382DBB">
        <w:rPr>
          <w:spacing w:val="1"/>
          <w:sz w:val="24"/>
          <w:szCs w:val="24"/>
        </w:rPr>
        <w:t xml:space="preserve"> </w:t>
      </w:r>
      <w:r w:rsidRPr="00382DBB">
        <w:rPr>
          <w:sz w:val="24"/>
          <w:szCs w:val="24"/>
        </w:rPr>
        <w:t>Поволжья,</w:t>
      </w:r>
      <w:r w:rsidRPr="00382DBB">
        <w:rPr>
          <w:spacing w:val="1"/>
          <w:sz w:val="24"/>
          <w:szCs w:val="24"/>
        </w:rPr>
        <w:t xml:space="preserve"> </w:t>
      </w:r>
      <w:r w:rsidRPr="00382DBB">
        <w:rPr>
          <w:sz w:val="24"/>
          <w:szCs w:val="24"/>
        </w:rPr>
        <w:t>развивать</w:t>
      </w:r>
      <w:r w:rsidRPr="00382DBB">
        <w:rPr>
          <w:spacing w:val="1"/>
          <w:sz w:val="24"/>
          <w:szCs w:val="24"/>
        </w:rPr>
        <w:t xml:space="preserve"> </w:t>
      </w:r>
      <w:r w:rsidRPr="00382DBB">
        <w:rPr>
          <w:sz w:val="24"/>
          <w:szCs w:val="24"/>
        </w:rPr>
        <w:t>формы</w:t>
      </w:r>
      <w:r w:rsidRPr="00382DBB">
        <w:rPr>
          <w:spacing w:val="1"/>
          <w:sz w:val="24"/>
          <w:szCs w:val="24"/>
        </w:rPr>
        <w:t xml:space="preserve"> </w:t>
      </w:r>
      <w:r w:rsidRPr="00382DBB">
        <w:rPr>
          <w:sz w:val="24"/>
          <w:szCs w:val="24"/>
        </w:rPr>
        <w:t>воображения,</w:t>
      </w:r>
      <w:r w:rsidRPr="00382DBB">
        <w:rPr>
          <w:spacing w:val="1"/>
          <w:sz w:val="24"/>
          <w:szCs w:val="24"/>
        </w:rPr>
        <w:t xml:space="preserve"> </w:t>
      </w:r>
      <w:r w:rsidRPr="00382DBB">
        <w:rPr>
          <w:sz w:val="24"/>
          <w:szCs w:val="24"/>
        </w:rPr>
        <w:t>в</w:t>
      </w:r>
      <w:r w:rsidRPr="00382DBB">
        <w:rPr>
          <w:spacing w:val="-2"/>
          <w:sz w:val="24"/>
          <w:szCs w:val="24"/>
        </w:rPr>
        <w:t xml:space="preserve"> </w:t>
      </w:r>
      <w:r w:rsidRPr="00382DBB">
        <w:rPr>
          <w:sz w:val="24"/>
          <w:szCs w:val="24"/>
        </w:rPr>
        <w:t>основе</w:t>
      </w:r>
      <w:r w:rsidRPr="00382DBB">
        <w:rPr>
          <w:spacing w:val="2"/>
          <w:sz w:val="24"/>
          <w:szCs w:val="24"/>
        </w:rPr>
        <w:t xml:space="preserve"> </w:t>
      </w:r>
      <w:r w:rsidRPr="00382DBB">
        <w:rPr>
          <w:sz w:val="24"/>
          <w:szCs w:val="24"/>
        </w:rPr>
        <w:t>которых</w:t>
      </w:r>
      <w:r w:rsidRPr="00382DBB">
        <w:rPr>
          <w:spacing w:val="-2"/>
          <w:sz w:val="24"/>
          <w:szCs w:val="24"/>
        </w:rPr>
        <w:t xml:space="preserve"> </w:t>
      </w:r>
      <w:r w:rsidRPr="00382DBB">
        <w:rPr>
          <w:sz w:val="24"/>
          <w:szCs w:val="24"/>
        </w:rPr>
        <w:t>лежит</w:t>
      </w:r>
      <w:r w:rsidRPr="00382DBB">
        <w:rPr>
          <w:spacing w:val="-2"/>
          <w:sz w:val="24"/>
          <w:szCs w:val="24"/>
        </w:rPr>
        <w:t xml:space="preserve"> </w:t>
      </w:r>
      <w:r w:rsidRPr="00382DBB">
        <w:rPr>
          <w:sz w:val="24"/>
          <w:szCs w:val="24"/>
        </w:rPr>
        <w:t>интерпретация</w:t>
      </w:r>
      <w:r w:rsidRPr="00382DBB">
        <w:rPr>
          <w:spacing w:val="-2"/>
          <w:sz w:val="24"/>
          <w:szCs w:val="24"/>
        </w:rPr>
        <w:t xml:space="preserve"> </w:t>
      </w:r>
      <w:r w:rsidRPr="00382DBB">
        <w:rPr>
          <w:sz w:val="24"/>
          <w:szCs w:val="24"/>
        </w:rPr>
        <w:t>литературного</w:t>
      </w:r>
      <w:r w:rsidRPr="00382DBB">
        <w:rPr>
          <w:spacing w:val="-2"/>
          <w:sz w:val="24"/>
          <w:szCs w:val="24"/>
        </w:rPr>
        <w:t xml:space="preserve"> </w:t>
      </w:r>
      <w:r w:rsidRPr="00382DBB">
        <w:rPr>
          <w:sz w:val="24"/>
          <w:szCs w:val="24"/>
        </w:rPr>
        <w:t>образа.</w:t>
      </w:r>
    </w:p>
    <w:p w:rsidR="00382DBB" w:rsidRPr="00382DBB" w:rsidRDefault="00382DBB" w:rsidP="00731945">
      <w:pPr>
        <w:pStyle w:val="TableParagraph"/>
        <w:ind w:left="-142" w:firstLine="142"/>
        <w:jc w:val="both"/>
        <w:rPr>
          <w:b/>
          <w:sz w:val="24"/>
          <w:szCs w:val="24"/>
        </w:rPr>
      </w:pPr>
      <w:r w:rsidRPr="00382DBB">
        <w:rPr>
          <w:sz w:val="24"/>
          <w:szCs w:val="24"/>
        </w:rPr>
        <w:t>Развивать</w:t>
      </w:r>
      <w:r w:rsidRPr="00382DBB">
        <w:rPr>
          <w:spacing w:val="1"/>
          <w:sz w:val="24"/>
          <w:szCs w:val="24"/>
        </w:rPr>
        <w:t xml:space="preserve"> </w:t>
      </w:r>
      <w:r w:rsidRPr="00382DBB">
        <w:rPr>
          <w:sz w:val="24"/>
          <w:szCs w:val="24"/>
        </w:rPr>
        <w:t>интерес</w:t>
      </w:r>
      <w:r w:rsidRPr="00382DBB">
        <w:rPr>
          <w:spacing w:val="1"/>
          <w:sz w:val="24"/>
          <w:szCs w:val="24"/>
        </w:rPr>
        <w:t xml:space="preserve"> </w:t>
      </w:r>
      <w:r w:rsidRPr="00382DBB">
        <w:rPr>
          <w:sz w:val="24"/>
          <w:szCs w:val="24"/>
        </w:rPr>
        <w:t>к</w:t>
      </w:r>
      <w:r w:rsidRPr="00382DBB">
        <w:rPr>
          <w:spacing w:val="1"/>
          <w:sz w:val="24"/>
          <w:szCs w:val="24"/>
        </w:rPr>
        <w:t xml:space="preserve"> </w:t>
      </w:r>
      <w:r w:rsidRPr="00382DBB">
        <w:rPr>
          <w:sz w:val="24"/>
          <w:szCs w:val="24"/>
        </w:rPr>
        <w:t>татарскому</w:t>
      </w:r>
      <w:r w:rsidRPr="00382DBB">
        <w:rPr>
          <w:spacing w:val="1"/>
          <w:sz w:val="24"/>
          <w:szCs w:val="24"/>
        </w:rPr>
        <w:t xml:space="preserve"> </w:t>
      </w:r>
      <w:r w:rsidRPr="00382DBB">
        <w:rPr>
          <w:sz w:val="24"/>
          <w:szCs w:val="24"/>
        </w:rPr>
        <w:t>устному</w:t>
      </w:r>
      <w:r w:rsidRPr="00382DBB">
        <w:rPr>
          <w:spacing w:val="1"/>
          <w:sz w:val="24"/>
          <w:szCs w:val="24"/>
        </w:rPr>
        <w:t xml:space="preserve"> </w:t>
      </w:r>
      <w:r w:rsidRPr="00382DBB">
        <w:rPr>
          <w:sz w:val="24"/>
          <w:szCs w:val="24"/>
        </w:rPr>
        <w:t>народному</w:t>
      </w:r>
      <w:r w:rsidRPr="00382DBB">
        <w:rPr>
          <w:spacing w:val="1"/>
          <w:sz w:val="24"/>
          <w:szCs w:val="24"/>
        </w:rPr>
        <w:t xml:space="preserve"> </w:t>
      </w:r>
      <w:r w:rsidRPr="00382DBB">
        <w:rPr>
          <w:sz w:val="24"/>
          <w:szCs w:val="24"/>
        </w:rPr>
        <w:t>творчеству.</w:t>
      </w:r>
      <w:r w:rsidRPr="00382DBB">
        <w:rPr>
          <w:spacing w:val="1"/>
          <w:sz w:val="24"/>
          <w:szCs w:val="24"/>
        </w:rPr>
        <w:t xml:space="preserve"> </w:t>
      </w:r>
      <w:r w:rsidRPr="00382DBB">
        <w:rPr>
          <w:sz w:val="24"/>
          <w:szCs w:val="24"/>
        </w:rPr>
        <w:t>Приобщать</w:t>
      </w:r>
      <w:r w:rsidRPr="00382DBB">
        <w:rPr>
          <w:spacing w:val="1"/>
          <w:sz w:val="24"/>
          <w:szCs w:val="24"/>
        </w:rPr>
        <w:t xml:space="preserve"> </w:t>
      </w:r>
      <w:r w:rsidRPr="00382DBB">
        <w:rPr>
          <w:sz w:val="24"/>
          <w:szCs w:val="24"/>
        </w:rPr>
        <w:t>к</w:t>
      </w:r>
      <w:r w:rsidRPr="00382DBB">
        <w:rPr>
          <w:spacing w:val="1"/>
          <w:sz w:val="24"/>
          <w:szCs w:val="24"/>
        </w:rPr>
        <w:t xml:space="preserve"> </w:t>
      </w:r>
      <w:r w:rsidRPr="00382DBB">
        <w:rPr>
          <w:sz w:val="24"/>
          <w:szCs w:val="24"/>
        </w:rPr>
        <w:t>словесному</w:t>
      </w:r>
      <w:r w:rsidRPr="00382DBB">
        <w:rPr>
          <w:spacing w:val="1"/>
          <w:sz w:val="24"/>
          <w:szCs w:val="24"/>
        </w:rPr>
        <w:t xml:space="preserve"> </w:t>
      </w:r>
      <w:r w:rsidRPr="00382DBB">
        <w:rPr>
          <w:sz w:val="24"/>
          <w:szCs w:val="24"/>
        </w:rPr>
        <w:t>искусству,</w:t>
      </w:r>
      <w:r w:rsidRPr="00382DBB">
        <w:rPr>
          <w:spacing w:val="1"/>
          <w:sz w:val="24"/>
          <w:szCs w:val="24"/>
        </w:rPr>
        <w:t xml:space="preserve"> </w:t>
      </w:r>
      <w:r w:rsidRPr="00382DBB">
        <w:rPr>
          <w:sz w:val="24"/>
          <w:szCs w:val="24"/>
        </w:rPr>
        <w:t>стимулируя</w:t>
      </w:r>
      <w:r w:rsidRPr="00382DBB">
        <w:rPr>
          <w:spacing w:val="1"/>
          <w:sz w:val="24"/>
          <w:szCs w:val="24"/>
        </w:rPr>
        <w:t xml:space="preserve"> </w:t>
      </w:r>
      <w:r w:rsidRPr="00382DBB">
        <w:rPr>
          <w:sz w:val="24"/>
          <w:szCs w:val="24"/>
        </w:rPr>
        <w:t>проявления</w:t>
      </w:r>
      <w:r w:rsidRPr="00382DBB">
        <w:rPr>
          <w:spacing w:val="1"/>
          <w:sz w:val="24"/>
          <w:szCs w:val="24"/>
        </w:rPr>
        <w:t xml:space="preserve"> </w:t>
      </w:r>
      <w:r w:rsidRPr="00382DBB">
        <w:rPr>
          <w:sz w:val="24"/>
          <w:szCs w:val="24"/>
        </w:rPr>
        <w:t>детьми</w:t>
      </w:r>
      <w:r w:rsidRPr="00382DBB">
        <w:rPr>
          <w:spacing w:val="1"/>
          <w:sz w:val="24"/>
          <w:szCs w:val="24"/>
        </w:rPr>
        <w:t xml:space="preserve"> </w:t>
      </w:r>
      <w:r w:rsidRPr="00382DBB">
        <w:rPr>
          <w:sz w:val="24"/>
          <w:szCs w:val="24"/>
        </w:rPr>
        <w:t>собственного</w:t>
      </w:r>
      <w:r w:rsidRPr="00382DBB">
        <w:rPr>
          <w:spacing w:val="1"/>
          <w:sz w:val="24"/>
          <w:szCs w:val="24"/>
        </w:rPr>
        <w:t xml:space="preserve"> </w:t>
      </w:r>
      <w:r w:rsidRPr="00382DBB">
        <w:rPr>
          <w:sz w:val="24"/>
          <w:szCs w:val="24"/>
        </w:rPr>
        <w:t>литературного</w:t>
      </w:r>
      <w:r w:rsidRPr="00382DBB">
        <w:rPr>
          <w:spacing w:val="1"/>
          <w:sz w:val="24"/>
          <w:szCs w:val="24"/>
        </w:rPr>
        <w:t xml:space="preserve"> </w:t>
      </w:r>
      <w:r w:rsidRPr="00382DBB">
        <w:rPr>
          <w:sz w:val="24"/>
          <w:szCs w:val="24"/>
        </w:rPr>
        <w:t>опыта,</w:t>
      </w:r>
      <w:r w:rsidRPr="00382DBB">
        <w:rPr>
          <w:spacing w:val="-2"/>
          <w:sz w:val="24"/>
          <w:szCs w:val="24"/>
        </w:rPr>
        <w:t xml:space="preserve"> </w:t>
      </w:r>
      <w:r w:rsidRPr="00382DBB">
        <w:rPr>
          <w:sz w:val="24"/>
          <w:szCs w:val="24"/>
        </w:rPr>
        <w:t>сохраняя</w:t>
      </w:r>
      <w:r w:rsidRPr="00382DBB">
        <w:rPr>
          <w:spacing w:val="-2"/>
          <w:sz w:val="24"/>
          <w:szCs w:val="24"/>
        </w:rPr>
        <w:t xml:space="preserve"> </w:t>
      </w:r>
      <w:r w:rsidRPr="00382DBB">
        <w:rPr>
          <w:sz w:val="24"/>
          <w:szCs w:val="24"/>
        </w:rPr>
        <w:t>при</w:t>
      </w:r>
      <w:r w:rsidRPr="00382DBB">
        <w:rPr>
          <w:spacing w:val="-1"/>
          <w:sz w:val="24"/>
          <w:szCs w:val="24"/>
        </w:rPr>
        <w:t xml:space="preserve"> </w:t>
      </w:r>
      <w:r w:rsidRPr="00382DBB">
        <w:rPr>
          <w:sz w:val="24"/>
          <w:szCs w:val="24"/>
        </w:rPr>
        <w:t>этом</w:t>
      </w:r>
      <w:r w:rsidRPr="00382DBB">
        <w:rPr>
          <w:spacing w:val="-1"/>
          <w:sz w:val="24"/>
          <w:szCs w:val="24"/>
        </w:rPr>
        <w:t xml:space="preserve"> </w:t>
      </w:r>
      <w:r w:rsidRPr="00382DBB">
        <w:rPr>
          <w:sz w:val="24"/>
          <w:szCs w:val="24"/>
        </w:rPr>
        <w:t>основные</w:t>
      </w:r>
      <w:r w:rsidRPr="00382DBB">
        <w:rPr>
          <w:spacing w:val="-1"/>
          <w:sz w:val="24"/>
          <w:szCs w:val="24"/>
        </w:rPr>
        <w:t xml:space="preserve"> </w:t>
      </w:r>
      <w:r w:rsidRPr="00382DBB">
        <w:rPr>
          <w:sz w:val="24"/>
          <w:szCs w:val="24"/>
        </w:rPr>
        <w:t>особенности</w:t>
      </w:r>
      <w:r w:rsidRPr="00382DBB">
        <w:rPr>
          <w:spacing w:val="-2"/>
          <w:sz w:val="24"/>
          <w:szCs w:val="24"/>
        </w:rPr>
        <w:t xml:space="preserve"> </w:t>
      </w:r>
      <w:r w:rsidRPr="00382DBB">
        <w:rPr>
          <w:sz w:val="24"/>
          <w:szCs w:val="24"/>
        </w:rPr>
        <w:t>стиля</w:t>
      </w:r>
      <w:r w:rsidRPr="00382DBB">
        <w:rPr>
          <w:spacing w:val="-1"/>
          <w:sz w:val="24"/>
          <w:szCs w:val="24"/>
        </w:rPr>
        <w:t xml:space="preserve"> </w:t>
      </w:r>
      <w:r w:rsidRPr="00382DBB">
        <w:rPr>
          <w:sz w:val="24"/>
          <w:szCs w:val="24"/>
        </w:rPr>
        <w:t>и</w:t>
      </w:r>
      <w:r w:rsidRPr="00382DBB">
        <w:rPr>
          <w:spacing w:val="3"/>
          <w:sz w:val="24"/>
          <w:szCs w:val="24"/>
        </w:rPr>
        <w:t xml:space="preserve"> </w:t>
      </w:r>
      <w:r w:rsidRPr="00382DBB">
        <w:rPr>
          <w:sz w:val="24"/>
          <w:szCs w:val="24"/>
        </w:rPr>
        <w:t>жанра.</w:t>
      </w:r>
    </w:p>
    <w:p w:rsidR="00382DBB" w:rsidRPr="00382DBB" w:rsidRDefault="00382DBB" w:rsidP="00731945">
      <w:pPr>
        <w:pStyle w:val="TableParagraph"/>
        <w:ind w:left="-142" w:firstLine="142"/>
        <w:jc w:val="both"/>
        <w:rPr>
          <w:b/>
          <w:sz w:val="24"/>
          <w:szCs w:val="24"/>
        </w:rPr>
      </w:pPr>
      <w:r w:rsidRPr="00382DBB">
        <w:rPr>
          <w:sz w:val="24"/>
          <w:szCs w:val="24"/>
        </w:rPr>
        <w:t>Познакомить с татарским народным юмором («Два лентяя», «Ответ иголки» и др.).</w:t>
      </w:r>
      <w:r w:rsidRPr="00382DBB">
        <w:rPr>
          <w:spacing w:val="1"/>
          <w:sz w:val="24"/>
          <w:szCs w:val="24"/>
        </w:rPr>
        <w:t xml:space="preserve"> </w:t>
      </w:r>
      <w:r w:rsidRPr="00382DBB">
        <w:rPr>
          <w:sz w:val="24"/>
          <w:szCs w:val="24"/>
        </w:rPr>
        <w:t>Развивать</w:t>
      </w:r>
      <w:r w:rsidRPr="00382DBB">
        <w:rPr>
          <w:spacing w:val="-1"/>
          <w:sz w:val="24"/>
          <w:szCs w:val="24"/>
        </w:rPr>
        <w:t xml:space="preserve"> </w:t>
      </w:r>
      <w:r w:rsidRPr="00382DBB">
        <w:rPr>
          <w:sz w:val="24"/>
          <w:szCs w:val="24"/>
        </w:rPr>
        <w:t>чувство юмора и др.</w:t>
      </w:r>
    </w:p>
    <w:p w:rsidR="00382DBB" w:rsidRPr="00382DBB" w:rsidRDefault="00382DBB" w:rsidP="00382DBB">
      <w:pPr>
        <w:suppressAutoHyphens/>
        <w:spacing w:after="0" w:line="240" w:lineRule="auto"/>
        <w:ind w:left="-142" w:firstLine="142"/>
        <w:jc w:val="both"/>
        <w:rPr>
          <w:rFonts w:ascii="Times New Roman" w:hAnsi="Times New Roman" w:cs="Times New Roman"/>
          <w:sz w:val="24"/>
          <w:szCs w:val="24"/>
        </w:rPr>
      </w:pPr>
      <w:r w:rsidRPr="00382DBB">
        <w:rPr>
          <w:rFonts w:ascii="Times New Roman" w:hAnsi="Times New Roman" w:cs="Times New Roman"/>
          <w:sz w:val="24"/>
          <w:szCs w:val="24"/>
        </w:rPr>
        <w:t>Традиции,</w:t>
      </w:r>
      <w:r w:rsidRPr="00382DBB">
        <w:rPr>
          <w:rFonts w:ascii="Times New Roman" w:hAnsi="Times New Roman" w:cs="Times New Roman"/>
          <w:spacing w:val="-3"/>
          <w:sz w:val="24"/>
          <w:szCs w:val="24"/>
        </w:rPr>
        <w:t xml:space="preserve"> </w:t>
      </w:r>
      <w:r w:rsidRPr="00382DBB">
        <w:rPr>
          <w:rFonts w:ascii="Times New Roman" w:hAnsi="Times New Roman" w:cs="Times New Roman"/>
          <w:sz w:val="24"/>
          <w:szCs w:val="24"/>
        </w:rPr>
        <w:t>ритуалы,</w:t>
      </w:r>
      <w:r w:rsidRPr="00382DBB">
        <w:rPr>
          <w:rFonts w:ascii="Times New Roman" w:hAnsi="Times New Roman" w:cs="Times New Roman"/>
          <w:spacing w:val="-3"/>
          <w:sz w:val="24"/>
          <w:szCs w:val="24"/>
        </w:rPr>
        <w:t xml:space="preserve"> </w:t>
      </w:r>
      <w:r w:rsidRPr="00382DBB">
        <w:rPr>
          <w:rFonts w:ascii="Times New Roman" w:hAnsi="Times New Roman" w:cs="Times New Roman"/>
          <w:sz w:val="24"/>
          <w:szCs w:val="24"/>
        </w:rPr>
        <w:t>нормы</w:t>
      </w:r>
      <w:r w:rsidRPr="00382DBB">
        <w:rPr>
          <w:rFonts w:ascii="Times New Roman" w:hAnsi="Times New Roman" w:cs="Times New Roman"/>
          <w:spacing w:val="-2"/>
          <w:sz w:val="24"/>
          <w:szCs w:val="24"/>
        </w:rPr>
        <w:t xml:space="preserve"> </w:t>
      </w:r>
      <w:r w:rsidRPr="00382DBB">
        <w:rPr>
          <w:rFonts w:ascii="Times New Roman" w:hAnsi="Times New Roman" w:cs="Times New Roman"/>
          <w:sz w:val="24"/>
          <w:szCs w:val="24"/>
        </w:rPr>
        <w:t>этикета</w:t>
      </w:r>
      <w:r w:rsidRPr="00382DBB">
        <w:rPr>
          <w:rFonts w:ascii="Times New Roman" w:hAnsi="Times New Roman" w:cs="Times New Roman"/>
          <w:spacing w:val="-3"/>
          <w:sz w:val="24"/>
          <w:szCs w:val="24"/>
        </w:rPr>
        <w:t xml:space="preserve"> </w:t>
      </w:r>
      <w:r w:rsidRPr="00382DBB">
        <w:rPr>
          <w:rFonts w:ascii="Times New Roman" w:hAnsi="Times New Roman" w:cs="Times New Roman"/>
          <w:sz w:val="24"/>
          <w:szCs w:val="24"/>
        </w:rPr>
        <w:t>ДОО</w:t>
      </w:r>
      <w:r w:rsidRPr="00382DBB">
        <w:rPr>
          <w:rFonts w:ascii="Times New Roman" w:hAnsi="Times New Roman" w:cs="Times New Roman"/>
          <w:spacing w:val="-3"/>
          <w:sz w:val="24"/>
          <w:szCs w:val="24"/>
        </w:rPr>
        <w:t xml:space="preserve"> </w:t>
      </w:r>
      <w:r w:rsidRPr="00382DBB">
        <w:rPr>
          <w:rFonts w:ascii="Times New Roman" w:hAnsi="Times New Roman" w:cs="Times New Roman"/>
          <w:sz w:val="24"/>
          <w:szCs w:val="24"/>
        </w:rPr>
        <w:t>определяет</w:t>
      </w:r>
      <w:r w:rsidRPr="00382DBB">
        <w:rPr>
          <w:rFonts w:ascii="Times New Roman" w:hAnsi="Times New Roman" w:cs="Times New Roman"/>
          <w:spacing w:val="-4"/>
          <w:sz w:val="24"/>
          <w:szCs w:val="24"/>
        </w:rPr>
        <w:t xml:space="preserve"> </w:t>
      </w:r>
      <w:r w:rsidRPr="00382DBB">
        <w:rPr>
          <w:rFonts w:ascii="Times New Roman" w:hAnsi="Times New Roman" w:cs="Times New Roman"/>
          <w:sz w:val="24"/>
          <w:szCs w:val="24"/>
        </w:rPr>
        <w:t>самостоятельно.</w:t>
      </w:r>
    </w:p>
    <w:p w:rsidR="00382DBB" w:rsidRPr="00382DBB" w:rsidRDefault="00382DBB" w:rsidP="00382DBB">
      <w:pPr>
        <w:pStyle w:val="TableParagraph"/>
        <w:ind w:left="-142" w:firstLine="142"/>
        <w:jc w:val="both"/>
        <w:rPr>
          <w:sz w:val="24"/>
          <w:szCs w:val="24"/>
        </w:rPr>
      </w:pPr>
      <w:r w:rsidRPr="00382DBB">
        <w:rPr>
          <w:sz w:val="24"/>
          <w:szCs w:val="24"/>
        </w:rPr>
        <w:t>7) Особенности РППС, отражающие образ и ценности ДОО (отражающие региональную</w:t>
      </w:r>
      <w:r w:rsidRPr="00382DBB">
        <w:rPr>
          <w:spacing w:val="-57"/>
          <w:sz w:val="24"/>
          <w:szCs w:val="24"/>
        </w:rPr>
        <w:t xml:space="preserve"> </w:t>
      </w:r>
      <w:r w:rsidRPr="00382DBB">
        <w:rPr>
          <w:sz w:val="24"/>
          <w:szCs w:val="24"/>
        </w:rPr>
        <w:t>специфику):</w:t>
      </w:r>
      <w:r w:rsidRPr="00382DBB">
        <w:rPr>
          <w:spacing w:val="1"/>
          <w:sz w:val="24"/>
          <w:szCs w:val="24"/>
        </w:rPr>
        <w:t xml:space="preserve"> </w:t>
      </w:r>
      <w:r w:rsidRPr="00382DBB">
        <w:rPr>
          <w:sz w:val="24"/>
          <w:szCs w:val="24"/>
        </w:rPr>
        <w:t>учет</w:t>
      </w:r>
      <w:r w:rsidRPr="00382DBB">
        <w:rPr>
          <w:spacing w:val="1"/>
          <w:sz w:val="24"/>
          <w:szCs w:val="24"/>
        </w:rPr>
        <w:t xml:space="preserve"> </w:t>
      </w:r>
      <w:r w:rsidRPr="00382DBB">
        <w:rPr>
          <w:sz w:val="24"/>
          <w:szCs w:val="24"/>
        </w:rPr>
        <w:t>национально-культурных,</w:t>
      </w:r>
      <w:r w:rsidRPr="00382DBB">
        <w:rPr>
          <w:spacing w:val="1"/>
          <w:sz w:val="24"/>
          <w:szCs w:val="24"/>
        </w:rPr>
        <w:t xml:space="preserve"> </w:t>
      </w:r>
      <w:r w:rsidRPr="00382DBB">
        <w:rPr>
          <w:sz w:val="24"/>
          <w:szCs w:val="24"/>
        </w:rPr>
        <w:t>климатических</w:t>
      </w:r>
      <w:r w:rsidRPr="00382DBB">
        <w:rPr>
          <w:spacing w:val="1"/>
          <w:sz w:val="24"/>
          <w:szCs w:val="24"/>
        </w:rPr>
        <w:t xml:space="preserve"> </w:t>
      </w:r>
      <w:r w:rsidRPr="00382DBB">
        <w:rPr>
          <w:sz w:val="24"/>
          <w:szCs w:val="24"/>
        </w:rPr>
        <w:t>условий,</w:t>
      </w:r>
      <w:r w:rsidRPr="00382DBB">
        <w:rPr>
          <w:spacing w:val="1"/>
          <w:sz w:val="24"/>
          <w:szCs w:val="24"/>
        </w:rPr>
        <w:t xml:space="preserve"> </w:t>
      </w:r>
      <w:r w:rsidRPr="00382DBB">
        <w:rPr>
          <w:sz w:val="24"/>
          <w:szCs w:val="24"/>
        </w:rPr>
        <w:t>в</w:t>
      </w:r>
      <w:r w:rsidRPr="00382DBB">
        <w:rPr>
          <w:spacing w:val="1"/>
          <w:sz w:val="24"/>
          <w:szCs w:val="24"/>
        </w:rPr>
        <w:t xml:space="preserve"> </w:t>
      </w:r>
      <w:r w:rsidRPr="00382DBB">
        <w:rPr>
          <w:sz w:val="24"/>
          <w:szCs w:val="24"/>
        </w:rPr>
        <w:t>которых</w:t>
      </w:r>
      <w:r w:rsidRPr="00382DBB">
        <w:rPr>
          <w:spacing w:val="1"/>
          <w:sz w:val="24"/>
          <w:szCs w:val="24"/>
        </w:rPr>
        <w:t xml:space="preserve"> </w:t>
      </w:r>
      <w:r w:rsidRPr="00382DBB">
        <w:rPr>
          <w:sz w:val="24"/>
          <w:szCs w:val="24"/>
        </w:rPr>
        <w:t>осуществляется</w:t>
      </w:r>
      <w:r w:rsidRPr="00382DBB">
        <w:rPr>
          <w:spacing w:val="-3"/>
          <w:sz w:val="24"/>
          <w:szCs w:val="24"/>
        </w:rPr>
        <w:t xml:space="preserve"> </w:t>
      </w:r>
      <w:r w:rsidRPr="00382DBB">
        <w:rPr>
          <w:sz w:val="24"/>
          <w:szCs w:val="24"/>
        </w:rPr>
        <w:t>образовательная</w:t>
      </w:r>
      <w:r w:rsidRPr="00382DBB">
        <w:rPr>
          <w:spacing w:val="-2"/>
          <w:sz w:val="24"/>
          <w:szCs w:val="24"/>
        </w:rPr>
        <w:t xml:space="preserve"> </w:t>
      </w:r>
      <w:r w:rsidRPr="00382DBB">
        <w:rPr>
          <w:sz w:val="24"/>
          <w:szCs w:val="24"/>
        </w:rPr>
        <w:t>деятельность;</w:t>
      </w:r>
    </w:p>
    <w:p w:rsidR="00382DBB" w:rsidRPr="00382DBB" w:rsidRDefault="00382DBB" w:rsidP="00731945">
      <w:pPr>
        <w:pStyle w:val="TableParagraph"/>
        <w:ind w:left="-142" w:firstLine="142"/>
        <w:jc w:val="both"/>
        <w:rPr>
          <w:b/>
          <w:sz w:val="24"/>
          <w:szCs w:val="24"/>
        </w:rPr>
      </w:pPr>
      <w:r w:rsidRPr="00382DBB">
        <w:rPr>
          <w:sz w:val="24"/>
          <w:szCs w:val="24"/>
        </w:rPr>
        <w:t>Организация</w:t>
      </w:r>
      <w:r w:rsidRPr="00382DBB">
        <w:rPr>
          <w:spacing w:val="1"/>
          <w:sz w:val="24"/>
          <w:szCs w:val="24"/>
        </w:rPr>
        <w:t xml:space="preserve"> </w:t>
      </w:r>
      <w:r w:rsidRPr="00382DBB">
        <w:rPr>
          <w:sz w:val="24"/>
          <w:szCs w:val="24"/>
        </w:rPr>
        <w:t>образовательного</w:t>
      </w:r>
      <w:r w:rsidRPr="00382DBB">
        <w:rPr>
          <w:spacing w:val="1"/>
          <w:sz w:val="24"/>
          <w:szCs w:val="24"/>
        </w:rPr>
        <w:t xml:space="preserve"> </w:t>
      </w:r>
      <w:r w:rsidRPr="00382DBB">
        <w:rPr>
          <w:sz w:val="24"/>
          <w:szCs w:val="24"/>
        </w:rPr>
        <w:t>процесса</w:t>
      </w:r>
      <w:r w:rsidRPr="00382DBB">
        <w:rPr>
          <w:spacing w:val="1"/>
          <w:sz w:val="24"/>
          <w:szCs w:val="24"/>
        </w:rPr>
        <w:t xml:space="preserve"> </w:t>
      </w:r>
      <w:r w:rsidRPr="00382DBB">
        <w:rPr>
          <w:sz w:val="24"/>
          <w:szCs w:val="24"/>
        </w:rPr>
        <w:t>в</w:t>
      </w:r>
      <w:r w:rsidRPr="00382DBB">
        <w:rPr>
          <w:spacing w:val="1"/>
          <w:sz w:val="24"/>
          <w:szCs w:val="24"/>
        </w:rPr>
        <w:t xml:space="preserve"> </w:t>
      </w:r>
      <w:r w:rsidRPr="00382DBB">
        <w:rPr>
          <w:sz w:val="24"/>
          <w:szCs w:val="24"/>
        </w:rPr>
        <w:t>ДОО</w:t>
      </w:r>
      <w:r w:rsidRPr="00382DBB">
        <w:rPr>
          <w:spacing w:val="1"/>
          <w:sz w:val="24"/>
          <w:szCs w:val="24"/>
        </w:rPr>
        <w:t xml:space="preserve"> </w:t>
      </w:r>
      <w:r w:rsidRPr="00382DBB">
        <w:rPr>
          <w:sz w:val="24"/>
          <w:szCs w:val="24"/>
        </w:rPr>
        <w:t>строится</w:t>
      </w:r>
      <w:r w:rsidRPr="00382DBB">
        <w:rPr>
          <w:spacing w:val="1"/>
          <w:sz w:val="24"/>
          <w:szCs w:val="24"/>
        </w:rPr>
        <w:t xml:space="preserve"> </w:t>
      </w:r>
      <w:r w:rsidRPr="00382DBB">
        <w:rPr>
          <w:sz w:val="24"/>
          <w:szCs w:val="24"/>
        </w:rPr>
        <w:t>с</w:t>
      </w:r>
      <w:r w:rsidRPr="00382DBB">
        <w:rPr>
          <w:spacing w:val="1"/>
          <w:sz w:val="24"/>
          <w:szCs w:val="24"/>
        </w:rPr>
        <w:t xml:space="preserve"> </w:t>
      </w:r>
      <w:r w:rsidRPr="00382DBB">
        <w:rPr>
          <w:sz w:val="24"/>
          <w:szCs w:val="24"/>
        </w:rPr>
        <w:t>учетом</w:t>
      </w:r>
      <w:r w:rsidRPr="00382DBB">
        <w:rPr>
          <w:spacing w:val="1"/>
          <w:sz w:val="24"/>
          <w:szCs w:val="24"/>
        </w:rPr>
        <w:t xml:space="preserve"> </w:t>
      </w:r>
      <w:r w:rsidRPr="00382DBB">
        <w:rPr>
          <w:sz w:val="24"/>
          <w:szCs w:val="24"/>
        </w:rPr>
        <w:t>национально-</w:t>
      </w:r>
      <w:r w:rsidRPr="00382DBB">
        <w:rPr>
          <w:spacing w:val="1"/>
          <w:sz w:val="24"/>
          <w:szCs w:val="24"/>
        </w:rPr>
        <w:t xml:space="preserve"> </w:t>
      </w:r>
      <w:r w:rsidRPr="00382DBB">
        <w:rPr>
          <w:sz w:val="24"/>
          <w:szCs w:val="24"/>
        </w:rPr>
        <w:t>культурных,</w:t>
      </w:r>
      <w:r w:rsidRPr="00382DBB">
        <w:rPr>
          <w:spacing w:val="1"/>
          <w:sz w:val="24"/>
          <w:szCs w:val="24"/>
        </w:rPr>
        <w:t xml:space="preserve"> </w:t>
      </w:r>
      <w:r w:rsidRPr="00382DBB">
        <w:rPr>
          <w:sz w:val="24"/>
          <w:szCs w:val="24"/>
        </w:rPr>
        <w:t>демографических,</w:t>
      </w:r>
      <w:r w:rsidRPr="00382DBB">
        <w:rPr>
          <w:spacing w:val="1"/>
          <w:sz w:val="24"/>
          <w:szCs w:val="24"/>
        </w:rPr>
        <w:t xml:space="preserve"> </w:t>
      </w:r>
      <w:r w:rsidRPr="00382DBB">
        <w:rPr>
          <w:sz w:val="24"/>
          <w:szCs w:val="24"/>
        </w:rPr>
        <w:t>климатических</w:t>
      </w:r>
      <w:r w:rsidRPr="00382DBB">
        <w:rPr>
          <w:spacing w:val="1"/>
          <w:sz w:val="24"/>
          <w:szCs w:val="24"/>
        </w:rPr>
        <w:t xml:space="preserve"> </w:t>
      </w:r>
      <w:r w:rsidRPr="00382DBB">
        <w:rPr>
          <w:sz w:val="24"/>
          <w:szCs w:val="24"/>
        </w:rPr>
        <w:t>особенностей.</w:t>
      </w:r>
      <w:r w:rsidRPr="00382DBB">
        <w:rPr>
          <w:spacing w:val="1"/>
          <w:sz w:val="24"/>
          <w:szCs w:val="24"/>
        </w:rPr>
        <w:t xml:space="preserve"> </w:t>
      </w:r>
      <w:r w:rsidRPr="00382DBB">
        <w:rPr>
          <w:sz w:val="24"/>
          <w:szCs w:val="24"/>
        </w:rPr>
        <w:t>В</w:t>
      </w:r>
      <w:r w:rsidRPr="00382DBB">
        <w:rPr>
          <w:spacing w:val="1"/>
          <w:sz w:val="24"/>
          <w:szCs w:val="24"/>
        </w:rPr>
        <w:t xml:space="preserve"> </w:t>
      </w:r>
      <w:r w:rsidRPr="00382DBB">
        <w:rPr>
          <w:sz w:val="24"/>
          <w:szCs w:val="24"/>
        </w:rPr>
        <w:t>процессе</w:t>
      </w:r>
      <w:r w:rsidRPr="00382DBB">
        <w:rPr>
          <w:spacing w:val="1"/>
          <w:sz w:val="24"/>
          <w:szCs w:val="24"/>
        </w:rPr>
        <w:t xml:space="preserve"> </w:t>
      </w:r>
      <w:r w:rsidRPr="00382DBB">
        <w:rPr>
          <w:sz w:val="24"/>
          <w:szCs w:val="24"/>
        </w:rPr>
        <w:t>организации</w:t>
      </w:r>
      <w:r w:rsidRPr="00382DBB">
        <w:rPr>
          <w:spacing w:val="1"/>
          <w:sz w:val="24"/>
          <w:szCs w:val="24"/>
        </w:rPr>
        <w:t xml:space="preserve"> </w:t>
      </w:r>
      <w:r w:rsidRPr="00382DBB">
        <w:rPr>
          <w:sz w:val="24"/>
          <w:szCs w:val="24"/>
        </w:rPr>
        <w:t>различных видов детской деятельности дети получают информацию о климатических</w:t>
      </w:r>
      <w:r w:rsidRPr="00382DBB">
        <w:rPr>
          <w:spacing w:val="1"/>
          <w:sz w:val="24"/>
          <w:szCs w:val="24"/>
        </w:rPr>
        <w:t xml:space="preserve"> </w:t>
      </w:r>
      <w:r w:rsidRPr="00382DBB">
        <w:rPr>
          <w:sz w:val="24"/>
          <w:szCs w:val="24"/>
        </w:rPr>
        <w:t>особенностях</w:t>
      </w:r>
      <w:r w:rsidRPr="00382DBB">
        <w:rPr>
          <w:spacing w:val="-2"/>
          <w:sz w:val="24"/>
          <w:szCs w:val="24"/>
        </w:rPr>
        <w:t xml:space="preserve"> </w:t>
      </w:r>
      <w:r w:rsidRPr="00382DBB">
        <w:rPr>
          <w:sz w:val="24"/>
          <w:szCs w:val="24"/>
        </w:rPr>
        <w:t>региона,</w:t>
      </w:r>
      <w:r w:rsidRPr="00382DBB">
        <w:rPr>
          <w:spacing w:val="1"/>
          <w:sz w:val="24"/>
          <w:szCs w:val="24"/>
        </w:rPr>
        <w:t xml:space="preserve"> </w:t>
      </w:r>
      <w:r w:rsidRPr="00382DBB">
        <w:rPr>
          <w:sz w:val="24"/>
          <w:szCs w:val="24"/>
        </w:rPr>
        <w:t>об</w:t>
      </w:r>
      <w:r w:rsidRPr="00382DBB">
        <w:rPr>
          <w:spacing w:val="-2"/>
          <w:sz w:val="24"/>
          <w:szCs w:val="24"/>
        </w:rPr>
        <w:t xml:space="preserve"> </w:t>
      </w:r>
      <w:r w:rsidRPr="00382DBB">
        <w:rPr>
          <w:sz w:val="24"/>
          <w:szCs w:val="24"/>
        </w:rPr>
        <w:t>особенностях</w:t>
      </w:r>
      <w:r w:rsidRPr="00382DBB">
        <w:rPr>
          <w:spacing w:val="-2"/>
          <w:sz w:val="24"/>
          <w:szCs w:val="24"/>
        </w:rPr>
        <w:t xml:space="preserve"> </w:t>
      </w:r>
      <w:r w:rsidRPr="00382DBB">
        <w:rPr>
          <w:sz w:val="24"/>
          <w:szCs w:val="24"/>
        </w:rPr>
        <w:t>растительного и</w:t>
      </w:r>
      <w:r w:rsidRPr="00382DBB">
        <w:rPr>
          <w:spacing w:val="-1"/>
          <w:sz w:val="24"/>
          <w:szCs w:val="24"/>
        </w:rPr>
        <w:t xml:space="preserve"> </w:t>
      </w:r>
      <w:r w:rsidRPr="00382DBB">
        <w:rPr>
          <w:sz w:val="24"/>
          <w:szCs w:val="24"/>
        </w:rPr>
        <w:t>животного</w:t>
      </w:r>
      <w:r w:rsidRPr="00382DBB">
        <w:rPr>
          <w:spacing w:val="-1"/>
          <w:sz w:val="24"/>
          <w:szCs w:val="24"/>
        </w:rPr>
        <w:t xml:space="preserve"> </w:t>
      </w:r>
      <w:r w:rsidRPr="00382DBB">
        <w:rPr>
          <w:sz w:val="24"/>
          <w:szCs w:val="24"/>
        </w:rPr>
        <w:t>мира</w:t>
      </w:r>
      <w:r w:rsidRPr="00382DBB">
        <w:rPr>
          <w:spacing w:val="-1"/>
          <w:sz w:val="24"/>
          <w:szCs w:val="24"/>
        </w:rPr>
        <w:t xml:space="preserve"> </w:t>
      </w:r>
      <w:r w:rsidRPr="00382DBB">
        <w:rPr>
          <w:sz w:val="24"/>
          <w:szCs w:val="24"/>
        </w:rPr>
        <w:t>и др.</w:t>
      </w:r>
    </w:p>
    <w:p w:rsidR="00382DBB" w:rsidRPr="00382DBB" w:rsidRDefault="00382DBB" w:rsidP="00731945">
      <w:pPr>
        <w:pStyle w:val="TableParagraph"/>
        <w:ind w:left="-142" w:firstLine="142"/>
        <w:jc w:val="both"/>
        <w:rPr>
          <w:b/>
          <w:sz w:val="24"/>
          <w:szCs w:val="24"/>
        </w:rPr>
      </w:pPr>
      <w:r w:rsidRPr="00382DBB">
        <w:rPr>
          <w:sz w:val="24"/>
          <w:szCs w:val="24"/>
        </w:rPr>
        <w:t>Демографическая ситуация. При организации образовательного процесса учитываются</w:t>
      </w:r>
      <w:r w:rsidRPr="00382DBB">
        <w:rPr>
          <w:spacing w:val="1"/>
          <w:sz w:val="24"/>
          <w:szCs w:val="24"/>
        </w:rPr>
        <w:t xml:space="preserve"> </w:t>
      </w:r>
      <w:r w:rsidRPr="00382DBB">
        <w:rPr>
          <w:sz w:val="24"/>
          <w:szCs w:val="24"/>
        </w:rPr>
        <w:t>реальные</w:t>
      </w:r>
      <w:r w:rsidRPr="00382DBB">
        <w:rPr>
          <w:spacing w:val="1"/>
          <w:sz w:val="24"/>
          <w:szCs w:val="24"/>
        </w:rPr>
        <w:t xml:space="preserve"> </w:t>
      </w:r>
      <w:r w:rsidRPr="00382DBB">
        <w:rPr>
          <w:sz w:val="24"/>
          <w:szCs w:val="24"/>
        </w:rPr>
        <w:t>потребности</w:t>
      </w:r>
      <w:r w:rsidRPr="00382DBB">
        <w:rPr>
          <w:spacing w:val="1"/>
          <w:sz w:val="24"/>
          <w:szCs w:val="24"/>
        </w:rPr>
        <w:t xml:space="preserve"> </w:t>
      </w:r>
      <w:r w:rsidRPr="00382DBB">
        <w:rPr>
          <w:sz w:val="24"/>
          <w:szCs w:val="24"/>
        </w:rPr>
        <w:t>детей</w:t>
      </w:r>
      <w:r w:rsidRPr="00382DBB">
        <w:rPr>
          <w:spacing w:val="1"/>
          <w:sz w:val="24"/>
          <w:szCs w:val="24"/>
        </w:rPr>
        <w:t xml:space="preserve"> </w:t>
      </w:r>
      <w:r w:rsidRPr="00382DBB">
        <w:rPr>
          <w:sz w:val="24"/>
          <w:szCs w:val="24"/>
        </w:rPr>
        <w:t>различной</w:t>
      </w:r>
      <w:r w:rsidRPr="00382DBB">
        <w:rPr>
          <w:spacing w:val="1"/>
          <w:sz w:val="24"/>
          <w:szCs w:val="24"/>
        </w:rPr>
        <w:t xml:space="preserve"> </w:t>
      </w:r>
      <w:r w:rsidRPr="00382DBB">
        <w:rPr>
          <w:sz w:val="24"/>
          <w:szCs w:val="24"/>
        </w:rPr>
        <w:t>этнической</w:t>
      </w:r>
      <w:r w:rsidRPr="00382DBB">
        <w:rPr>
          <w:spacing w:val="1"/>
          <w:sz w:val="24"/>
          <w:szCs w:val="24"/>
        </w:rPr>
        <w:t xml:space="preserve"> </w:t>
      </w:r>
      <w:r w:rsidRPr="00382DBB">
        <w:rPr>
          <w:sz w:val="24"/>
          <w:szCs w:val="24"/>
        </w:rPr>
        <w:t>принадлежности,</w:t>
      </w:r>
      <w:r w:rsidRPr="00382DBB">
        <w:rPr>
          <w:spacing w:val="1"/>
          <w:sz w:val="24"/>
          <w:szCs w:val="24"/>
        </w:rPr>
        <w:t xml:space="preserve"> </w:t>
      </w:r>
      <w:r w:rsidRPr="00382DBB">
        <w:rPr>
          <w:sz w:val="24"/>
          <w:szCs w:val="24"/>
        </w:rPr>
        <w:t>которые</w:t>
      </w:r>
      <w:r w:rsidRPr="00382DBB">
        <w:rPr>
          <w:spacing w:val="1"/>
          <w:sz w:val="24"/>
          <w:szCs w:val="24"/>
        </w:rPr>
        <w:t xml:space="preserve"> </w:t>
      </w:r>
      <w:r w:rsidRPr="00382DBB">
        <w:rPr>
          <w:sz w:val="24"/>
          <w:szCs w:val="24"/>
        </w:rPr>
        <w:t>воспитываются</w:t>
      </w:r>
      <w:r w:rsidRPr="00382DBB">
        <w:rPr>
          <w:spacing w:val="-3"/>
          <w:sz w:val="24"/>
          <w:szCs w:val="24"/>
        </w:rPr>
        <w:t xml:space="preserve"> </w:t>
      </w:r>
      <w:r w:rsidRPr="00382DBB">
        <w:rPr>
          <w:sz w:val="24"/>
          <w:szCs w:val="24"/>
        </w:rPr>
        <w:t>в семьях</w:t>
      </w:r>
      <w:r w:rsidRPr="00382DBB">
        <w:rPr>
          <w:spacing w:val="-2"/>
          <w:sz w:val="24"/>
          <w:szCs w:val="24"/>
        </w:rPr>
        <w:t xml:space="preserve"> </w:t>
      </w:r>
      <w:r w:rsidRPr="00382DBB">
        <w:rPr>
          <w:sz w:val="24"/>
          <w:szCs w:val="24"/>
        </w:rPr>
        <w:t>с</w:t>
      </w:r>
      <w:r w:rsidRPr="00382DBB">
        <w:rPr>
          <w:spacing w:val="-2"/>
          <w:sz w:val="24"/>
          <w:szCs w:val="24"/>
        </w:rPr>
        <w:t xml:space="preserve"> </w:t>
      </w:r>
      <w:r w:rsidRPr="00382DBB">
        <w:rPr>
          <w:sz w:val="24"/>
          <w:szCs w:val="24"/>
        </w:rPr>
        <w:t>разными</w:t>
      </w:r>
      <w:r w:rsidRPr="00382DBB">
        <w:rPr>
          <w:spacing w:val="-2"/>
          <w:sz w:val="24"/>
          <w:szCs w:val="24"/>
        </w:rPr>
        <w:t xml:space="preserve"> </w:t>
      </w:r>
      <w:r w:rsidRPr="00382DBB">
        <w:rPr>
          <w:sz w:val="24"/>
          <w:szCs w:val="24"/>
        </w:rPr>
        <w:t>национальными</w:t>
      </w:r>
      <w:r w:rsidRPr="00382DBB">
        <w:rPr>
          <w:spacing w:val="-2"/>
          <w:sz w:val="24"/>
          <w:szCs w:val="24"/>
        </w:rPr>
        <w:t xml:space="preserve"> </w:t>
      </w:r>
      <w:r w:rsidRPr="00382DBB">
        <w:rPr>
          <w:sz w:val="24"/>
          <w:szCs w:val="24"/>
        </w:rPr>
        <w:t>и</w:t>
      </w:r>
      <w:r w:rsidRPr="00382DBB">
        <w:rPr>
          <w:spacing w:val="-1"/>
          <w:sz w:val="24"/>
          <w:szCs w:val="24"/>
        </w:rPr>
        <w:t xml:space="preserve"> </w:t>
      </w:r>
      <w:r w:rsidRPr="00382DBB">
        <w:rPr>
          <w:sz w:val="24"/>
          <w:szCs w:val="24"/>
        </w:rPr>
        <w:t>культурными</w:t>
      </w:r>
      <w:r w:rsidRPr="00382DBB">
        <w:rPr>
          <w:spacing w:val="-2"/>
          <w:sz w:val="24"/>
          <w:szCs w:val="24"/>
        </w:rPr>
        <w:t xml:space="preserve"> </w:t>
      </w:r>
      <w:r w:rsidRPr="00382DBB">
        <w:rPr>
          <w:sz w:val="24"/>
          <w:szCs w:val="24"/>
        </w:rPr>
        <w:t>традициями.</w:t>
      </w:r>
    </w:p>
    <w:p w:rsidR="00382DBB" w:rsidRPr="00382DBB" w:rsidRDefault="00382DBB" w:rsidP="00382DBB">
      <w:pPr>
        <w:pStyle w:val="TableParagraph"/>
        <w:ind w:left="-142" w:firstLine="142"/>
        <w:jc w:val="both"/>
        <w:rPr>
          <w:sz w:val="24"/>
          <w:szCs w:val="24"/>
        </w:rPr>
      </w:pPr>
      <w:r w:rsidRPr="00382DBB">
        <w:rPr>
          <w:sz w:val="24"/>
          <w:szCs w:val="24"/>
        </w:rPr>
        <w:t>Климатические</w:t>
      </w:r>
      <w:r w:rsidRPr="00382DBB">
        <w:rPr>
          <w:spacing w:val="1"/>
          <w:sz w:val="24"/>
          <w:szCs w:val="24"/>
        </w:rPr>
        <w:t xml:space="preserve"> </w:t>
      </w:r>
      <w:r w:rsidRPr="00382DBB">
        <w:rPr>
          <w:sz w:val="24"/>
          <w:szCs w:val="24"/>
        </w:rPr>
        <w:t>условия.</w:t>
      </w:r>
      <w:r w:rsidRPr="00382DBB">
        <w:rPr>
          <w:spacing w:val="1"/>
          <w:sz w:val="24"/>
          <w:szCs w:val="24"/>
        </w:rPr>
        <w:t xml:space="preserve"> </w:t>
      </w:r>
      <w:r w:rsidRPr="00382DBB">
        <w:rPr>
          <w:sz w:val="24"/>
          <w:szCs w:val="24"/>
        </w:rPr>
        <w:t>С</w:t>
      </w:r>
      <w:r w:rsidRPr="00382DBB">
        <w:rPr>
          <w:spacing w:val="1"/>
          <w:sz w:val="24"/>
          <w:szCs w:val="24"/>
        </w:rPr>
        <w:t xml:space="preserve"> </w:t>
      </w:r>
      <w:r w:rsidRPr="00382DBB">
        <w:rPr>
          <w:sz w:val="24"/>
          <w:szCs w:val="24"/>
        </w:rPr>
        <w:t>учетом</w:t>
      </w:r>
      <w:r w:rsidRPr="00382DBB">
        <w:rPr>
          <w:spacing w:val="1"/>
          <w:sz w:val="24"/>
          <w:szCs w:val="24"/>
        </w:rPr>
        <w:t xml:space="preserve"> </w:t>
      </w:r>
      <w:r w:rsidRPr="00382DBB">
        <w:rPr>
          <w:sz w:val="24"/>
          <w:szCs w:val="24"/>
        </w:rPr>
        <w:t>особенностями</w:t>
      </w:r>
      <w:r w:rsidRPr="00382DBB">
        <w:rPr>
          <w:spacing w:val="1"/>
          <w:sz w:val="24"/>
          <w:szCs w:val="24"/>
        </w:rPr>
        <w:t xml:space="preserve"> </w:t>
      </w:r>
      <w:r w:rsidRPr="00382DBB">
        <w:rPr>
          <w:sz w:val="24"/>
          <w:szCs w:val="24"/>
        </w:rPr>
        <w:t>климата</w:t>
      </w:r>
      <w:r w:rsidRPr="00382DBB">
        <w:rPr>
          <w:spacing w:val="1"/>
          <w:sz w:val="24"/>
          <w:szCs w:val="24"/>
        </w:rPr>
        <w:t xml:space="preserve"> </w:t>
      </w:r>
      <w:r w:rsidRPr="00382DBB">
        <w:rPr>
          <w:sz w:val="24"/>
          <w:szCs w:val="24"/>
        </w:rPr>
        <w:t>и</w:t>
      </w:r>
      <w:r w:rsidRPr="00382DBB">
        <w:rPr>
          <w:spacing w:val="1"/>
          <w:sz w:val="24"/>
          <w:szCs w:val="24"/>
        </w:rPr>
        <w:t xml:space="preserve"> </w:t>
      </w:r>
      <w:r w:rsidRPr="00382DBB">
        <w:rPr>
          <w:sz w:val="24"/>
          <w:szCs w:val="24"/>
        </w:rPr>
        <w:t>природных</w:t>
      </w:r>
      <w:r w:rsidRPr="00382DBB">
        <w:rPr>
          <w:spacing w:val="1"/>
          <w:sz w:val="24"/>
          <w:szCs w:val="24"/>
        </w:rPr>
        <w:t xml:space="preserve"> </w:t>
      </w:r>
      <w:r w:rsidRPr="00382DBB">
        <w:rPr>
          <w:sz w:val="24"/>
          <w:szCs w:val="24"/>
        </w:rPr>
        <w:t>условий</w:t>
      </w:r>
      <w:r w:rsidRPr="00382DBB">
        <w:rPr>
          <w:spacing w:val="1"/>
          <w:sz w:val="24"/>
          <w:szCs w:val="24"/>
        </w:rPr>
        <w:t xml:space="preserve"> </w:t>
      </w:r>
      <w:r w:rsidRPr="00382DBB">
        <w:rPr>
          <w:sz w:val="24"/>
          <w:szCs w:val="24"/>
        </w:rPr>
        <w:t>определяется</w:t>
      </w:r>
      <w:r w:rsidRPr="00382DBB">
        <w:rPr>
          <w:spacing w:val="-8"/>
          <w:sz w:val="24"/>
          <w:szCs w:val="24"/>
        </w:rPr>
        <w:t xml:space="preserve"> </w:t>
      </w:r>
      <w:r w:rsidRPr="00382DBB">
        <w:rPr>
          <w:sz w:val="24"/>
          <w:szCs w:val="24"/>
        </w:rPr>
        <w:t>проведение</w:t>
      </w:r>
      <w:r w:rsidRPr="00382DBB">
        <w:rPr>
          <w:spacing w:val="-7"/>
          <w:sz w:val="24"/>
          <w:szCs w:val="24"/>
        </w:rPr>
        <w:t xml:space="preserve"> </w:t>
      </w:r>
      <w:r w:rsidRPr="00382DBB">
        <w:rPr>
          <w:sz w:val="24"/>
          <w:szCs w:val="24"/>
        </w:rPr>
        <w:t>режимных</w:t>
      </w:r>
      <w:r w:rsidRPr="00382DBB">
        <w:rPr>
          <w:spacing w:val="-8"/>
          <w:sz w:val="24"/>
          <w:szCs w:val="24"/>
        </w:rPr>
        <w:t xml:space="preserve"> </w:t>
      </w:r>
      <w:r w:rsidRPr="00382DBB">
        <w:rPr>
          <w:sz w:val="24"/>
          <w:szCs w:val="24"/>
        </w:rPr>
        <w:t>моментов</w:t>
      </w:r>
      <w:r w:rsidRPr="00382DBB">
        <w:rPr>
          <w:spacing w:val="-5"/>
          <w:sz w:val="24"/>
          <w:szCs w:val="24"/>
        </w:rPr>
        <w:t xml:space="preserve"> </w:t>
      </w:r>
      <w:r w:rsidRPr="00382DBB">
        <w:rPr>
          <w:sz w:val="24"/>
          <w:szCs w:val="24"/>
        </w:rPr>
        <w:t>и</w:t>
      </w:r>
      <w:r w:rsidRPr="00382DBB">
        <w:rPr>
          <w:spacing w:val="-6"/>
          <w:sz w:val="24"/>
          <w:szCs w:val="24"/>
        </w:rPr>
        <w:t xml:space="preserve"> </w:t>
      </w:r>
      <w:r w:rsidRPr="00382DBB">
        <w:rPr>
          <w:sz w:val="24"/>
          <w:szCs w:val="24"/>
        </w:rPr>
        <w:t>оздоровительных</w:t>
      </w:r>
      <w:r w:rsidRPr="00382DBB">
        <w:rPr>
          <w:spacing w:val="-7"/>
          <w:sz w:val="24"/>
          <w:szCs w:val="24"/>
        </w:rPr>
        <w:t xml:space="preserve"> </w:t>
      </w:r>
      <w:r w:rsidRPr="00382DBB">
        <w:rPr>
          <w:sz w:val="24"/>
          <w:szCs w:val="24"/>
        </w:rPr>
        <w:t>мероприятий</w:t>
      </w:r>
      <w:r w:rsidRPr="00382DBB">
        <w:rPr>
          <w:spacing w:val="-7"/>
          <w:sz w:val="24"/>
          <w:szCs w:val="24"/>
        </w:rPr>
        <w:t xml:space="preserve"> </w:t>
      </w:r>
      <w:r w:rsidRPr="00382DBB">
        <w:rPr>
          <w:sz w:val="24"/>
          <w:szCs w:val="24"/>
        </w:rPr>
        <w:t>с</w:t>
      </w:r>
      <w:r w:rsidRPr="00382DBB">
        <w:rPr>
          <w:spacing w:val="-7"/>
          <w:sz w:val="24"/>
          <w:szCs w:val="24"/>
        </w:rPr>
        <w:t xml:space="preserve"> </w:t>
      </w:r>
      <w:r w:rsidRPr="00382DBB">
        <w:rPr>
          <w:sz w:val="24"/>
          <w:szCs w:val="24"/>
        </w:rPr>
        <w:t>детьми.</w:t>
      </w:r>
    </w:p>
    <w:p w:rsidR="00382DBB" w:rsidRPr="00382DBB" w:rsidRDefault="00382DBB" w:rsidP="00731945">
      <w:pPr>
        <w:pStyle w:val="TableParagraph"/>
        <w:ind w:left="-142" w:firstLine="142"/>
        <w:jc w:val="both"/>
        <w:rPr>
          <w:b/>
          <w:sz w:val="24"/>
          <w:szCs w:val="24"/>
        </w:rPr>
      </w:pPr>
      <w:r w:rsidRPr="00382DBB">
        <w:rPr>
          <w:sz w:val="24"/>
          <w:szCs w:val="24"/>
        </w:rPr>
        <w:t>График образовательного процесса составляется на холодный и теплый периоды:</w:t>
      </w:r>
      <w:r w:rsidRPr="00382DBB">
        <w:rPr>
          <w:spacing w:val="1"/>
          <w:sz w:val="24"/>
          <w:szCs w:val="24"/>
        </w:rPr>
        <w:t xml:space="preserve"> </w:t>
      </w:r>
      <w:r w:rsidRPr="00382DBB">
        <w:rPr>
          <w:sz w:val="24"/>
          <w:szCs w:val="24"/>
        </w:rPr>
        <w:t>холодный</w:t>
      </w:r>
      <w:r w:rsidRPr="00382DBB">
        <w:rPr>
          <w:spacing w:val="12"/>
          <w:sz w:val="24"/>
          <w:szCs w:val="24"/>
        </w:rPr>
        <w:t xml:space="preserve"> </w:t>
      </w:r>
      <w:r w:rsidRPr="00382DBB">
        <w:rPr>
          <w:sz w:val="24"/>
          <w:szCs w:val="24"/>
        </w:rPr>
        <w:t>период</w:t>
      </w:r>
      <w:r w:rsidRPr="00382DBB">
        <w:rPr>
          <w:spacing w:val="14"/>
          <w:sz w:val="24"/>
          <w:szCs w:val="24"/>
        </w:rPr>
        <w:t xml:space="preserve"> </w:t>
      </w:r>
      <w:r w:rsidRPr="00382DBB">
        <w:rPr>
          <w:sz w:val="24"/>
          <w:szCs w:val="24"/>
        </w:rPr>
        <w:t>–</w:t>
      </w:r>
      <w:r w:rsidRPr="00382DBB">
        <w:rPr>
          <w:spacing w:val="12"/>
          <w:sz w:val="24"/>
          <w:szCs w:val="24"/>
        </w:rPr>
        <w:t xml:space="preserve"> </w:t>
      </w:r>
      <w:r w:rsidRPr="00382DBB">
        <w:rPr>
          <w:sz w:val="24"/>
          <w:szCs w:val="24"/>
        </w:rPr>
        <w:t>образовательный:</w:t>
      </w:r>
      <w:r w:rsidRPr="00382DBB">
        <w:rPr>
          <w:spacing w:val="11"/>
          <w:sz w:val="24"/>
          <w:szCs w:val="24"/>
        </w:rPr>
        <w:t xml:space="preserve"> </w:t>
      </w:r>
      <w:r w:rsidRPr="00382DBB">
        <w:rPr>
          <w:sz w:val="24"/>
          <w:szCs w:val="24"/>
        </w:rPr>
        <w:t>определенный</w:t>
      </w:r>
      <w:r w:rsidRPr="00382DBB">
        <w:rPr>
          <w:spacing w:val="12"/>
          <w:sz w:val="24"/>
          <w:szCs w:val="24"/>
        </w:rPr>
        <w:t xml:space="preserve"> </w:t>
      </w:r>
      <w:r w:rsidRPr="00382DBB">
        <w:rPr>
          <w:sz w:val="24"/>
          <w:szCs w:val="24"/>
        </w:rPr>
        <w:t>режим</w:t>
      </w:r>
      <w:r w:rsidRPr="00382DBB">
        <w:rPr>
          <w:spacing w:val="12"/>
          <w:sz w:val="24"/>
          <w:szCs w:val="24"/>
        </w:rPr>
        <w:t xml:space="preserve"> </w:t>
      </w:r>
      <w:r w:rsidRPr="00382DBB">
        <w:rPr>
          <w:sz w:val="24"/>
          <w:szCs w:val="24"/>
        </w:rPr>
        <w:t>дня</w:t>
      </w:r>
      <w:r w:rsidRPr="00382DBB">
        <w:rPr>
          <w:spacing w:val="11"/>
          <w:sz w:val="24"/>
          <w:szCs w:val="24"/>
        </w:rPr>
        <w:t xml:space="preserve"> </w:t>
      </w:r>
      <w:r w:rsidRPr="00382DBB">
        <w:rPr>
          <w:sz w:val="24"/>
          <w:szCs w:val="24"/>
        </w:rPr>
        <w:t>и</w:t>
      </w:r>
      <w:r w:rsidRPr="00382DBB">
        <w:rPr>
          <w:spacing w:val="12"/>
          <w:sz w:val="24"/>
          <w:szCs w:val="24"/>
        </w:rPr>
        <w:t xml:space="preserve"> </w:t>
      </w:r>
      <w:r w:rsidRPr="00382DBB">
        <w:rPr>
          <w:sz w:val="24"/>
          <w:szCs w:val="24"/>
        </w:rPr>
        <w:t>планирование</w:t>
      </w:r>
      <w:r w:rsidRPr="00382DBB">
        <w:rPr>
          <w:spacing w:val="11"/>
          <w:sz w:val="24"/>
          <w:szCs w:val="24"/>
        </w:rPr>
        <w:t xml:space="preserve"> </w:t>
      </w:r>
      <w:r w:rsidRPr="00382DBB">
        <w:rPr>
          <w:sz w:val="24"/>
          <w:szCs w:val="24"/>
        </w:rPr>
        <w:t>занятий</w:t>
      </w:r>
      <w:r w:rsidRPr="00382DBB">
        <w:rPr>
          <w:spacing w:val="12"/>
          <w:sz w:val="24"/>
          <w:szCs w:val="24"/>
        </w:rPr>
        <w:t xml:space="preserve"> </w:t>
      </w:r>
      <w:r w:rsidRPr="00382DBB">
        <w:rPr>
          <w:sz w:val="24"/>
          <w:szCs w:val="24"/>
        </w:rPr>
        <w:t>с детьми;</w:t>
      </w:r>
    </w:p>
    <w:p w:rsidR="00382DBB" w:rsidRPr="00382DBB" w:rsidRDefault="00382DBB" w:rsidP="00731945">
      <w:pPr>
        <w:pStyle w:val="TableParagraph"/>
        <w:spacing w:before="1"/>
        <w:ind w:left="-142" w:firstLine="142"/>
        <w:jc w:val="both"/>
        <w:rPr>
          <w:b/>
          <w:sz w:val="24"/>
          <w:szCs w:val="24"/>
        </w:rPr>
      </w:pPr>
      <w:r w:rsidRPr="00382DBB">
        <w:rPr>
          <w:sz w:val="24"/>
          <w:szCs w:val="24"/>
        </w:rPr>
        <w:t>теплый период</w:t>
      </w:r>
      <w:r w:rsidRPr="00382DBB">
        <w:rPr>
          <w:spacing w:val="1"/>
          <w:sz w:val="24"/>
          <w:szCs w:val="24"/>
        </w:rPr>
        <w:t xml:space="preserve"> </w:t>
      </w:r>
      <w:r w:rsidRPr="00382DBB">
        <w:rPr>
          <w:sz w:val="24"/>
          <w:szCs w:val="24"/>
        </w:rPr>
        <w:t>– оздоровительный: другой режим</w:t>
      </w:r>
      <w:r w:rsidRPr="00382DBB">
        <w:rPr>
          <w:spacing w:val="1"/>
          <w:sz w:val="24"/>
          <w:szCs w:val="24"/>
        </w:rPr>
        <w:t xml:space="preserve"> </w:t>
      </w:r>
      <w:r w:rsidRPr="00382DBB">
        <w:rPr>
          <w:sz w:val="24"/>
          <w:szCs w:val="24"/>
        </w:rPr>
        <w:t>дня, оздоровительная и культурно-</w:t>
      </w:r>
      <w:r w:rsidRPr="00382DBB">
        <w:rPr>
          <w:spacing w:val="1"/>
          <w:sz w:val="24"/>
          <w:szCs w:val="24"/>
        </w:rPr>
        <w:t xml:space="preserve"> </w:t>
      </w:r>
      <w:r w:rsidRPr="00382DBB">
        <w:rPr>
          <w:sz w:val="24"/>
          <w:szCs w:val="24"/>
        </w:rPr>
        <w:t>досуговая</w:t>
      </w:r>
      <w:r w:rsidRPr="00382DBB">
        <w:rPr>
          <w:spacing w:val="-3"/>
          <w:sz w:val="24"/>
          <w:szCs w:val="24"/>
        </w:rPr>
        <w:t xml:space="preserve"> </w:t>
      </w:r>
      <w:r w:rsidRPr="00382DBB">
        <w:rPr>
          <w:sz w:val="24"/>
          <w:szCs w:val="24"/>
        </w:rPr>
        <w:t>деятельность.</w:t>
      </w:r>
    </w:p>
    <w:p w:rsidR="00382DBB" w:rsidRPr="00382DBB" w:rsidRDefault="00382DBB" w:rsidP="00382DBB">
      <w:pPr>
        <w:pStyle w:val="TableParagraph"/>
        <w:ind w:left="-142" w:firstLine="142"/>
        <w:jc w:val="both"/>
        <w:rPr>
          <w:sz w:val="24"/>
          <w:szCs w:val="24"/>
        </w:rPr>
      </w:pPr>
      <w:r w:rsidRPr="00382DBB">
        <w:rPr>
          <w:sz w:val="24"/>
          <w:szCs w:val="24"/>
        </w:rPr>
        <w:t>Национально-культурные</w:t>
      </w:r>
      <w:r w:rsidRPr="00382DBB">
        <w:rPr>
          <w:spacing w:val="1"/>
          <w:sz w:val="24"/>
          <w:szCs w:val="24"/>
        </w:rPr>
        <w:t xml:space="preserve"> </w:t>
      </w:r>
      <w:r w:rsidRPr="00382DBB">
        <w:rPr>
          <w:sz w:val="24"/>
          <w:szCs w:val="24"/>
        </w:rPr>
        <w:t>традиции.</w:t>
      </w:r>
      <w:r w:rsidRPr="00382DBB">
        <w:rPr>
          <w:spacing w:val="1"/>
          <w:sz w:val="24"/>
          <w:szCs w:val="24"/>
        </w:rPr>
        <w:t xml:space="preserve"> </w:t>
      </w:r>
      <w:r w:rsidRPr="00382DBB">
        <w:rPr>
          <w:sz w:val="24"/>
          <w:szCs w:val="24"/>
        </w:rPr>
        <w:t>С</w:t>
      </w:r>
      <w:r w:rsidRPr="00382DBB">
        <w:rPr>
          <w:spacing w:val="1"/>
          <w:sz w:val="24"/>
          <w:szCs w:val="24"/>
        </w:rPr>
        <w:t xml:space="preserve"> </w:t>
      </w:r>
      <w:r w:rsidRPr="00382DBB">
        <w:rPr>
          <w:sz w:val="24"/>
          <w:szCs w:val="24"/>
        </w:rPr>
        <w:t>учетом</w:t>
      </w:r>
      <w:r w:rsidRPr="00382DBB">
        <w:rPr>
          <w:spacing w:val="1"/>
          <w:sz w:val="24"/>
          <w:szCs w:val="24"/>
        </w:rPr>
        <w:t xml:space="preserve"> </w:t>
      </w:r>
      <w:r w:rsidRPr="00382DBB">
        <w:rPr>
          <w:sz w:val="24"/>
          <w:szCs w:val="24"/>
        </w:rPr>
        <w:t>национально-культурных</w:t>
      </w:r>
      <w:r w:rsidRPr="00382DBB">
        <w:rPr>
          <w:spacing w:val="1"/>
          <w:sz w:val="24"/>
          <w:szCs w:val="24"/>
        </w:rPr>
        <w:t xml:space="preserve"> </w:t>
      </w:r>
      <w:r w:rsidRPr="00382DBB">
        <w:rPr>
          <w:sz w:val="24"/>
          <w:szCs w:val="24"/>
        </w:rPr>
        <w:t>традиций</w:t>
      </w:r>
      <w:r w:rsidRPr="00382DBB">
        <w:rPr>
          <w:spacing w:val="1"/>
          <w:sz w:val="24"/>
          <w:szCs w:val="24"/>
        </w:rPr>
        <w:t xml:space="preserve"> </w:t>
      </w:r>
      <w:r w:rsidRPr="00382DBB">
        <w:rPr>
          <w:sz w:val="24"/>
          <w:szCs w:val="24"/>
        </w:rPr>
        <w:t>осуществляется</w:t>
      </w:r>
      <w:r w:rsidRPr="00382DBB">
        <w:rPr>
          <w:spacing w:val="1"/>
          <w:sz w:val="24"/>
          <w:szCs w:val="24"/>
        </w:rPr>
        <w:t xml:space="preserve"> </w:t>
      </w:r>
      <w:r w:rsidRPr="00382DBB">
        <w:rPr>
          <w:sz w:val="24"/>
          <w:szCs w:val="24"/>
        </w:rPr>
        <w:t>отбор</w:t>
      </w:r>
      <w:r w:rsidRPr="00382DBB">
        <w:rPr>
          <w:spacing w:val="1"/>
          <w:sz w:val="24"/>
          <w:szCs w:val="24"/>
        </w:rPr>
        <w:t xml:space="preserve"> </w:t>
      </w:r>
      <w:r w:rsidRPr="00382DBB">
        <w:rPr>
          <w:sz w:val="24"/>
          <w:szCs w:val="24"/>
        </w:rPr>
        <w:t>произведений</w:t>
      </w:r>
      <w:r w:rsidRPr="00382DBB">
        <w:rPr>
          <w:spacing w:val="1"/>
          <w:sz w:val="24"/>
          <w:szCs w:val="24"/>
        </w:rPr>
        <w:t xml:space="preserve"> </w:t>
      </w:r>
      <w:r w:rsidRPr="00382DBB">
        <w:rPr>
          <w:sz w:val="24"/>
          <w:szCs w:val="24"/>
        </w:rPr>
        <w:t>татарских</w:t>
      </w:r>
      <w:r w:rsidRPr="00382DBB">
        <w:rPr>
          <w:spacing w:val="1"/>
          <w:sz w:val="24"/>
          <w:szCs w:val="24"/>
        </w:rPr>
        <w:t xml:space="preserve"> </w:t>
      </w:r>
      <w:r w:rsidRPr="00382DBB">
        <w:rPr>
          <w:sz w:val="24"/>
          <w:szCs w:val="24"/>
        </w:rPr>
        <w:t>писателей,</w:t>
      </w:r>
      <w:r w:rsidRPr="00382DBB">
        <w:rPr>
          <w:spacing w:val="1"/>
          <w:sz w:val="24"/>
          <w:szCs w:val="24"/>
        </w:rPr>
        <w:t xml:space="preserve"> </w:t>
      </w:r>
      <w:r w:rsidRPr="00382DBB">
        <w:rPr>
          <w:sz w:val="24"/>
          <w:szCs w:val="24"/>
        </w:rPr>
        <w:t>поэтов,</w:t>
      </w:r>
      <w:r w:rsidRPr="00382DBB">
        <w:rPr>
          <w:spacing w:val="1"/>
          <w:sz w:val="24"/>
          <w:szCs w:val="24"/>
        </w:rPr>
        <w:t xml:space="preserve"> </w:t>
      </w:r>
      <w:r w:rsidRPr="00382DBB">
        <w:rPr>
          <w:sz w:val="24"/>
          <w:szCs w:val="24"/>
        </w:rPr>
        <w:t>композиторов,</w:t>
      </w:r>
      <w:r w:rsidRPr="00382DBB">
        <w:rPr>
          <w:spacing w:val="1"/>
          <w:sz w:val="24"/>
          <w:szCs w:val="24"/>
        </w:rPr>
        <w:t xml:space="preserve"> </w:t>
      </w:r>
      <w:r w:rsidRPr="00382DBB">
        <w:rPr>
          <w:sz w:val="24"/>
          <w:szCs w:val="24"/>
        </w:rPr>
        <w:t>художников</w:t>
      </w:r>
      <w:r w:rsidRPr="00382DBB">
        <w:rPr>
          <w:spacing w:val="1"/>
          <w:sz w:val="24"/>
          <w:szCs w:val="24"/>
        </w:rPr>
        <w:t xml:space="preserve"> </w:t>
      </w:r>
      <w:r w:rsidRPr="00382DBB">
        <w:rPr>
          <w:sz w:val="24"/>
          <w:szCs w:val="24"/>
        </w:rPr>
        <w:t>Татарстана,</w:t>
      </w:r>
      <w:r w:rsidRPr="00382DBB">
        <w:rPr>
          <w:spacing w:val="1"/>
          <w:sz w:val="24"/>
          <w:szCs w:val="24"/>
        </w:rPr>
        <w:t xml:space="preserve"> </w:t>
      </w:r>
      <w:r w:rsidRPr="00382DBB">
        <w:rPr>
          <w:sz w:val="24"/>
          <w:szCs w:val="24"/>
        </w:rPr>
        <w:t>образцов</w:t>
      </w:r>
      <w:r w:rsidRPr="00382DBB">
        <w:rPr>
          <w:spacing w:val="1"/>
          <w:sz w:val="24"/>
          <w:szCs w:val="24"/>
        </w:rPr>
        <w:t xml:space="preserve"> </w:t>
      </w:r>
      <w:r w:rsidRPr="00382DBB">
        <w:rPr>
          <w:sz w:val="24"/>
          <w:szCs w:val="24"/>
        </w:rPr>
        <w:t>местного</w:t>
      </w:r>
      <w:r w:rsidRPr="00382DBB">
        <w:rPr>
          <w:spacing w:val="1"/>
          <w:sz w:val="24"/>
          <w:szCs w:val="24"/>
        </w:rPr>
        <w:t xml:space="preserve"> </w:t>
      </w:r>
      <w:r w:rsidRPr="00382DBB">
        <w:rPr>
          <w:sz w:val="24"/>
          <w:szCs w:val="24"/>
        </w:rPr>
        <w:t>фольклора,</w:t>
      </w:r>
      <w:r w:rsidRPr="00382DBB">
        <w:rPr>
          <w:spacing w:val="1"/>
          <w:sz w:val="24"/>
          <w:szCs w:val="24"/>
        </w:rPr>
        <w:t xml:space="preserve"> </w:t>
      </w:r>
      <w:r w:rsidRPr="00382DBB">
        <w:rPr>
          <w:sz w:val="24"/>
          <w:szCs w:val="24"/>
        </w:rPr>
        <w:t>народных</w:t>
      </w:r>
      <w:r w:rsidRPr="00382DBB">
        <w:rPr>
          <w:spacing w:val="1"/>
          <w:sz w:val="24"/>
          <w:szCs w:val="24"/>
        </w:rPr>
        <w:t xml:space="preserve"> </w:t>
      </w:r>
      <w:r w:rsidRPr="00382DBB">
        <w:rPr>
          <w:sz w:val="24"/>
          <w:szCs w:val="24"/>
        </w:rPr>
        <w:t>художественных</w:t>
      </w:r>
      <w:r w:rsidRPr="00382DBB">
        <w:rPr>
          <w:spacing w:val="1"/>
          <w:sz w:val="24"/>
          <w:szCs w:val="24"/>
        </w:rPr>
        <w:t xml:space="preserve"> </w:t>
      </w:r>
      <w:r w:rsidRPr="00382DBB">
        <w:rPr>
          <w:sz w:val="24"/>
          <w:szCs w:val="24"/>
        </w:rPr>
        <w:t>промыслов при ознакомлении детей с искусством, народными традициями, средствами</w:t>
      </w:r>
      <w:r w:rsidRPr="00382DBB">
        <w:rPr>
          <w:spacing w:val="1"/>
          <w:sz w:val="24"/>
          <w:szCs w:val="24"/>
        </w:rPr>
        <w:t xml:space="preserve"> </w:t>
      </w:r>
      <w:r w:rsidRPr="00382DBB">
        <w:rPr>
          <w:sz w:val="24"/>
          <w:szCs w:val="24"/>
        </w:rPr>
        <w:t>оздоровления</w:t>
      </w:r>
      <w:r w:rsidRPr="00382DBB">
        <w:rPr>
          <w:spacing w:val="-3"/>
          <w:sz w:val="24"/>
          <w:szCs w:val="24"/>
        </w:rPr>
        <w:t xml:space="preserve"> </w:t>
      </w:r>
      <w:r w:rsidRPr="00382DBB">
        <w:rPr>
          <w:sz w:val="24"/>
          <w:szCs w:val="24"/>
        </w:rPr>
        <w:t>и др.</w:t>
      </w:r>
    </w:p>
    <w:p w:rsidR="00382DBB" w:rsidRPr="00382DBB" w:rsidRDefault="00382DBB" w:rsidP="00731945">
      <w:pPr>
        <w:pStyle w:val="TableParagraph"/>
        <w:ind w:left="-142" w:firstLine="142"/>
        <w:jc w:val="both"/>
        <w:rPr>
          <w:b/>
          <w:sz w:val="24"/>
          <w:szCs w:val="24"/>
        </w:rPr>
      </w:pPr>
      <w:r w:rsidRPr="00382DBB">
        <w:rPr>
          <w:sz w:val="24"/>
          <w:szCs w:val="24"/>
        </w:rPr>
        <w:t>8) Социокультурный контекст, внешняя социальная и культурная среда ДОО (учитывает</w:t>
      </w:r>
      <w:r w:rsidRPr="00382DBB">
        <w:rPr>
          <w:spacing w:val="1"/>
          <w:sz w:val="24"/>
          <w:szCs w:val="24"/>
        </w:rPr>
        <w:t xml:space="preserve"> </w:t>
      </w:r>
      <w:r w:rsidRPr="00382DBB">
        <w:rPr>
          <w:sz w:val="24"/>
          <w:szCs w:val="24"/>
        </w:rPr>
        <w:t>этнокультурные,</w:t>
      </w:r>
      <w:r w:rsidRPr="00382DBB">
        <w:rPr>
          <w:spacing w:val="1"/>
          <w:sz w:val="24"/>
          <w:szCs w:val="24"/>
        </w:rPr>
        <w:t xml:space="preserve"> </w:t>
      </w:r>
      <w:r w:rsidRPr="00382DBB">
        <w:rPr>
          <w:sz w:val="24"/>
          <w:szCs w:val="24"/>
        </w:rPr>
        <w:t>конфессиональные</w:t>
      </w:r>
      <w:r w:rsidRPr="00382DBB">
        <w:rPr>
          <w:spacing w:val="1"/>
          <w:sz w:val="24"/>
          <w:szCs w:val="24"/>
        </w:rPr>
        <w:t xml:space="preserve"> </w:t>
      </w:r>
      <w:r w:rsidRPr="00382DBB">
        <w:rPr>
          <w:sz w:val="24"/>
          <w:szCs w:val="24"/>
        </w:rPr>
        <w:t>и</w:t>
      </w:r>
      <w:r w:rsidRPr="00382DBB">
        <w:rPr>
          <w:spacing w:val="1"/>
          <w:sz w:val="24"/>
          <w:szCs w:val="24"/>
        </w:rPr>
        <w:t xml:space="preserve"> </w:t>
      </w:r>
      <w:r w:rsidRPr="00382DBB">
        <w:rPr>
          <w:sz w:val="24"/>
          <w:szCs w:val="24"/>
        </w:rPr>
        <w:t>региональные</w:t>
      </w:r>
      <w:r w:rsidRPr="00382DBB">
        <w:rPr>
          <w:spacing w:val="1"/>
          <w:sz w:val="24"/>
          <w:szCs w:val="24"/>
        </w:rPr>
        <w:t xml:space="preserve"> </w:t>
      </w:r>
      <w:r w:rsidRPr="00382DBB">
        <w:rPr>
          <w:sz w:val="24"/>
          <w:szCs w:val="24"/>
        </w:rPr>
        <w:t>особенности)</w:t>
      </w:r>
      <w:r w:rsidRPr="00382DBB">
        <w:rPr>
          <w:spacing w:val="1"/>
          <w:sz w:val="24"/>
          <w:szCs w:val="24"/>
        </w:rPr>
        <w:t xml:space="preserve"> </w:t>
      </w:r>
      <w:r w:rsidRPr="00382DBB">
        <w:rPr>
          <w:sz w:val="24"/>
          <w:szCs w:val="24"/>
        </w:rPr>
        <w:t>(отражающие</w:t>
      </w:r>
      <w:r w:rsidRPr="00382DBB">
        <w:rPr>
          <w:spacing w:val="-57"/>
          <w:sz w:val="24"/>
          <w:szCs w:val="24"/>
        </w:rPr>
        <w:t xml:space="preserve"> </w:t>
      </w:r>
      <w:r w:rsidRPr="00382DBB">
        <w:rPr>
          <w:sz w:val="24"/>
          <w:szCs w:val="24"/>
        </w:rPr>
        <w:t>региональную</w:t>
      </w:r>
      <w:r w:rsidRPr="00382DBB">
        <w:rPr>
          <w:spacing w:val="-1"/>
          <w:sz w:val="24"/>
          <w:szCs w:val="24"/>
        </w:rPr>
        <w:t xml:space="preserve"> </w:t>
      </w:r>
      <w:r w:rsidRPr="00382DBB">
        <w:rPr>
          <w:sz w:val="24"/>
          <w:szCs w:val="24"/>
        </w:rPr>
        <w:t>специфику):</w:t>
      </w:r>
    </w:p>
    <w:p w:rsidR="00382DBB" w:rsidRPr="00382DBB" w:rsidRDefault="00382DBB" w:rsidP="00731945">
      <w:pPr>
        <w:pStyle w:val="TableParagraph"/>
        <w:ind w:left="-142" w:firstLine="142"/>
        <w:jc w:val="both"/>
        <w:rPr>
          <w:b/>
          <w:sz w:val="24"/>
          <w:szCs w:val="24"/>
        </w:rPr>
      </w:pPr>
      <w:r w:rsidRPr="00382DBB">
        <w:rPr>
          <w:sz w:val="24"/>
          <w:szCs w:val="24"/>
        </w:rPr>
        <w:t>В качестве средств реализации цели воспитания могут выступать следующие основные</w:t>
      </w:r>
      <w:r w:rsidRPr="00382DBB">
        <w:rPr>
          <w:spacing w:val="1"/>
          <w:sz w:val="24"/>
          <w:szCs w:val="24"/>
        </w:rPr>
        <w:t xml:space="preserve"> </w:t>
      </w:r>
      <w:r w:rsidRPr="00382DBB">
        <w:rPr>
          <w:sz w:val="24"/>
          <w:szCs w:val="24"/>
        </w:rPr>
        <w:t>виды</w:t>
      </w:r>
      <w:r w:rsidRPr="00382DBB">
        <w:rPr>
          <w:spacing w:val="-1"/>
          <w:sz w:val="24"/>
          <w:szCs w:val="24"/>
        </w:rPr>
        <w:t xml:space="preserve"> </w:t>
      </w:r>
      <w:r w:rsidRPr="00382DBB">
        <w:rPr>
          <w:sz w:val="24"/>
          <w:szCs w:val="24"/>
        </w:rPr>
        <w:t>деятельности</w:t>
      </w:r>
      <w:r w:rsidRPr="00382DBB">
        <w:rPr>
          <w:spacing w:val="-1"/>
          <w:sz w:val="24"/>
          <w:szCs w:val="24"/>
        </w:rPr>
        <w:t xml:space="preserve"> </w:t>
      </w:r>
      <w:r w:rsidRPr="00382DBB">
        <w:rPr>
          <w:sz w:val="24"/>
          <w:szCs w:val="24"/>
        </w:rPr>
        <w:t>и культурные</w:t>
      </w:r>
      <w:r w:rsidRPr="00382DBB">
        <w:rPr>
          <w:spacing w:val="-1"/>
          <w:sz w:val="24"/>
          <w:szCs w:val="24"/>
        </w:rPr>
        <w:t xml:space="preserve"> </w:t>
      </w:r>
      <w:r w:rsidRPr="00382DBB">
        <w:rPr>
          <w:sz w:val="24"/>
          <w:szCs w:val="24"/>
        </w:rPr>
        <w:t>практики:</w:t>
      </w:r>
    </w:p>
    <w:p w:rsidR="00382DBB" w:rsidRPr="00382DBB" w:rsidRDefault="00382DBB" w:rsidP="00A30586">
      <w:pPr>
        <w:pStyle w:val="TableParagraph"/>
        <w:ind w:left="-142" w:firstLine="142"/>
        <w:jc w:val="both"/>
        <w:rPr>
          <w:b/>
          <w:sz w:val="24"/>
          <w:szCs w:val="24"/>
        </w:rPr>
      </w:pPr>
      <w:r w:rsidRPr="00382DBB">
        <w:rPr>
          <w:sz w:val="24"/>
          <w:szCs w:val="24"/>
        </w:rPr>
        <w:t>предметно-целевая</w:t>
      </w:r>
      <w:r w:rsidRPr="00382DBB">
        <w:rPr>
          <w:spacing w:val="-12"/>
          <w:sz w:val="24"/>
          <w:szCs w:val="24"/>
        </w:rPr>
        <w:t xml:space="preserve"> </w:t>
      </w:r>
      <w:r w:rsidRPr="00382DBB">
        <w:rPr>
          <w:sz w:val="24"/>
          <w:szCs w:val="24"/>
        </w:rPr>
        <w:t>(виды</w:t>
      </w:r>
      <w:r w:rsidRPr="00382DBB">
        <w:rPr>
          <w:spacing w:val="-13"/>
          <w:sz w:val="24"/>
          <w:szCs w:val="24"/>
        </w:rPr>
        <w:t xml:space="preserve"> </w:t>
      </w:r>
      <w:r w:rsidRPr="00382DBB">
        <w:rPr>
          <w:sz w:val="24"/>
          <w:szCs w:val="24"/>
        </w:rPr>
        <w:t>деятельности,</w:t>
      </w:r>
      <w:r w:rsidRPr="00382DBB">
        <w:rPr>
          <w:spacing w:val="-11"/>
          <w:sz w:val="24"/>
          <w:szCs w:val="24"/>
        </w:rPr>
        <w:t xml:space="preserve"> </w:t>
      </w:r>
      <w:r w:rsidRPr="00382DBB">
        <w:rPr>
          <w:sz w:val="24"/>
          <w:szCs w:val="24"/>
        </w:rPr>
        <w:t>организуемые</w:t>
      </w:r>
      <w:r w:rsidRPr="00382DBB">
        <w:rPr>
          <w:spacing w:val="-12"/>
          <w:sz w:val="24"/>
          <w:szCs w:val="24"/>
        </w:rPr>
        <w:t xml:space="preserve"> </w:t>
      </w:r>
      <w:r w:rsidRPr="00382DBB">
        <w:rPr>
          <w:sz w:val="24"/>
          <w:szCs w:val="24"/>
        </w:rPr>
        <w:t>взрослым,</w:t>
      </w:r>
      <w:r w:rsidRPr="00382DBB">
        <w:rPr>
          <w:spacing w:val="-10"/>
          <w:sz w:val="24"/>
          <w:szCs w:val="24"/>
        </w:rPr>
        <w:t xml:space="preserve"> </w:t>
      </w:r>
      <w:r w:rsidRPr="00382DBB">
        <w:rPr>
          <w:sz w:val="24"/>
          <w:szCs w:val="24"/>
        </w:rPr>
        <w:t>в</w:t>
      </w:r>
      <w:r w:rsidRPr="00382DBB">
        <w:rPr>
          <w:spacing w:val="-12"/>
          <w:sz w:val="24"/>
          <w:szCs w:val="24"/>
        </w:rPr>
        <w:t xml:space="preserve"> </w:t>
      </w:r>
      <w:r w:rsidRPr="00382DBB">
        <w:rPr>
          <w:sz w:val="24"/>
          <w:szCs w:val="24"/>
        </w:rPr>
        <w:t>которых</w:t>
      </w:r>
      <w:r w:rsidRPr="00382DBB">
        <w:rPr>
          <w:spacing w:val="-11"/>
          <w:sz w:val="24"/>
          <w:szCs w:val="24"/>
        </w:rPr>
        <w:t xml:space="preserve"> </w:t>
      </w:r>
      <w:r w:rsidRPr="00382DBB">
        <w:rPr>
          <w:sz w:val="24"/>
          <w:szCs w:val="24"/>
        </w:rPr>
        <w:t>он</w:t>
      </w:r>
      <w:r w:rsidRPr="00382DBB">
        <w:rPr>
          <w:spacing w:val="-10"/>
          <w:sz w:val="24"/>
          <w:szCs w:val="24"/>
        </w:rPr>
        <w:t xml:space="preserve"> </w:t>
      </w:r>
      <w:r w:rsidRPr="00382DBB">
        <w:rPr>
          <w:sz w:val="24"/>
          <w:szCs w:val="24"/>
        </w:rPr>
        <w:t>открывает</w:t>
      </w:r>
      <w:r w:rsidRPr="00382DBB">
        <w:rPr>
          <w:spacing w:val="-57"/>
          <w:sz w:val="24"/>
          <w:szCs w:val="24"/>
        </w:rPr>
        <w:t xml:space="preserve"> </w:t>
      </w:r>
      <w:r w:rsidRPr="00382DBB">
        <w:rPr>
          <w:sz w:val="24"/>
          <w:szCs w:val="24"/>
        </w:rPr>
        <w:t>ребенку смысл и ценность человеческой деятельности, способы ее реализации совместно с</w:t>
      </w:r>
      <w:r w:rsidRPr="00382DBB">
        <w:rPr>
          <w:spacing w:val="-57"/>
          <w:sz w:val="24"/>
          <w:szCs w:val="24"/>
        </w:rPr>
        <w:t xml:space="preserve"> </w:t>
      </w:r>
      <w:r w:rsidRPr="00382DBB">
        <w:rPr>
          <w:sz w:val="24"/>
          <w:szCs w:val="24"/>
        </w:rPr>
        <w:t>родителями,</w:t>
      </w:r>
      <w:r w:rsidRPr="00382DBB">
        <w:rPr>
          <w:spacing w:val="-2"/>
          <w:sz w:val="24"/>
          <w:szCs w:val="24"/>
        </w:rPr>
        <w:t xml:space="preserve"> </w:t>
      </w:r>
      <w:r w:rsidRPr="00382DBB">
        <w:rPr>
          <w:sz w:val="24"/>
          <w:szCs w:val="24"/>
        </w:rPr>
        <w:t>воспитателями,</w:t>
      </w:r>
      <w:r w:rsidRPr="00382DBB">
        <w:rPr>
          <w:spacing w:val="-1"/>
          <w:sz w:val="24"/>
          <w:szCs w:val="24"/>
        </w:rPr>
        <w:t xml:space="preserve"> </w:t>
      </w:r>
      <w:r w:rsidRPr="00382DBB">
        <w:rPr>
          <w:sz w:val="24"/>
          <w:szCs w:val="24"/>
        </w:rPr>
        <w:t>сверстниками);</w:t>
      </w:r>
    </w:p>
    <w:p w:rsidR="00382DBB" w:rsidRPr="00382DBB" w:rsidRDefault="00382DBB" w:rsidP="00731945">
      <w:pPr>
        <w:pStyle w:val="TableParagraph"/>
        <w:spacing w:before="1"/>
        <w:ind w:left="-142" w:firstLine="142"/>
        <w:jc w:val="both"/>
        <w:rPr>
          <w:b/>
          <w:sz w:val="24"/>
          <w:szCs w:val="24"/>
        </w:rPr>
      </w:pPr>
      <w:r w:rsidRPr="00382DBB">
        <w:rPr>
          <w:sz w:val="24"/>
          <w:szCs w:val="24"/>
        </w:rPr>
        <w:t>культурные</w:t>
      </w:r>
      <w:r w:rsidRPr="00382DBB">
        <w:rPr>
          <w:spacing w:val="1"/>
          <w:sz w:val="24"/>
          <w:szCs w:val="24"/>
        </w:rPr>
        <w:t xml:space="preserve"> </w:t>
      </w:r>
      <w:r w:rsidRPr="00382DBB">
        <w:rPr>
          <w:sz w:val="24"/>
          <w:szCs w:val="24"/>
        </w:rPr>
        <w:t>практики</w:t>
      </w:r>
      <w:r w:rsidRPr="00382DBB">
        <w:rPr>
          <w:spacing w:val="1"/>
          <w:sz w:val="24"/>
          <w:szCs w:val="24"/>
        </w:rPr>
        <w:t xml:space="preserve"> </w:t>
      </w:r>
      <w:r w:rsidRPr="00382DBB">
        <w:rPr>
          <w:sz w:val="24"/>
          <w:szCs w:val="24"/>
        </w:rPr>
        <w:t>(активная,</w:t>
      </w:r>
      <w:r w:rsidRPr="00382DBB">
        <w:rPr>
          <w:spacing w:val="1"/>
          <w:sz w:val="24"/>
          <w:szCs w:val="24"/>
        </w:rPr>
        <w:t xml:space="preserve"> </w:t>
      </w:r>
      <w:r w:rsidRPr="00382DBB">
        <w:rPr>
          <w:sz w:val="24"/>
          <w:szCs w:val="24"/>
        </w:rPr>
        <w:t>самостоятельная</w:t>
      </w:r>
      <w:r w:rsidRPr="00382DBB">
        <w:rPr>
          <w:spacing w:val="1"/>
          <w:sz w:val="24"/>
          <w:szCs w:val="24"/>
        </w:rPr>
        <w:t xml:space="preserve"> </w:t>
      </w:r>
      <w:r w:rsidRPr="00382DBB">
        <w:rPr>
          <w:sz w:val="24"/>
          <w:szCs w:val="24"/>
        </w:rPr>
        <w:t>апробация</w:t>
      </w:r>
      <w:r w:rsidRPr="00382DBB">
        <w:rPr>
          <w:spacing w:val="1"/>
          <w:sz w:val="24"/>
          <w:szCs w:val="24"/>
        </w:rPr>
        <w:t xml:space="preserve"> </w:t>
      </w:r>
      <w:r w:rsidRPr="00382DBB">
        <w:rPr>
          <w:sz w:val="24"/>
          <w:szCs w:val="24"/>
        </w:rPr>
        <w:t>каждым</w:t>
      </w:r>
      <w:r w:rsidRPr="00382DBB">
        <w:rPr>
          <w:spacing w:val="1"/>
          <w:sz w:val="24"/>
          <w:szCs w:val="24"/>
        </w:rPr>
        <w:t xml:space="preserve"> </w:t>
      </w:r>
      <w:r w:rsidRPr="00382DBB">
        <w:rPr>
          <w:sz w:val="24"/>
          <w:szCs w:val="24"/>
        </w:rPr>
        <w:t>ребенком</w:t>
      </w:r>
      <w:r w:rsidRPr="00382DBB">
        <w:rPr>
          <w:spacing w:val="1"/>
          <w:sz w:val="24"/>
          <w:szCs w:val="24"/>
        </w:rPr>
        <w:t xml:space="preserve"> </w:t>
      </w:r>
      <w:r w:rsidRPr="00382DBB">
        <w:rPr>
          <w:sz w:val="24"/>
          <w:szCs w:val="24"/>
        </w:rPr>
        <w:t>инструментального и ценностного содержаний, полученных от взрослого, и способов их</w:t>
      </w:r>
      <w:r w:rsidRPr="00382DBB">
        <w:rPr>
          <w:spacing w:val="1"/>
          <w:sz w:val="24"/>
          <w:szCs w:val="24"/>
        </w:rPr>
        <w:t xml:space="preserve"> </w:t>
      </w:r>
      <w:r w:rsidRPr="00382DBB">
        <w:rPr>
          <w:sz w:val="24"/>
          <w:szCs w:val="24"/>
        </w:rPr>
        <w:t>реализации</w:t>
      </w:r>
      <w:r w:rsidRPr="00382DBB">
        <w:rPr>
          <w:spacing w:val="-1"/>
          <w:sz w:val="24"/>
          <w:szCs w:val="24"/>
        </w:rPr>
        <w:t xml:space="preserve"> </w:t>
      </w:r>
      <w:r w:rsidRPr="00382DBB">
        <w:rPr>
          <w:sz w:val="24"/>
          <w:szCs w:val="24"/>
        </w:rPr>
        <w:t>в</w:t>
      </w:r>
      <w:r w:rsidRPr="00382DBB">
        <w:rPr>
          <w:spacing w:val="-1"/>
          <w:sz w:val="24"/>
          <w:szCs w:val="24"/>
        </w:rPr>
        <w:t xml:space="preserve"> </w:t>
      </w:r>
      <w:r w:rsidRPr="00382DBB">
        <w:rPr>
          <w:sz w:val="24"/>
          <w:szCs w:val="24"/>
        </w:rPr>
        <w:t>различных</w:t>
      </w:r>
      <w:r w:rsidRPr="00382DBB">
        <w:rPr>
          <w:spacing w:val="-1"/>
          <w:sz w:val="24"/>
          <w:szCs w:val="24"/>
        </w:rPr>
        <w:t xml:space="preserve"> </w:t>
      </w:r>
      <w:r w:rsidRPr="00382DBB">
        <w:rPr>
          <w:sz w:val="24"/>
          <w:szCs w:val="24"/>
        </w:rPr>
        <w:t>видах</w:t>
      </w:r>
      <w:r w:rsidRPr="00382DBB">
        <w:rPr>
          <w:spacing w:val="-2"/>
          <w:sz w:val="24"/>
          <w:szCs w:val="24"/>
        </w:rPr>
        <w:t xml:space="preserve"> </w:t>
      </w:r>
      <w:r w:rsidRPr="00382DBB">
        <w:rPr>
          <w:sz w:val="24"/>
          <w:szCs w:val="24"/>
        </w:rPr>
        <w:t>деятельности</w:t>
      </w:r>
      <w:r w:rsidRPr="00382DBB">
        <w:rPr>
          <w:spacing w:val="-1"/>
          <w:sz w:val="24"/>
          <w:szCs w:val="24"/>
        </w:rPr>
        <w:t xml:space="preserve"> </w:t>
      </w:r>
      <w:r w:rsidRPr="00382DBB">
        <w:rPr>
          <w:sz w:val="24"/>
          <w:szCs w:val="24"/>
        </w:rPr>
        <w:t>через</w:t>
      </w:r>
      <w:r w:rsidRPr="00382DBB">
        <w:rPr>
          <w:spacing w:val="-1"/>
          <w:sz w:val="24"/>
          <w:szCs w:val="24"/>
        </w:rPr>
        <w:t xml:space="preserve"> </w:t>
      </w:r>
      <w:r w:rsidRPr="00382DBB">
        <w:rPr>
          <w:sz w:val="24"/>
          <w:szCs w:val="24"/>
        </w:rPr>
        <w:t>личный</w:t>
      </w:r>
      <w:r w:rsidRPr="00382DBB">
        <w:rPr>
          <w:spacing w:val="-1"/>
          <w:sz w:val="24"/>
          <w:szCs w:val="24"/>
        </w:rPr>
        <w:t xml:space="preserve"> </w:t>
      </w:r>
      <w:r w:rsidRPr="00382DBB">
        <w:rPr>
          <w:sz w:val="24"/>
          <w:szCs w:val="24"/>
        </w:rPr>
        <w:t>опыт);</w:t>
      </w:r>
    </w:p>
    <w:p w:rsidR="00382DBB" w:rsidRPr="00382DBB" w:rsidRDefault="00382DBB" w:rsidP="00731945">
      <w:pPr>
        <w:pStyle w:val="TableParagraph"/>
        <w:ind w:left="-142" w:firstLine="142"/>
        <w:jc w:val="both"/>
        <w:rPr>
          <w:sz w:val="24"/>
          <w:szCs w:val="24"/>
        </w:rPr>
      </w:pPr>
      <w:r w:rsidRPr="00382DBB">
        <w:rPr>
          <w:sz w:val="24"/>
          <w:szCs w:val="24"/>
        </w:rPr>
        <w:t>свободная</w:t>
      </w:r>
      <w:r w:rsidRPr="00382DBB">
        <w:rPr>
          <w:spacing w:val="1"/>
          <w:sz w:val="24"/>
          <w:szCs w:val="24"/>
        </w:rPr>
        <w:t xml:space="preserve"> </w:t>
      </w:r>
      <w:r w:rsidRPr="00382DBB">
        <w:rPr>
          <w:sz w:val="24"/>
          <w:szCs w:val="24"/>
        </w:rPr>
        <w:t>инициативная</w:t>
      </w:r>
      <w:r w:rsidRPr="00382DBB">
        <w:rPr>
          <w:spacing w:val="1"/>
          <w:sz w:val="24"/>
          <w:szCs w:val="24"/>
        </w:rPr>
        <w:t xml:space="preserve"> </w:t>
      </w:r>
      <w:r w:rsidRPr="00382DBB">
        <w:rPr>
          <w:sz w:val="24"/>
          <w:szCs w:val="24"/>
        </w:rPr>
        <w:t>деятельность</w:t>
      </w:r>
      <w:r w:rsidRPr="00382DBB">
        <w:rPr>
          <w:spacing w:val="1"/>
          <w:sz w:val="24"/>
          <w:szCs w:val="24"/>
        </w:rPr>
        <w:t xml:space="preserve"> </w:t>
      </w:r>
      <w:r w:rsidRPr="00382DBB">
        <w:rPr>
          <w:sz w:val="24"/>
          <w:szCs w:val="24"/>
        </w:rPr>
        <w:t>ребенка</w:t>
      </w:r>
      <w:r w:rsidRPr="00382DBB">
        <w:rPr>
          <w:spacing w:val="1"/>
          <w:sz w:val="24"/>
          <w:szCs w:val="24"/>
        </w:rPr>
        <w:t xml:space="preserve"> </w:t>
      </w:r>
      <w:r w:rsidRPr="00382DBB">
        <w:rPr>
          <w:sz w:val="24"/>
          <w:szCs w:val="24"/>
        </w:rPr>
        <w:t>(его</w:t>
      </w:r>
      <w:r w:rsidRPr="00382DBB">
        <w:rPr>
          <w:spacing w:val="1"/>
          <w:sz w:val="24"/>
          <w:szCs w:val="24"/>
        </w:rPr>
        <w:t xml:space="preserve"> </w:t>
      </w:r>
      <w:r w:rsidRPr="00382DBB">
        <w:rPr>
          <w:sz w:val="24"/>
          <w:szCs w:val="24"/>
        </w:rPr>
        <w:t>спонтанная</w:t>
      </w:r>
      <w:r w:rsidRPr="00382DBB">
        <w:rPr>
          <w:spacing w:val="1"/>
          <w:sz w:val="24"/>
          <w:szCs w:val="24"/>
        </w:rPr>
        <w:t xml:space="preserve"> </w:t>
      </w:r>
      <w:r w:rsidRPr="00382DBB">
        <w:rPr>
          <w:sz w:val="24"/>
          <w:szCs w:val="24"/>
        </w:rPr>
        <w:t>самостоятельная</w:t>
      </w:r>
      <w:r w:rsidRPr="00382DBB">
        <w:rPr>
          <w:spacing w:val="1"/>
          <w:sz w:val="24"/>
          <w:szCs w:val="24"/>
        </w:rPr>
        <w:t xml:space="preserve"> </w:t>
      </w:r>
      <w:r w:rsidRPr="00382DBB">
        <w:rPr>
          <w:sz w:val="24"/>
          <w:szCs w:val="24"/>
        </w:rPr>
        <w:t>активность,</w:t>
      </w:r>
      <w:r w:rsidRPr="00382DBB">
        <w:rPr>
          <w:spacing w:val="1"/>
          <w:sz w:val="24"/>
          <w:szCs w:val="24"/>
        </w:rPr>
        <w:t xml:space="preserve"> </w:t>
      </w:r>
      <w:r w:rsidRPr="00382DBB">
        <w:rPr>
          <w:sz w:val="24"/>
          <w:szCs w:val="24"/>
        </w:rPr>
        <w:t>в</w:t>
      </w:r>
      <w:r w:rsidRPr="00382DBB">
        <w:rPr>
          <w:spacing w:val="1"/>
          <w:sz w:val="24"/>
          <w:szCs w:val="24"/>
        </w:rPr>
        <w:t xml:space="preserve"> </w:t>
      </w:r>
      <w:r w:rsidRPr="00382DBB">
        <w:rPr>
          <w:sz w:val="24"/>
          <w:szCs w:val="24"/>
        </w:rPr>
        <w:t>рамках</w:t>
      </w:r>
      <w:r w:rsidRPr="00382DBB">
        <w:rPr>
          <w:spacing w:val="1"/>
          <w:sz w:val="24"/>
          <w:szCs w:val="24"/>
        </w:rPr>
        <w:t xml:space="preserve"> </w:t>
      </w:r>
      <w:r w:rsidRPr="00382DBB">
        <w:rPr>
          <w:sz w:val="24"/>
          <w:szCs w:val="24"/>
        </w:rPr>
        <w:t>которой</w:t>
      </w:r>
      <w:r w:rsidRPr="00382DBB">
        <w:rPr>
          <w:spacing w:val="1"/>
          <w:sz w:val="24"/>
          <w:szCs w:val="24"/>
        </w:rPr>
        <w:t xml:space="preserve"> </w:t>
      </w:r>
      <w:r w:rsidRPr="00382DBB">
        <w:rPr>
          <w:sz w:val="24"/>
          <w:szCs w:val="24"/>
        </w:rPr>
        <w:t>он</w:t>
      </w:r>
      <w:r w:rsidRPr="00382DBB">
        <w:rPr>
          <w:spacing w:val="1"/>
          <w:sz w:val="24"/>
          <w:szCs w:val="24"/>
        </w:rPr>
        <w:t xml:space="preserve"> </w:t>
      </w:r>
      <w:r w:rsidRPr="00382DBB">
        <w:rPr>
          <w:sz w:val="24"/>
          <w:szCs w:val="24"/>
        </w:rPr>
        <w:t>реализует</w:t>
      </w:r>
      <w:r w:rsidRPr="00382DBB">
        <w:rPr>
          <w:spacing w:val="1"/>
          <w:sz w:val="24"/>
          <w:szCs w:val="24"/>
        </w:rPr>
        <w:t xml:space="preserve"> </w:t>
      </w:r>
      <w:r w:rsidRPr="00382DBB">
        <w:rPr>
          <w:sz w:val="24"/>
          <w:szCs w:val="24"/>
        </w:rPr>
        <w:t>свои</w:t>
      </w:r>
      <w:r w:rsidRPr="00382DBB">
        <w:rPr>
          <w:spacing w:val="1"/>
          <w:sz w:val="24"/>
          <w:szCs w:val="24"/>
        </w:rPr>
        <w:t xml:space="preserve"> </w:t>
      </w:r>
      <w:r w:rsidRPr="00382DBB">
        <w:rPr>
          <w:sz w:val="24"/>
          <w:szCs w:val="24"/>
        </w:rPr>
        <w:t>базовые</w:t>
      </w:r>
      <w:r w:rsidRPr="00382DBB">
        <w:rPr>
          <w:spacing w:val="1"/>
          <w:sz w:val="24"/>
          <w:szCs w:val="24"/>
        </w:rPr>
        <w:t xml:space="preserve"> </w:t>
      </w:r>
      <w:r w:rsidRPr="00382DBB">
        <w:rPr>
          <w:sz w:val="24"/>
          <w:szCs w:val="24"/>
        </w:rPr>
        <w:t>устремления:</w:t>
      </w:r>
      <w:r w:rsidRPr="00382DBB">
        <w:rPr>
          <w:spacing w:val="-57"/>
          <w:sz w:val="24"/>
          <w:szCs w:val="24"/>
        </w:rPr>
        <w:t xml:space="preserve"> </w:t>
      </w:r>
      <w:r w:rsidRPr="00382DBB">
        <w:rPr>
          <w:sz w:val="24"/>
          <w:szCs w:val="24"/>
        </w:rPr>
        <w:t>любознательность, общительность, опыт деятельности на основе усвоенных ценностей).</w:t>
      </w:r>
      <w:r w:rsidRPr="00382DBB">
        <w:rPr>
          <w:spacing w:val="-57"/>
          <w:sz w:val="24"/>
          <w:szCs w:val="24"/>
        </w:rPr>
        <w:t xml:space="preserve"> </w:t>
      </w:r>
      <w:r w:rsidRPr="00382DBB">
        <w:rPr>
          <w:sz w:val="24"/>
          <w:szCs w:val="24"/>
        </w:rPr>
        <w:t>Создание</w:t>
      </w:r>
      <w:r w:rsidRPr="00382DBB">
        <w:rPr>
          <w:spacing w:val="1"/>
          <w:sz w:val="24"/>
          <w:szCs w:val="24"/>
        </w:rPr>
        <w:t xml:space="preserve"> </w:t>
      </w:r>
      <w:r w:rsidRPr="00382DBB">
        <w:rPr>
          <w:sz w:val="24"/>
          <w:szCs w:val="24"/>
        </w:rPr>
        <w:t>в</w:t>
      </w:r>
      <w:r w:rsidRPr="00382DBB">
        <w:rPr>
          <w:spacing w:val="1"/>
          <w:sz w:val="24"/>
          <w:szCs w:val="24"/>
        </w:rPr>
        <w:t xml:space="preserve"> </w:t>
      </w:r>
      <w:r w:rsidRPr="00382DBB">
        <w:rPr>
          <w:sz w:val="24"/>
          <w:szCs w:val="24"/>
        </w:rPr>
        <w:t>ДОО</w:t>
      </w:r>
      <w:r w:rsidRPr="00382DBB">
        <w:rPr>
          <w:spacing w:val="1"/>
          <w:sz w:val="24"/>
          <w:szCs w:val="24"/>
        </w:rPr>
        <w:t xml:space="preserve"> </w:t>
      </w:r>
      <w:r w:rsidRPr="00382DBB">
        <w:rPr>
          <w:sz w:val="24"/>
          <w:szCs w:val="24"/>
        </w:rPr>
        <w:t>языковой</w:t>
      </w:r>
      <w:r w:rsidRPr="00382DBB">
        <w:rPr>
          <w:spacing w:val="1"/>
          <w:sz w:val="24"/>
          <w:szCs w:val="24"/>
        </w:rPr>
        <w:t xml:space="preserve"> </w:t>
      </w:r>
      <w:r w:rsidRPr="00382DBB">
        <w:rPr>
          <w:sz w:val="24"/>
          <w:szCs w:val="24"/>
        </w:rPr>
        <w:t>среды,</w:t>
      </w:r>
      <w:r w:rsidRPr="00382DBB">
        <w:rPr>
          <w:spacing w:val="1"/>
          <w:sz w:val="24"/>
          <w:szCs w:val="24"/>
        </w:rPr>
        <w:t xml:space="preserve"> </w:t>
      </w:r>
      <w:r w:rsidRPr="00382DBB">
        <w:rPr>
          <w:sz w:val="24"/>
          <w:szCs w:val="24"/>
        </w:rPr>
        <w:t>где</w:t>
      </w:r>
      <w:r w:rsidRPr="00382DBB">
        <w:rPr>
          <w:spacing w:val="1"/>
          <w:sz w:val="24"/>
          <w:szCs w:val="24"/>
        </w:rPr>
        <w:t xml:space="preserve"> </w:t>
      </w:r>
      <w:r w:rsidRPr="00382DBB">
        <w:rPr>
          <w:sz w:val="24"/>
          <w:szCs w:val="24"/>
        </w:rPr>
        <w:t>общение</w:t>
      </w:r>
      <w:r w:rsidRPr="00382DBB">
        <w:rPr>
          <w:spacing w:val="1"/>
          <w:sz w:val="24"/>
          <w:szCs w:val="24"/>
        </w:rPr>
        <w:t xml:space="preserve"> </w:t>
      </w:r>
      <w:r w:rsidRPr="00382DBB">
        <w:rPr>
          <w:sz w:val="24"/>
          <w:szCs w:val="24"/>
        </w:rPr>
        <w:t>педагога</w:t>
      </w:r>
      <w:r w:rsidRPr="00382DBB">
        <w:rPr>
          <w:spacing w:val="1"/>
          <w:sz w:val="24"/>
          <w:szCs w:val="24"/>
        </w:rPr>
        <w:t xml:space="preserve"> </w:t>
      </w:r>
      <w:r w:rsidRPr="00382DBB">
        <w:rPr>
          <w:sz w:val="24"/>
          <w:szCs w:val="24"/>
        </w:rPr>
        <w:t>–</w:t>
      </w:r>
      <w:r w:rsidRPr="00382DBB">
        <w:rPr>
          <w:spacing w:val="1"/>
          <w:sz w:val="24"/>
          <w:szCs w:val="24"/>
        </w:rPr>
        <w:t xml:space="preserve"> </w:t>
      </w:r>
      <w:r w:rsidRPr="00382DBB">
        <w:rPr>
          <w:sz w:val="24"/>
          <w:szCs w:val="24"/>
        </w:rPr>
        <w:t>носителя</w:t>
      </w:r>
      <w:r w:rsidRPr="00382DBB">
        <w:rPr>
          <w:spacing w:val="1"/>
          <w:sz w:val="24"/>
          <w:szCs w:val="24"/>
        </w:rPr>
        <w:t xml:space="preserve"> </w:t>
      </w:r>
      <w:r w:rsidRPr="00382DBB">
        <w:rPr>
          <w:sz w:val="24"/>
          <w:szCs w:val="24"/>
        </w:rPr>
        <w:t>языка</w:t>
      </w:r>
      <w:r w:rsidRPr="00382DBB">
        <w:rPr>
          <w:spacing w:val="1"/>
          <w:sz w:val="24"/>
          <w:szCs w:val="24"/>
        </w:rPr>
        <w:t xml:space="preserve"> </w:t>
      </w:r>
      <w:r w:rsidRPr="00382DBB">
        <w:rPr>
          <w:sz w:val="24"/>
          <w:szCs w:val="24"/>
        </w:rPr>
        <w:t>с</w:t>
      </w:r>
      <w:r w:rsidRPr="00382DBB">
        <w:rPr>
          <w:spacing w:val="1"/>
          <w:sz w:val="24"/>
          <w:szCs w:val="24"/>
        </w:rPr>
        <w:t xml:space="preserve"> </w:t>
      </w:r>
      <w:r w:rsidRPr="00382DBB">
        <w:rPr>
          <w:sz w:val="24"/>
          <w:szCs w:val="24"/>
        </w:rPr>
        <w:t>детьми</w:t>
      </w:r>
      <w:r w:rsidRPr="00382DBB">
        <w:rPr>
          <w:spacing w:val="1"/>
          <w:sz w:val="24"/>
          <w:szCs w:val="24"/>
        </w:rPr>
        <w:t xml:space="preserve"> </w:t>
      </w:r>
      <w:r w:rsidRPr="00382DBB">
        <w:rPr>
          <w:sz w:val="24"/>
          <w:szCs w:val="24"/>
        </w:rPr>
        <w:t>происходит в естественной обстановке, во время привычной деятельности детей (в игре,</w:t>
      </w:r>
      <w:r w:rsidRPr="00382DBB">
        <w:rPr>
          <w:spacing w:val="1"/>
          <w:sz w:val="24"/>
          <w:szCs w:val="24"/>
        </w:rPr>
        <w:t xml:space="preserve"> </w:t>
      </w:r>
      <w:r w:rsidRPr="00382DBB">
        <w:rPr>
          <w:sz w:val="24"/>
          <w:szCs w:val="24"/>
        </w:rPr>
        <w:t>в</w:t>
      </w:r>
      <w:r w:rsidRPr="00382DBB">
        <w:rPr>
          <w:spacing w:val="1"/>
          <w:sz w:val="24"/>
          <w:szCs w:val="24"/>
        </w:rPr>
        <w:t xml:space="preserve"> </w:t>
      </w:r>
      <w:r w:rsidRPr="00382DBB">
        <w:rPr>
          <w:sz w:val="24"/>
          <w:szCs w:val="24"/>
        </w:rPr>
        <w:t>продуктивных</w:t>
      </w:r>
      <w:r w:rsidRPr="00382DBB">
        <w:rPr>
          <w:spacing w:val="1"/>
          <w:sz w:val="24"/>
          <w:szCs w:val="24"/>
        </w:rPr>
        <w:t xml:space="preserve"> </w:t>
      </w:r>
      <w:r w:rsidRPr="00382DBB">
        <w:rPr>
          <w:sz w:val="24"/>
          <w:szCs w:val="24"/>
        </w:rPr>
        <w:t>видах</w:t>
      </w:r>
      <w:r w:rsidRPr="00382DBB">
        <w:rPr>
          <w:spacing w:val="1"/>
          <w:sz w:val="24"/>
          <w:szCs w:val="24"/>
        </w:rPr>
        <w:t xml:space="preserve"> </w:t>
      </w:r>
      <w:r w:rsidRPr="00382DBB">
        <w:rPr>
          <w:sz w:val="24"/>
          <w:szCs w:val="24"/>
        </w:rPr>
        <w:t>детской</w:t>
      </w:r>
      <w:r w:rsidRPr="00382DBB">
        <w:rPr>
          <w:spacing w:val="1"/>
          <w:sz w:val="24"/>
          <w:szCs w:val="24"/>
        </w:rPr>
        <w:t xml:space="preserve"> </w:t>
      </w:r>
      <w:r w:rsidRPr="00382DBB">
        <w:rPr>
          <w:sz w:val="24"/>
          <w:szCs w:val="24"/>
        </w:rPr>
        <w:t>деятельности,</w:t>
      </w:r>
      <w:r w:rsidRPr="00382DBB">
        <w:rPr>
          <w:spacing w:val="1"/>
          <w:sz w:val="24"/>
          <w:szCs w:val="24"/>
        </w:rPr>
        <w:t xml:space="preserve"> </w:t>
      </w:r>
      <w:r w:rsidRPr="00382DBB">
        <w:rPr>
          <w:sz w:val="24"/>
          <w:szCs w:val="24"/>
        </w:rPr>
        <w:t>театрализованной</w:t>
      </w:r>
      <w:r w:rsidRPr="00382DBB">
        <w:rPr>
          <w:spacing w:val="1"/>
          <w:sz w:val="24"/>
          <w:szCs w:val="24"/>
        </w:rPr>
        <w:t xml:space="preserve"> </w:t>
      </w:r>
      <w:r w:rsidRPr="00382DBB">
        <w:rPr>
          <w:sz w:val="24"/>
          <w:szCs w:val="24"/>
        </w:rPr>
        <w:t>деятельности,</w:t>
      </w:r>
      <w:r w:rsidRPr="00382DBB">
        <w:rPr>
          <w:spacing w:val="1"/>
          <w:sz w:val="24"/>
          <w:szCs w:val="24"/>
        </w:rPr>
        <w:t xml:space="preserve"> </w:t>
      </w:r>
      <w:r w:rsidRPr="00382DBB">
        <w:rPr>
          <w:sz w:val="24"/>
          <w:szCs w:val="24"/>
        </w:rPr>
        <w:t>на</w:t>
      </w:r>
      <w:r w:rsidRPr="00382DBB">
        <w:rPr>
          <w:spacing w:val="1"/>
          <w:sz w:val="24"/>
          <w:szCs w:val="24"/>
        </w:rPr>
        <w:t xml:space="preserve"> </w:t>
      </w:r>
      <w:r w:rsidRPr="00382DBB">
        <w:rPr>
          <w:sz w:val="24"/>
          <w:szCs w:val="24"/>
        </w:rPr>
        <w:t>прогулке,</w:t>
      </w:r>
      <w:r w:rsidRPr="00382DBB">
        <w:rPr>
          <w:spacing w:val="88"/>
          <w:sz w:val="24"/>
          <w:szCs w:val="24"/>
        </w:rPr>
        <w:t xml:space="preserve"> </w:t>
      </w:r>
      <w:r w:rsidRPr="00382DBB">
        <w:rPr>
          <w:sz w:val="24"/>
          <w:szCs w:val="24"/>
        </w:rPr>
        <w:t>в</w:t>
      </w:r>
      <w:r w:rsidRPr="00382DBB">
        <w:rPr>
          <w:spacing w:val="90"/>
          <w:sz w:val="24"/>
          <w:szCs w:val="24"/>
        </w:rPr>
        <w:t xml:space="preserve"> </w:t>
      </w:r>
      <w:r w:rsidRPr="00382DBB">
        <w:rPr>
          <w:sz w:val="24"/>
          <w:szCs w:val="24"/>
        </w:rPr>
        <w:t>режимных</w:t>
      </w:r>
      <w:r w:rsidRPr="00382DBB">
        <w:rPr>
          <w:spacing w:val="88"/>
          <w:sz w:val="24"/>
          <w:szCs w:val="24"/>
        </w:rPr>
        <w:t xml:space="preserve"> </w:t>
      </w:r>
      <w:r w:rsidRPr="00382DBB">
        <w:rPr>
          <w:sz w:val="24"/>
          <w:szCs w:val="24"/>
        </w:rPr>
        <w:t>моментах</w:t>
      </w:r>
      <w:r w:rsidRPr="00382DBB">
        <w:rPr>
          <w:spacing w:val="89"/>
          <w:sz w:val="24"/>
          <w:szCs w:val="24"/>
        </w:rPr>
        <w:t xml:space="preserve"> </w:t>
      </w:r>
      <w:r w:rsidRPr="00382DBB">
        <w:rPr>
          <w:sz w:val="24"/>
          <w:szCs w:val="24"/>
        </w:rPr>
        <w:t>и</w:t>
      </w:r>
      <w:r w:rsidRPr="00382DBB">
        <w:rPr>
          <w:spacing w:val="88"/>
          <w:sz w:val="24"/>
          <w:szCs w:val="24"/>
        </w:rPr>
        <w:t xml:space="preserve"> </w:t>
      </w:r>
      <w:r w:rsidRPr="00382DBB">
        <w:rPr>
          <w:sz w:val="24"/>
          <w:szCs w:val="24"/>
        </w:rPr>
        <w:t>т.д.</w:t>
      </w:r>
      <w:r w:rsidRPr="00382DBB">
        <w:rPr>
          <w:spacing w:val="89"/>
          <w:sz w:val="24"/>
          <w:szCs w:val="24"/>
        </w:rPr>
        <w:t xml:space="preserve"> </w:t>
      </w:r>
      <w:r w:rsidRPr="00382DBB">
        <w:rPr>
          <w:sz w:val="24"/>
          <w:szCs w:val="24"/>
        </w:rPr>
        <w:t>Большую</w:t>
      </w:r>
      <w:r w:rsidRPr="00382DBB">
        <w:rPr>
          <w:spacing w:val="89"/>
          <w:sz w:val="24"/>
          <w:szCs w:val="24"/>
        </w:rPr>
        <w:t xml:space="preserve"> </w:t>
      </w:r>
      <w:r w:rsidRPr="00382DBB">
        <w:rPr>
          <w:sz w:val="24"/>
          <w:szCs w:val="24"/>
        </w:rPr>
        <w:t>роль</w:t>
      </w:r>
      <w:r w:rsidRPr="00382DBB">
        <w:rPr>
          <w:spacing w:val="89"/>
          <w:sz w:val="24"/>
          <w:szCs w:val="24"/>
        </w:rPr>
        <w:t xml:space="preserve"> </w:t>
      </w:r>
      <w:r w:rsidRPr="00382DBB">
        <w:rPr>
          <w:sz w:val="24"/>
          <w:szCs w:val="24"/>
        </w:rPr>
        <w:t>имеет</w:t>
      </w:r>
      <w:r w:rsidRPr="00382DBB">
        <w:rPr>
          <w:spacing w:val="88"/>
          <w:sz w:val="24"/>
          <w:szCs w:val="24"/>
        </w:rPr>
        <w:t xml:space="preserve"> </w:t>
      </w:r>
      <w:r w:rsidRPr="00382DBB">
        <w:rPr>
          <w:sz w:val="24"/>
          <w:szCs w:val="24"/>
        </w:rPr>
        <w:t>знакомство</w:t>
      </w:r>
      <w:r w:rsidRPr="00382DBB">
        <w:rPr>
          <w:spacing w:val="88"/>
          <w:sz w:val="24"/>
          <w:szCs w:val="24"/>
        </w:rPr>
        <w:t xml:space="preserve"> </w:t>
      </w:r>
      <w:r w:rsidRPr="00382DBB">
        <w:rPr>
          <w:sz w:val="24"/>
          <w:szCs w:val="24"/>
        </w:rPr>
        <w:t>детей</w:t>
      </w:r>
      <w:r w:rsidRPr="00382DBB">
        <w:rPr>
          <w:spacing w:val="92"/>
          <w:sz w:val="24"/>
          <w:szCs w:val="24"/>
        </w:rPr>
        <w:t xml:space="preserve"> </w:t>
      </w:r>
      <w:r w:rsidRPr="00382DBB">
        <w:rPr>
          <w:sz w:val="24"/>
          <w:szCs w:val="24"/>
        </w:rPr>
        <w:t>скультурными</w:t>
      </w:r>
      <w:r w:rsidRPr="00382DBB">
        <w:rPr>
          <w:spacing w:val="32"/>
          <w:sz w:val="24"/>
          <w:szCs w:val="24"/>
        </w:rPr>
        <w:t xml:space="preserve"> </w:t>
      </w:r>
      <w:r w:rsidRPr="00382DBB">
        <w:rPr>
          <w:sz w:val="24"/>
          <w:szCs w:val="24"/>
        </w:rPr>
        <w:t>компонентами</w:t>
      </w:r>
      <w:r w:rsidRPr="00382DBB">
        <w:rPr>
          <w:spacing w:val="35"/>
          <w:sz w:val="24"/>
          <w:szCs w:val="24"/>
        </w:rPr>
        <w:t xml:space="preserve"> </w:t>
      </w:r>
      <w:r w:rsidRPr="00382DBB">
        <w:rPr>
          <w:sz w:val="24"/>
          <w:szCs w:val="24"/>
        </w:rPr>
        <w:t>каждой</w:t>
      </w:r>
      <w:r w:rsidRPr="00382DBB">
        <w:rPr>
          <w:spacing w:val="34"/>
          <w:sz w:val="24"/>
          <w:szCs w:val="24"/>
        </w:rPr>
        <w:t xml:space="preserve"> </w:t>
      </w:r>
      <w:r w:rsidRPr="00382DBB">
        <w:rPr>
          <w:sz w:val="24"/>
          <w:szCs w:val="24"/>
        </w:rPr>
        <w:t>языковой</w:t>
      </w:r>
      <w:r w:rsidRPr="00382DBB">
        <w:rPr>
          <w:spacing w:val="35"/>
          <w:sz w:val="24"/>
          <w:szCs w:val="24"/>
        </w:rPr>
        <w:t xml:space="preserve"> </w:t>
      </w:r>
      <w:r w:rsidRPr="00382DBB">
        <w:rPr>
          <w:sz w:val="24"/>
          <w:szCs w:val="24"/>
        </w:rPr>
        <w:t>среды</w:t>
      </w:r>
    </w:p>
    <w:p w:rsidR="00382DBB" w:rsidRPr="00382DBB" w:rsidRDefault="00382DBB" w:rsidP="00382DBB">
      <w:pPr>
        <w:suppressAutoHyphens/>
        <w:spacing w:after="0" w:line="240" w:lineRule="auto"/>
        <w:ind w:left="-142" w:firstLine="142"/>
        <w:jc w:val="both"/>
        <w:rPr>
          <w:rFonts w:ascii="Times New Roman" w:hAnsi="Times New Roman" w:cs="Times New Roman"/>
          <w:b/>
          <w:sz w:val="24"/>
          <w:szCs w:val="24"/>
          <w:u w:val="single"/>
          <w:lang w:val="kk-KZ"/>
        </w:rPr>
      </w:pPr>
      <w:r w:rsidRPr="00382DBB">
        <w:rPr>
          <w:rFonts w:ascii="Times New Roman" w:hAnsi="Times New Roman" w:cs="Times New Roman"/>
          <w:sz w:val="24"/>
          <w:szCs w:val="24"/>
        </w:rPr>
        <w:t>В детском саду представлен национальный уголок «Туган жирем Татарстан», который оформлен согласно требованиям в каждой возрастной группе.</w:t>
      </w:r>
    </w:p>
    <w:p w:rsidR="00F96511" w:rsidRPr="00BE28B4" w:rsidRDefault="00F96511" w:rsidP="00382DBB">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E28B4">
        <w:rPr>
          <w:rFonts w:ascii="Times New Roman" w:hAnsi="Times New Roman" w:cs="Times New Roman"/>
          <w:sz w:val="24"/>
          <w:szCs w:val="24"/>
        </w:rPr>
        <w:t xml:space="preserve">  Немаловажную роль в воспитании детей  имеет развивающая пре</w:t>
      </w:r>
      <w:r>
        <w:rPr>
          <w:rFonts w:ascii="Times New Roman" w:hAnsi="Times New Roman" w:cs="Times New Roman"/>
          <w:sz w:val="24"/>
          <w:szCs w:val="24"/>
        </w:rPr>
        <w:t xml:space="preserve">дметно – пространственная среда </w:t>
      </w:r>
      <w:r w:rsidRPr="00BE28B4">
        <w:rPr>
          <w:rFonts w:ascii="Times New Roman" w:hAnsi="Times New Roman" w:cs="Times New Roman"/>
          <w:sz w:val="24"/>
          <w:szCs w:val="24"/>
        </w:rPr>
        <w:t>(РППС). При грамотном проектировании РППС в группе и других помещениях детского сада объекты предметной среды положительно взаимодействуют на эмоциональное состояние ребенка, способствует его психологической безопасности.</w:t>
      </w:r>
    </w:p>
    <w:p w:rsidR="00F96511" w:rsidRPr="00BE28B4" w:rsidRDefault="00F96511" w:rsidP="00F96511">
      <w:pPr>
        <w:spacing w:after="0" w:line="240" w:lineRule="auto"/>
        <w:ind w:hanging="142"/>
        <w:jc w:val="both"/>
        <w:rPr>
          <w:rFonts w:ascii="Times New Roman" w:hAnsi="Times New Roman" w:cs="Times New Roman"/>
          <w:sz w:val="24"/>
          <w:szCs w:val="24"/>
        </w:rPr>
      </w:pPr>
      <w:r>
        <w:rPr>
          <w:rFonts w:ascii="Times New Roman" w:hAnsi="Times New Roman" w:cs="Times New Roman"/>
          <w:sz w:val="24"/>
          <w:szCs w:val="24"/>
        </w:rPr>
        <w:t xml:space="preserve">      </w:t>
      </w:r>
      <w:r w:rsidRPr="00BE28B4">
        <w:rPr>
          <w:rFonts w:ascii="Times New Roman" w:hAnsi="Times New Roman" w:cs="Times New Roman"/>
          <w:sz w:val="24"/>
          <w:szCs w:val="24"/>
        </w:rPr>
        <w:t xml:space="preserve"> Необходимым компонентом воспитания является и художественно – эстетическое оформ</w:t>
      </w:r>
      <w:r>
        <w:rPr>
          <w:rFonts w:ascii="Times New Roman" w:hAnsi="Times New Roman" w:cs="Times New Roman"/>
          <w:sz w:val="24"/>
          <w:szCs w:val="24"/>
        </w:rPr>
        <w:t>ление предметного пространства детского сада</w:t>
      </w:r>
      <w:r w:rsidRPr="00BE28B4">
        <w:rPr>
          <w:rFonts w:ascii="Times New Roman" w:hAnsi="Times New Roman" w:cs="Times New Roman"/>
          <w:sz w:val="24"/>
          <w:szCs w:val="24"/>
        </w:rPr>
        <w:t xml:space="preserve"> самими детьми. Дети совместно с педагогами оформляют центры активности в группе. Например, изготавливают «книжки-малышки» в «Уголок книги», лепят посуду для кукол в «Кукольный уголок, делают стаканчики для карандашей кисточек в «Центр рисования» и т.д.</w:t>
      </w:r>
    </w:p>
    <w:p w:rsidR="00F96511" w:rsidRDefault="00F96511" w:rsidP="00F96511">
      <w:pPr>
        <w:spacing w:after="0" w:line="240" w:lineRule="auto"/>
        <w:ind w:hanging="142"/>
        <w:jc w:val="both"/>
        <w:rPr>
          <w:rFonts w:ascii="Times New Roman" w:hAnsi="Times New Roman" w:cs="Times New Roman"/>
          <w:sz w:val="24"/>
          <w:szCs w:val="24"/>
        </w:rPr>
      </w:pPr>
      <w:r>
        <w:rPr>
          <w:rFonts w:ascii="Times New Roman" w:hAnsi="Times New Roman" w:cs="Times New Roman"/>
          <w:sz w:val="24"/>
          <w:szCs w:val="24"/>
        </w:rPr>
        <w:t xml:space="preserve">      </w:t>
      </w:r>
      <w:r w:rsidRPr="00BE28B4">
        <w:rPr>
          <w:rFonts w:ascii="Times New Roman" w:hAnsi="Times New Roman" w:cs="Times New Roman"/>
          <w:sz w:val="24"/>
          <w:szCs w:val="24"/>
        </w:rPr>
        <w:t>Воспитательная ценность заключается в том, что дети сначала изготавливают какие- то предметы и затем применяют их в процессе различных видов деятельности. Таким образом дошкольники осознают полезность своего труда.</w:t>
      </w:r>
    </w:p>
    <w:p w:rsidR="00F96511" w:rsidRPr="00BE28B4" w:rsidRDefault="00F96511" w:rsidP="00F96511">
      <w:pPr>
        <w:spacing w:after="0" w:line="240" w:lineRule="auto"/>
        <w:ind w:hanging="142"/>
        <w:jc w:val="both"/>
        <w:rPr>
          <w:rFonts w:ascii="Times New Roman" w:hAnsi="Times New Roman" w:cs="Times New Roman"/>
          <w:sz w:val="24"/>
          <w:szCs w:val="24"/>
        </w:rPr>
      </w:pPr>
      <w:r>
        <w:rPr>
          <w:rFonts w:ascii="Times New Roman" w:hAnsi="Times New Roman" w:cs="Times New Roman"/>
          <w:sz w:val="24"/>
          <w:szCs w:val="24"/>
        </w:rPr>
        <w:t>Фирменный стиль, внутрикорпоративная этика, которых придерживаются все работники детского сада, уважительное отношение к бывшим сотрудникам – педагогам-пенсионерам, организация дней открытых дверей, презентация успешного опыта на городских методических мероприятиях, профессиональных конкурсах разного уровня, в официальных госпабликах в социальной сети, на сайте позволяют формировать и поддерживать внешний имидж детского сада.</w:t>
      </w:r>
    </w:p>
    <w:p w:rsidR="00F96511" w:rsidRPr="00BE28B4" w:rsidRDefault="00F96511" w:rsidP="00F96511">
      <w:pPr>
        <w:spacing w:after="0" w:line="240" w:lineRule="auto"/>
        <w:ind w:hanging="142"/>
        <w:jc w:val="both"/>
        <w:rPr>
          <w:rFonts w:ascii="Times New Roman" w:hAnsi="Times New Roman" w:cs="Times New Roman"/>
          <w:sz w:val="24"/>
          <w:szCs w:val="24"/>
        </w:rPr>
      </w:pPr>
      <w:r w:rsidRPr="00BE28B4">
        <w:rPr>
          <w:rFonts w:ascii="Times New Roman" w:hAnsi="Times New Roman" w:cs="Times New Roman"/>
          <w:sz w:val="24"/>
          <w:szCs w:val="24"/>
        </w:rPr>
        <w:t xml:space="preserve">                                                   Совместное </w:t>
      </w:r>
      <w:r>
        <w:rPr>
          <w:rFonts w:ascii="Times New Roman" w:hAnsi="Times New Roman" w:cs="Times New Roman"/>
          <w:sz w:val="24"/>
          <w:szCs w:val="24"/>
        </w:rPr>
        <w:t>о</w:t>
      </w:r>
      <w:r w:rsidRPr="00BE28B4">
        <w:rPr>
          <w:rFonts w:ascii="Times New Roman" w:hAnsi="Times New Roman" w:cs="Times New Roman"/>
          <w:sz w:val="24"/>
          <w:szCs w:val="24"/>
        </w:rPr>
        <w:t>формле</w:t>
      </w:r>
      <w:r>
        <w:rPr>
          <w:rFonts w:ascii="Times New Roman" w:hAnsi="Times New Roman" w:cs="Times New Roman"/>
          <w:sz w:val="24"/>
          <w:szCs w:val="24"/>
        </w:rPr>
        <w:t>ние помещений ДОО</w:t>
      </w:r>
    </w:p>
    <w:p w:rsidR="00F96511" w:rsidRPr="00BE28B4" w:rsidRDefault="00F96511" w:rsidP="00F96511">
      <w:pPr>
        <w:spacing w:after="0" w:line="240" w:lineRule="auto"/>
        <w:ind w:hanging="142"/>
        <w:jc w:val="both"/>
        <w:rPr>
          <w:rFonts w:ascii="Times New Roman" w:hAnsi="Times New Roman" w:cs="Times New Roman"/>
          <w:sz w:val="24"/>
          <w:szCs w:val="24"/>
        </w:rPr>
      </w:pPr>
      <w:r>
        <w:rPr>
          <w:rFonts w:ascii="Times New Roman" w:hAnsi="Times New Roman" w:cs="Times New Roman"/>
          <w:sz w:val="24"/>
          <w:szCs w:val="24"/>
        </w:rPr>
        <w:t xml:space="preserve">      </w:t>
      </w:r>
      <w:r w:rsidRPr="00BE28B4">
        <w:rPr>
          <w:rFonts w:ascii="Times New Roman" w:hAnsi="Times New Roman" w:cs="Times New Roman"/>
          <w:sz w:val="24"/>
          <w:szCs w:val="24"/>
        </w:rPr>
        <w:t xml:space="preserve"> В коридорах, лестничных пролетах детского сада традиционно оформляются фотовыставки, фотоотчеты, экспозиции рисунков и поделок детей. Это позволяет воспитанникам реализовать свой творческий потенциал, а также познакомится с работами интересными делами других детей.</w:t>
      </w:r>
    </w:p>
    <w:p w:rsidR="00F96511" w:rsidRPr="00BE28B4" w:rsidRDefault="00F96511" w:rsidP="00F96511">
      <w:pPr>
        <w:spacing w:after="0" w:line="240" w:lineRule="auto"/>
        <w:ind w:hanging="142"/>
        <w:jc w:val="center"/>
        <w:rPr>
          <w:rFonts w:ascii="Times New Roman" w:hAnsi="Times New Roman" w:cs="Times New Roman"/>
          <w:sz w:val="24"/>
          <w:szCs w:val="24"/>
        </w:rPr>
      </w:pPr>
      <w:r w:rsidRPr="00BE28B4">
        <w:rPr>
          <w:rFonts w:ascii="Times New Roman" w:hAnsi="Times New Roman" w:cs="Times New Roman"/>
          <w:sz w:val="24"/>
          <w:szCs w:val="24"/>
        </w:rPr>
        <w:t>Событийный дизайн</w:t>
      </w:r>
    </w:p>
    <w:p w:rsidR="00F96511" w:rsidRPr="00BE28B4" w:rsidRDefault="00F96511" w:rsidP="00F96511">
      <w:pPr>
        <w:spacing w:after="0" w:line="240" w:lineRule="auto"/>
        <w:ind w:hanging="142"/>
        <w:jc w:val="both"/>
        <w:rPr>
          <w:rFonts w:ascii="Times New Roman" w:hAnsi="Times New Roman" w:cs="Times New Roman"/>
          <w:sz w:val="24"/>
          <w:szCs w:val="24"/>
        </w:rPr>
      </w:pPr>
      <w:r w:rsidRPr="00BE28B4">
        <w:rPr>
          <w:rFonts w:ascii="Times New Roman" w:hAnsi="Times New Roman" w:cs="Times New Roman"/>
          <w:sz w:val="24"/>
          <w:szCs w:val="24"/>
        </w:rPr>
        <w:t xml:space="preserve">        Данная форма взаимодействия подразумевает оформление предметно</w:t>
      </w:r>
      <w:r>
        <w:rPr>
          <w:rFonts w:ascii="Times New Roman" w:hAnsi="Times New Roman" w:cs="Times New Roman"/>
          <w:sz w:val="24"/>
          <w:szCs w:val="24"/>
        </w:rPr>
        <w:t xml:space="preserve"> -    пространственной среды ДОО</w:t>
      </w:r>
      <w:r w:rsidRPr="00BE28B4">
        <w:rPr>
          <w:rFonts w:ascii="Times New Roman" w:hAnsi="Times New Roman" w:cs="Times New Roman"/>
          <w:sz w:val="24"/>
          <w:szCs w:val="24"/>
        </w:rPr>
        <w:t xml:space="preserve"> к значимым событиям и праздникам. Это могут быть: день открытых дверей, новый год и другие конкретные событийные мероприятия. Дети совместно со взрослыми изготавливают атрибуты, подарки, сувениры, рисуют открытки, цветочки, флажки и пр.</w:t>
      </w:r>
    </w:p>
    <w:p w:rsidR="00F96511" w:rsidRPr="00BE28B4" w:rsidRDefault="00F96511" w:rsidP="00F96511">
      <w:pPr>
        <w:spacing w:after="0" w:line="240" w:lineRule="auto"/>
        <w:ind w:hanging="142"/>
        <w:jc w:val="center"/>
        <w:rPr>
          <w:rFonts w:ascii="Times New Roman" w:hAnsi="Times New Roman" w:cs="Times New Roman"/>
          <w:sz w:val="24"/>
          <w:szCs w:val="24"/>
        </w:rPr>
      </w:pPr>
      <w:r w:rsidRPr="00BE28B4">
        <w:rPr>
          <w:rFonts w:ascii="Times New Roman" w:hAnsi="Times New Roman" w:cs="Times New Roman"/>
          <w:sz w:val="24"/>
          <w:szCs w:val="24"/>
        </w:rPr>
        <w:t>Виды, формы и содержание деятельности</w:t>
      </w:r>
    </w:p>
    <w:p w:rsidR="00F96511" w:rsidRPr="00BE28B4" w:rsidRDefault="00F96511" w:rsidP="00F96511">
      <w:pPr>
        <w:spacing w:after="0" w:line="240" w:lineRule="auto"/>
        <w:ind w:hanging="142"/>
        <w:jc w:val="both"/>
        <w:rPr>
          <w:rFonts w:ascii="Times New Roman" w:hAnsi="Times New Roman" w:cs="Times New Roman"/>
          <w:sz w:val="24"/>
          <w:szCs w:val="24"/>
        </w:rPr>
      </w:pPr>
      <w:r w:rsidRPr="00BE28B4">
        <w:rPr>
          <w:rFonts w:ascii="Times New Roman" w:hAnsi="Times New Roman" w:cs="Times New Roman"/>
          <w:sz w:val="24"/>
          <w:szCs w:val="24"/>
        </w:rPr>
        <w:t>Виды деятельности:</w:t>
      </w:r>
    </w:p>
    <w:p w:rsidR="00F96511" w:rsidRPr="00BE28B4" w:rsidRDefault="00F96511" w:rsidP="00D042B6">
      <w:pPr>
        <w:numPr>
          <w:ilvl w:val="0"/>
          <w:numId w:val="58"/>
        </w:numPr>
        <w:suppressAutoHyphens/>
        <w:spacing w:after="0" w:line="240" w:lineRule="auto"/>
        <w:ind w:left="0" w:hanging="142"/>
        <w:jc w:val="both"/>
        <w:rPr>
          <w:rFonts w:ascii="Times New Roman" w:hAnsi="Times New Roman" w:cs="Times New Roman"/>
          <w:sz w:val="24"/>
          <w:szCs w:val="24"/>
        </w:rPr>
      </w:pPr>
      <w:r w:rsidRPr="00BE28B4">
        <w:rPr>
          <w:rFonts w:ascii="Times New Roman" w:hAnsi="Times New Roman" w:cs="Times New Roman"/>
          <w:sz w:val="24"/>
          <w:szCs w:val="24"/>
        </w:rPr>
        <w:t>Игровая ( включая сюжетно-ролевую игру, игру  с правилами другие виды игры);</w:t>
      </w:r>
    </w:p>
    <w:p w:rsidR="00F96511" w:rsidRPr="00BE28B4" w:rsidRDefault="00F96511" w:rsidP="00D042B6">
      <w:pPr>
        <w:numPr>
          <w:ilvl w:val="0"/>
          <w:numId w:val="58"/>
        </w:numPr>
        <w:suppressAutoHyphens/>
        <w:spacing w:after="0" w:line="240" w:lineRule="auto"/>
        <w:ind w:left="0" w:hanging="142"/>
        <w:jc w:val="both"/>
        <w:rPr>
          <w:rFonts w:ascii="Times New Roman" w:hAnsi="Times New Roman" w:cs="Times New Roman"/>
          <w:sz w:val="24"/>
          <w:szCs w:val="24"/>
        </w:rPr>
      </w:pPr>
      <w:r w:rsidRPr="00BE28B4">
        <w:rPr>
          <w:rFonts w:ascii="Times New Roman" w:hAnsi="Times New Roman" w:cs="Times New Roman"/>
          <w:sz w:val="24"/>
          <w:szCs w:val="24"/>
        </w:rPr>
        <w:t>Коммуникативная (общение и взаимодействие со взрослыми и сверстниками)</w:t>
      </w:r>
    </w:p>
    <w:p w:rsidR="00F96511" w:rsidRPr="00BE28B4" w:rsidRDefault="00F96511" w:rsidP="00D042B6">
      <w:pPr>
        <w:numPr>
          <w:ilvl w:val="0"/>
          <w:numId w:val="58"/>
        </w:numPr>
        <w:suppressAutoHyphens/>
        <w:spacing w:after="0" w:line="240" w:lineRule="auto"/>
        <w:ind w:left="0" w:hanging="142"/>
        <w:jc w:val="both"/>
        <w:rPr>
          <w:rFonts w:ascii="Times New Roman" w:hAnsi="Times New Roman" w:cs="Times New Roman"/>
          <w:sz w:val="24"/>
          <w:szCs w:val="24"/>
        </w:rPr>
      </w:pPr>
      <w:r w:rsidRPr="00BE28B4">
        <w:rPr>
          <w:rFonts w:ascii="Times New Roman" w:hAnsi="Times New Roman" w:cs="Times New Roman"/>
          <w:sz w:val="24"/>
          <w:szCs w:val="24"/>
        </w:rPr>
        <w:t>Познавательная – исследовательская (исследования объектов окружающего мира и экспериментирования с ними);</w:t>
      </w:r>
    </w:p>
    <w:p w:rsidR="00F96511" w:rsidRPr="00BE28B4" w:rsidRDefault="00F96511" w:rsidP="00D042B6">
      <w:pPr>
        <w:numPr>
          <w:ilvl w:val="0"/>
          <w:numId w:val="58"/>
        </w:numPr>
        <w:suppressAutoHyphens/>
        <w:spacing w:after="0" w:line="240" w:lineRule="auto"/>
        <w:ind w:left="0" w:hanging="142"/>
        <w:jc w:val="both"/>
        <w:rPr>
          <w:rFonts w:ascii="Times New Roman" w:hAnsi="Times New Roman" w:cs="Times New Roman"/>
          <w:sz w:val="24"/>
          <w:szCs w:val="24"/>
        </w:rPr>
      </w:pPr>
      <w:r w:rsidRPr="00BE28B4">
        <w:rPr>
          <w:rFonts w:ascii="Times New Roman" w:hAnsi="Times New Roman" w:cs="Times New Roman"/>
          <w:sz w:val="24"/>
          <w:szCs w:val="24"/>
        </w:rPr>
        <w:t>Самообслуживание и элементарный бытовой труд (в помещении и на улице);</w:t>
      </w:r>
    </w:p>
    <w:p w:rsidR="00F96511" w:rsidRPr="00BE28B4" w:rsidRDefault="00F96511" w:rsidP="00D042B6">
      <w:pPr>
        <w:numPr>
          <w:ilvl w:val="0"/>
          <w:numId w:val="58"/>
        </w:numPr>
        <w:suppressAutoHyphens/>
        <w:spacing w:after="0" w:line="240" w:lineRule="auto"/>
        <w:ind w:left="0" w:hanging="142"/>
        <w:jc w:val="both"/>
        <w:rPr>
          <w:rFonts w:ascii="Times New Roman" w:hAnsi="Times New Roman" w:cs="Times New Roman"/>
          <w:sz w:val="24"/>
          <w:szCs w:val="24"/>
        </w:rPr>
      </w:pPr>
      <w:r w:rsidRPr="00BE28B4">
        <w:rPr>
          <w:rFonts w:ascii="Times New Roman" w:hAnsi="Times New Roman" w:cs="Times New Roman"/>
          <w:sz w:val="24"/>
          <w:szCs w:val="24"/>
        </w:rPr>
        <w:t>Конструирование из разного материала, включая конструкторы, модули, бумагу, природный и иной материал;</w:t>
      </w:r>
    </w:p>
    <w:p w:rsidR="00F96511" w:rsidRPr="00BE28B4" w:rsidRDefault="00F96511" w:rsidP="00D042B6">
      <w:pPr>
        <w:numPr>
          <w:ilvl w:val="0"/>
          <w:numId w:val="58"/>
        </w:numPr>
        <w:suppressAutoHyphens/>
        <w:spacing w:after="0" w:line="240" w:lineRule="auto"/>
        <w:ind w:left="0" w:hanging="142"/>
        <w:jc w:val="both"/>
        <w:rPr>
          <w:rFonts w:ascii="Times New Roman" w:hAnsi="Times New Roman" w:cs="Times New Roman"/>
          <w:sz w:val="24"/>
          <w:szCs w:val="24"/>
        </w:rPr>
      </w:pPr>
      <w:r w:rsidRPr="00BE28B4">
        <w:rPr>
          <w:rFonts w:ascii="Times New Roman" w:hAnsi="Times New Roman" w:cs="Times New Roman"/>
          <w:sz w:val="24"/>
          <w:szCs w:val="24"/>
        </w:rPr>
        <w:t>Изобразительная (рисование. лепка, аппликация);</w:t>
      </w:r>
    </w:p>
    <w:p w:rsidR="00F96511" w:rsidRPr="00BE28B4" w:rsidRDefault="00F96511" w:rsidP="00D042B6">
      <w:pPr>
        <w:numPr>
          <w:ilvl w:val="0"/>
          <w:numId w:val="58"/>
        </w:numPr>
        <w:suppressAutoHyphens/>
        <w:spacing w:after="0" w:line="240" w:lineRule="auto"/>
        <w:ind w:left="0" w:hanging="142"/>
        <w:jc w:val="both"/>
        <w:rPr>
          <w:rFonts w:ascii="Times New Roman" w:hAnsi="Times New Roman" w:cs="Times New Roman"/>
          <w:sz w:val="24"/>
          <w:szCs w:val="24"/>
        </w:rPr>
      </w:pPr>
      <w:r w:rsidRPr="00BE28B4">
        <w:rPr>
          <w:rFonts w:ascii="Times New Roman" w:hAnsi="Times New Roman" w:cs="Times New Roman"/>
          <w:sz w:val="24"/>
          <w:szCs w:val="24"/>
        </w:rPr>
        <w:t>Музыкальная (восприятие и понимание смысла музыкальных произведений, пение, музыкально ритмические движения, игры на детских инструментах);</w:t>
      </w:r>
    </w:p>
    <w:p w:rsidR="00F96511" w:rsidRPr="00BE28B4" w:rsidRDefault="00F96511" w:rsidP="00D042B6">
      <w:pPr>
        <w:numPr>
          <w:ilvl w:val="0"/>
          <w:numId w:val="58"/>
        </w:numPr>
        <w:suppressAutoHyphens/>
        <w:spacing w:after="0" w:line="240" w:lineRule="auto"/>
        <w:ind w:left="0" w:hanging="142"/>
        <w:jc w:val="both"/>
        <w:rPr>
          <w:rFonts w:ascii="Times New Roman" w:hAnsi="Times New Roman" w:cs="Times New Roman"/>
          <w:sz w:val="24"/>
          <w:szCs w:val="24"/>
        </w:rPr>
      </w:pPr>
      <w:r w:rsidRPr="00BE28B4">
        <w:rPr>
          <w:rFonts w:ascii="Times New Roman" w:hAnsi="Times New Roman" w:cs="Times New Roman"/>
          <w:sz w:val="24"/>
          <w:szCs w:val="24"/>
        </w:rPr>
        <w:t>Двигательная (овладение основными движениями) формы активности ребенка</w:t>
      </w:r>
    </w:p>
    <w:p w:rsidR="00F96511" w:rsidRPr="00BE28B4" w:rsidRDefault="00F96511" w:rsidP="00F96511">
      <w:pPr>
        <w:spacing w:after="0" w:line="240" w:lineRule="auto"/>
        <w:ind w:hanging="142"/>
        <w:jc w:val="center"/>
        <w:rPr>
          <w:rFonts w:ascii="Times New Roman" w:hAnsi="Times New Roman" w:cs="Times New Roman"/>
          <w:sz w:val="24"/>
          <w:szCs w:val="24"/>
        </w:rPr>
      </w:pPr>
      <w:r w:rsidRPr="00BE28B4">
        <w:rPr>
          <w:rFonts w:ascii="Times New Roman" w:hAnsi="Times New Roman" w:cs="Times New Roman"/>
          <w:sz w:val="24"/>
          <w:szCs w:val="24"/>
        </w:rPr>
        <w:t>Формы организации деятельности</w:t>
      </w:r>
    </w:p>
    <w:p w:rsidR="00F96511" w:rsidRPr="00BE28B4" w:rsidRDefault="00F96511" w:rsidP="00D042B6">
      <w:pPr>
        <w:numPr>
          <w:ilvl w:val="0"/>
          <w:numId w:val="59"/>
        </w:numPr>
        <w:suppressAutoHyphens/>
        <w:spacing w:after="0" w:line="240" w:lineRule="auto"/>
        <w:ind w:left="0" w:hanging="142"/>
        <w:jc w:val="both"/>
        <w:rPr>
          <w:rFonts w:ascii="Times New Roman" w:hAnsi="Times New Roman" w:cs="Times New Roman"/>
          <w:sz w:val="24"/>
          <w:szCs w:val="24"/>
        </w:rPr>
      </w:pPr>
      <w:r w:rsidRPr="00BE28B4">
        <w:rPr>
          <w:rFonts w:ascii="Times New Roman" w:hAnsi="Times New Roman" w:cs="Times New Roman"/>
          <w:sz w:val="24"/>
          <w:szCs w:val="24"/>
        </w:rPr>
        <w:t>Игра, игра путешествие, занятие</w:t>
      </w:r>
    </w:p>
    <w:p w:rsidR="00F96511" w:rsidRPr="00BE28B4" w:rsidRDefault="00F96511" w:rsidP="00D042B6">
      <w:pPr>
        <w:numPr>
          <w:ilvl w:val="0"/>
          <w:numId w:val="59"/>
        </w:numPr>
        <w:suppressAutoHyphens/>
        <w:spacing w:after="0" w:line="240" w:lineRule="auto"/>
        <w:ind w:left="0" w:hanging="142"/>
        <w:jc w:val="both"/>
        <w:rPr>
          <w:rFonts w:ascii="Times New Roman" w:hAnsi="Times New Roman" w:cs="Times New Roman"/>
          <w:sz w:val="24"/>
          <w:szCs w:val="24"/>
        </w:rPr>
      </w:pPr>
      <w:r w:rsidRPr="00BE28B4">
        <w:rPr>
          <w:rFonts w:ascii="Times New Roman" w:hAnsi="Times New Roman" w:cs="Times New Roman"/>
          <w:sz w:val="24"/>
          <w:szCs w:val="24"/>
        </w:rPr>
        <w:t>Тематический модуль, коллекционирование</w:t>
      </w:r>
    </w:p>
    <w:p w:rsidR="00F96511" w:rsidRPr="00BE28B4" w:rsidRDefault="00F96511" w:rsidP="00D042B6">
      <w:pPr>
        <w:numPr>
          <w:ilvl w:val="0"/>
          <w:numId w:val="59"/>
        </w:numPr>
        <w:suppressAutoHyphens/>
        <w:spacing w:after="0" w:line="240" w:lineRule="auto"/>
        <w:ind w:left="0" w:hanging="142"/>
        <w:jc w:val="both"/>
        <w:rPr>
          <w:rFonts w:ascii="Times New Roman" w:hAnsi="Times New Roman" w:cs="Times New Roman"/>
          <w:sz w:val="24"/>
          <w:szCs w:val="24"/>
        </w:rPr>
      </w:pPr>
      <w:r w:rsidRPr="00BE28B4">
        <w:rPr>
          <w:rFonts w:ascii="Times New Roman" w:hAnsi="Times New Roman" w:cs="Times New Roman"/>
          <w:sz w:val="24"/>
          <w:szCs w:val="24"/>
        </w:rPr>
        <w:t>Чтение, беседа/разговор</w:t>
      </w:r>
    </w:p>
    <w:p w:rsidR="00F96511" w:rsidRPr="00BE28B4" w:rsidRDefault="00F96511" w:rsidP="00D042B6">
      <w:pPr>
        <w:numPr>
          <w:ilvl w:val="0"/>
          <w:numId w:val="59"/>
        </w:numPr>
        <w:suppressAutoHyphens/>
        <w:spacing w:after="0" w:line="240" w:lineRule="auto"/>
        <w:ind w:left="0" w:hanging="142"/>
        <w:jc w:val="both"/>
        <w:rPr>
          <w:rFonts w:ascii="Times New Roman" w:hAnsi="Times New Roman" w:cs="Times New Roman"/>
          <w:sz w:val="24"/>
          <w:szCs w:val="24"/>
        </w:rPr>
      </w:pPr>
      <w:r w:rsidRPr="00BE28B4">
        <w:rPr>
          <w:rFonts w:ascii="Times New Roman" w:hAnsi="Times New Roman" w:cs="Times New Roman"/>
          <w:sz w:val="24"/>
          <w:szCs w:val="24"/>
        </w:rPr>
        <w:t>Конкурсы, викторины, коллективное творческое дело</w:t>
      </w:r>
    </w:p>
    <w:p w:rsidR="00F96511" w:rsidRPr="00BE28B4" w:rsidRDefault="00F96511" w:rsidP="00D042B6">
      <w:pPr>
        <w:numPr>
          <w:ilvl w:val="0"/>
          <w:numId w:val="59"/>
        </w:numPr>
        <w:suppressAutoHyphens/>
        <w:spacing w:after="0" w:line="240" w:lineRule="auto"/>
        <w:ind w:left="0" w:hanging="142"/>
        <w:jc w:val="both"/>
        <w:rPr>
          <w:rFonts w:ascii="Times New Roman" w:hAnsi="Times New Roman" w:cs="Times New Roman"/>
          <w:sz w:val="24"/>
          <w:szCs w:val="24"/>
        </w:rPr>
      </w:pPr>
      <w:r w:rsidRPr="00BE28B4">
        <w:rPr>
          <w:rFonts w:ascii="Times New Roman" w:hAnsi="Times New Roman" w:cs="Times New Roman"/>
          <w:sz w:val="24"/>
          <w:szCs w:val="24"/>
        </w:rPr>
        <w:t>Проекты, эксперименты, длительные наблюдения, экологические акции, экскурсии</w:t>
      </w:r>
    </w:p>
    <w:p w:rsidR="00F96511" w:rsidRPr="00BE28B4" w:rsidRDefault="00F96511" w:rsidP="00D042B6">
      <w:pPr>
        <w:numPr>
          <w:ilvl w:val="0"/>
          <w:numId w:val="59"/>
        </w:numPr>
        <w:suppressAutoHyphens/>
        <w:spacing w:after="0" w:line="240" w:lineRule="auto"/>
        <w:ind w:left="0" w:hanging="142"/>
        <w:jc w:val="both"/>
        <w:rPr>
          <w:rFonts w:ascii="Times New Roman" w:hAnsi="Times New Roman" w:cs="Times New Roman"/>
          <w:sz w:val="24"/>
          <w:szCs w:val="24"/>
        </w:rPr>
      </w:pPr>
      <w:r w:rsidRPr="00BE28B4">
        <w:rPr>
          <w:rFonts w:ascii="Times New Roman" w:hAnsi="Times New Roman" w:cs="Times New Roman"/>
          <w:sz w:val="24"/>
          <w:szCs w:val="24"/>
        </w:rPr>
        <w:t>Праздники, развлечения, физкультурно –спортивные соревнования</w:t>
      </w:r>
    </w:p>
    <w:p w:rsidR="00F96511" w:rsidRPr="00BE28B4" w:rsidRDefault="00F96511" w:rsidP="00D042B6">
      <w:pPr>
        <w:numPr>
          <w:ilvl w:val="0"/>
          <w:numId w:val="59"/>
        </w:numPr>
        <w:suppressAutoHyphens/>
        <w:spacing w:after="0" w:line="240" w:lineRule="auto"/>
        <w:ind w:left="0" w:hanging="142"/>
        <w:jc w:val="both"/>
        <w:rPr>
          <w:rFonts w:ascii="Times New Roman" w:hAnsi="Times New Roman" w:cs="Times New Roman"/>
          <w:sz w:val="24"/>
          <w:szCs w:val="24"/>
        </w:rPr>
      </w:pPr>
      <w:r w:rsidRPr="00BE28B4">
        <w:rPr>
          <w:rFonts w:ascii="Times New Roman" w:hAnsi="Times New Roman" w:cs="Times New Roman"/>
          <w:sz w:val="24"/>
          <w:szCs w:val="24"/>
        </w:rPr>
        <w:t>Театрализованные игры, инсценировки</w:t>
      </w:r>
    </w:p>
    <w:p w:rsidR="00F96511" w:rsidRPr="00BE28B4" w:rsidRDefault="00F96511" w:rsidP="00F96511">
      <w:pPr>
        <w:spacing w:after="0" w:line="240" w:lineRule="auto"/>
        <w:ind w:hanging="142"/>
        <w:jc w:val="both"/>
        <w:rPr>
          <w:rFonts w:ascii="Times New Roman" w:hAnsi="Times New Roman" w:cs="Times New Roman"/>
          <w:sz w:val="24"/>
          <w:szCs w:val="24"/>
        </w:rPr>
      </w:pPr>
      <w:r w:rsidRPr="00BE28B4">
        <w:rPr>
          <w:rFonts w:ascii="Times New Roman" w:hAnsi="Times New Roman" w:cs="Times New Roman"/>
          <w:sz w:val="24"/>
          <w:szCs w:val="24"/>
        </w:rPr>
        <w:t>Режим дня</w:t>
      </w:r>
    </w:p>
    <w:p w:rsidR="00F96511" w:rsidRPr="00BE28B4" w:rsidRDefault="00F96511" w:rsidP="00F96511">
      <w:pPr>
        <w:spacing w:after="0" w:line="240" w:lineRule="auto"/>
        <w:ind w:hanging="142"/>
        <w:jc w:val="both"/>
        <w:rPr>
          <w:rFonts w:ascii="Times New Roman" w:hAnsi="Times New Roman" w:cs="Times New Roman"/>
          <w:sz w:val="24"/>
          <w:szCs w:val="24"/>
        </w:rPr>
      </w:pPr>
      <w:r w:rsidRPr="00BE28B4">
        <w:rPr>
          <w:rFonts w:ascii="Times New Roman" w:hAnsi="Times New Roman" w:cs="Times New Roman"/>
          <w:sz w:val="24"/>
          <w:szCs w:val="24"/>
        </w:rPr>
        <w:t>Режим дня составляется с расчетом 10,5 – часовое пребывание ребенка в детском саду, с учетом требования СанПиН 1.2.3685-21.</w:t>
      </w:r>
    </w:p>
    <w:p w:rsidR="00F96511" w:rsidRPr="00594ADE" w:rsidRDefault="00F96511" w:rsidP="00F96511">
      <w:pPr>
        <w:autoSpaceDE w:val="0"/>
        <w:autoSpaceDN w:val="0"/>
        <w:adjustRightInd w:val="0"/>
        <w:spacing w:after="0" w:line="240" w:lineRule="auto"/>
        <w:jc w:val="both"/>
        <w:rPr>
          <w:rFonts w:ascii="Times New Roman" w:hAnsi="Times New Roman" w:cs="Times New Roman"/>
          <w:sz w:val="24"/>
          <w:szCs w:val="24"/>
          <w:u w:val="single"/>
        </w:rPr>
      </w:pPr>
    </w:p>
    <w:p w:rsidR="00F96511" w:rsidRPr="00594ADE" w:rsidRDefault="00F96511" w:rsidP="00F96511">
      <w:pPr>
        <w:autoSpaceDE w:val="0"/>
        <w:autoSpaceDN w:val="0"/>
        <w:adjustRightInd w:val="0"/>
        <w:spacing w:line="240" w:lineRule="auto"/>
        <w:jc w:val="both"/>
        <w:rPr>
          <w:rFonts w:ascii="Times New Roman" w:hAnsi="Times New Roman" w:cs="Times New Roman"/>
          <w:b/>
          <w:sz w:val="24"/>
          <w:szCs w:val="24"/>
          <w:u w:val="single"/>
        </w:rPr>
      </w:pPr>
      <w:r w:rsidRPr="00594ADE">
        <w:rPr>
          <w:rFonts w:ascii="Times New Roman" w:hAnsi="Times New Roman" w:cs="Times New Roman"/>
          <w:b/>
          <w:sz w:val="24"/>
          <w:szCs w:val="24"/>
          <w:u w:val="single"/>
        </w:rPr>
        <w:t>2.</w:t>
      </w:r>
      <w:r w:rsidR="00A30586">
        <w:rPr>
          <w:rFonts w:ascii="Times New Roman" w:hAnsi="Times New Roman" w:cs="Times New Roman"/>
          <w:b/>
          <w:sz w:val="24"/>
          <w:szCs w:val="24"/>
          <w:u w:val="single"/>
        </w:rPr>
        <w:t>2</w:t>
      </w:r>
      <w:r w:rsidRPr="00594ADE">
        <w:rPr>
          <w:rFonts w:ascii="Times New Roman" w:hAnsi="Times New Roman" w:cs="Times New Roman"/>
          <w:b/>
          <w:sz w:val="24"/>
          <w:szCs w:val="24"/>
          <w:u w:val="single"/>
        </w:rPr>
        <w:t>.3.2 Воспитывающая среда детского сада</w:t>
      </w:r>
    </w:p>
    <w:p w:rsidR="00F96511" w:rsidRDefault="00F96511" w:rsidP="00F965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Воспитывающая среда – это особая форма организации образовательного процесса, реализующего цель и задачи воспитания.</w:t>
      </w:r>
    </w:p>
    <w:p w:rsidR="00F96511" w:rsidRPr="003F0C0A" w:rsidRDefault="00F96511" w:rsidP="00F96511">
      <w:pPr>
        <w:spacing w:after="0" w:line="240" w:lineRule="auto"/>
        <w:ind w:firstLine="540"/>
        <w:jc w:val="both"/>
        <w:rPr>
          <w:rFonts w:ascii="Times New Roman" w:hAnsi="Times New Roman" w:cs="Times New Roman"/>
          <w:color w:val="000000"/>
          <w:sz w:val="24"/>
          <w:szCs w:val="24"/>
        </w:rPr>
      </w:pPr>
      <w:r w:rsidRPr="003F0C0A">
        <w:rPr>
          <w:rFonts w:ascii="Times New Roman" w:hAnsi="Times New Roman" w:cs="Times New Roman"/>
          <w:color w:val="000000"/>
          <w:sz w:val="24"/>
          <w:szCs w:val="24"/>
        </w:rPr>
        <w:t>Воспитывающая среда ДОО определяется целью и задачами воспитания, духовно-нравственными и социокультурными ценностями, и для нас это не только и не столько материальные объекты, а в первую очередь окружающая среда и люди, которые являются носителями национальной культуры и выступают примером для подрастающего поколения. Внешний вид, речь, взаимоотношения, поступки и дела, все это имеет немаловажное значение для успешной закладки ценностей воспитания.</w:t>
      </w:r>
    </w:p>
    <w:p w:rsidR="00F96511" w:rsidRPr="003F0C0A" w:rsidRDefault="00F96511" w:rsidP="00F96511">
      <w:pPr>
        <w:spacing w:after="0" w:line="240" w:lineRule="auto"/>
        <w:ind w:firstLine="540"/>
        <w:jc w:val="both"/>
        <w:rPr>
          <w:rFonts w:ascii="Times New Roman" w:hAnsi="Times New Roman" w:cs="Times New Roman"/>
          <w:color w:val="000000"/>
          <w:sz w:val="24"/>
          <w:szCs w:val="24"/>
        </w:rPr>
      </w:pPr>
      <w:r w:rsidRPr="003F0C0A">
        <w:rPr>
          <w:rFonts w:ascii="Times New Roman" w:hAnsi="Times New Roman" w:cs="Times New Roman"/>
          <w:color w:val="000000"/>
          <w:sz w:val="24"/>
          <w:szCs w:val="24"/>
        </w:rPr>
        <w:t>Воспитательный процесс – процесс непрерывный. Каждую минуту в повседневной жизни, в игре, во время образовательной деятельности, совместной организованной деятельности, прогулки идет воспитательный процесс. В детском саду одним из главных инструментов является воспитатель, так как именно он находится в контакте с детьми целый день и является носителем культурных ценностей и наглядным примером. Это требует от взрослого большого педагогического такта, выдержки, доброты, человечности, искренности. Особенно важна спокойная манера держаться и разговаривать, приветливость, умение выбирать приемы, соответствующие настроению ребенка: вовремя пошутить, успокоить, доверительно поговорить, другими словами, создать благоприятную почву для зерна воспитательных ценностей, которое мы сеем с первых дней пребывания детей в детском саду.</w:t>
      </w:r>
    </w:p>
    <w:p w:rsidR="00F96511" w:rsidRDefault="00F96511" w:rsidP="00F96511">
      <w:pPr>
        <w:spacing w:after="0" w:line="240" w:lineRule="auto"/>
        <w:ind w:firstLine="540"/>
        <w:jc w:val="both"/>
        <w:rPr>
          <w:rFonts w:ascii="Times New Roman" w:hAnsi="Times New Roman" w:cs="Times New Roman"/>
          <w:sz w:val="24"/>
          <w:szCs w:val="24"/>
        </w:rPr>
      </w:pPr>
      <w:r w:rsidRPr="003F0C0A">
        <w:rPr>
          <w:rFonts w:ascii="Times New Roman" w:hAnsi="Times New Roman" w:cs="Times New Roman"/>
          <w:color w:val="000000"/>
          <w:sz w:val="24"/>
          <w:szCs w:val="24"/>
        </w:rPr>
        <w:t>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протекает в период всего пребывания ребенка в детском саду и будет успешным,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ДОО и в семье являются залогом комфортной воспитывающей среды, где главным носителем культуры является пример взрослого, который находится рядом с ребенком.</w:t>
      </w:r>
    </w:p>
    <w:p w:rsidR="00F96511" w:rsidRPr="004D354C" w:rsidRDefault="00F96511" w:rsidP="00F96511">
      <w:pPr>
        <w:pStyle w:val="ConsPlusNormal"/>
        <w:ind w:firstLine="540"/>
        <w:jc w:val="both"/>
        <w:rPr>
          <w:rFonts w:ascii="Times New Roman" w:hAnsi="Times New Roman" w:cs="Times New Roman"/>
          <w:sz w:val="24"/>
          <w:szCs w:val="24"/>
        </w:rPr>
      </w:pPr>
      <w:r w:rsidRPr="004D354C">
        <w:rPr>
          <w:rFonts w:ascii="Times New Roman" w:hAnsi="Times New Roman" w:cs="Times New Roman"/>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Pr>
          <w:rFonts w:ascii="Times New Roman" w:hAnsi="Times New Roman" w:cs="Times New Roman"/>
          <w:sz w:val="24"/>
          <w:szCs w:val="24"/>
        </w:rPr>
        <w:t xml:space="preserve"> </w:t>
      </w:r>
      <w:r w:rsidRPr="004D354C">
        <w:rPr>
          <w:rFonts w:ascii="Times New Roman" w:hAnsi="Times New Roman" w:cs="Times New Roman"/>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F96511" w:rsidRPr="004D354C" w:rsidRDefault="00F96511" w:rsidP="00F96511">
      <w:pPr>
        <w:spacing w:after="0" w:line="240" w:lineRule="auto"/>
        <w:ind w:firstLine="709"/>
        <w:jc w:val="both"/>
        <w:rPr>
          <w:rFonts w:ascii="Times New Roman" w:hAnsi="Times New Roman" w:cs="Times New Roman"/>
          <w:color w:val="000000"/>
          <w:sz w:val="24"/>
          <w:szCs w:val="24"/>
        </w:rPr>
      </w:pPr>
      <w:r w:rsidRPr="004D354C">
        <w:rPr>
          <w:rFonts w:ascii="Times New Roman" w:hAnsi="Times New Roman" w:cs="Times New Roman"/>
          <w:sz w:val="24"/>
          <w:szCs w:val="24"/>
        </w:rPr>
        <w:t xml:space="preserve"> </w:t>
      </w:r>
      <w:r w:rsidRPr="004D354C">
        <w:rPr>
          <w:rFonts w:ascii="Times New Roman" w:hAnsi="Times New Roman" w:cs="Times New Roman"/>
          <w:color w:val="000000"/>
          <w:sz w:val="24"/>
          <w:szCs w:val="24"/>
        </w:rPr>
        <w:t>Воспитывающая среда, создается в ДО с помощью педагогических средств и способна оказывать воспитывающее влияние на индивидуальных и коллективных субъектов, которые являются системообразующими элементами этой среды.</w:t>
      </w:r>
    </w:p>
    <w:p w:rsidR="00F96511" w:rsidRPr="004D354C" w:rsidRDefault="00F96511" w:rsidP="00F96511">
      <w:pPr>
        <w:spacing w:after="0" w:line="240" w:lineRule="auto"/>
        <w:ind w:firstLine="709"/>
        <w:jc w:val="both"/>
        <w:rPr>
          <w:rFonts w:ascii="Times New Roman" w:hAnsi="Times New Roman" w:cs="Times New Roman"/>
          <w:color w:val="000000"/>
          <w:sz w:val="24"/>
          <w:szCs w:val="24"/>
        </w:rPr>
      </w:pPr>
      <w:r w:rsidRPr="004D354C">
        <w:rPr>
          <w:rFonts w:ascii="Times New Roman" w:hAnsi="Times New Roman" w:cs="Times New Roman"/>
          <w:color w:val="000000"/>
          <w:sz w:val="24"/>
          <w:szCs w:val="24"/>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Обстановка в детском саду располагающая, почти домашняя, в таком случае дети быстро осваиваются в ней, свободно выражают свои эмоции.</w:t>
      </w:r>
    </w:p>
    <w:p w:rsidR="00F96511" w:rsidRPr="004D354C" w:rsidRDefault="00F96511" w:rsidP="00F96511">
      <w:pPr>
        <w:spacing w:after="0" w:line="240" w:lineRule="auto"/>
        <w:ind w:firstLine="709"/>
        <w:jc w:val="both"/>
        <w:rPr>
          <w:rFonts w:ascii="Times New Roman" w:hAnsi="Times New Roman" w:cs="Times New Roman"/>
          <w:color w:val="000000"/>
          <w:sz w:val="24"/>
          <w:szCs w:val="24"/>
        </w:rPr>
      </w:pPr>
      <w:r w:rsidRPr="004D354C">
        <w:rPr>
          <w:rFonts w:ascii="Times New Roman" w:hAnsi="Times New Roman" w:cs="Times New Roman"/>
          <w:color w:val="000000"/>
          <w:sz w:val="24"/>
          <w:szCs w:val="24"/>
        </w:rPr>
        <w:t xml:space="preserve">Все помещения детского сада, предназначены для детей, оборудованы таким образом, что ребенок чувствует себя комфортно и свободно. Воспитание у детей доброжелательного внимательного отношения к людям, </w:t>
      </w:r>
      <w:r>
        <w:rPr>
          <w:rFonts w:ascii="Times New Roman" w:hAnsi="Times New Roman" w:cs="Times New Roman"/>
          <w:color w:val="000000"/>
          <w:sz w:val="24"/>
          <w:szCs w:val="24"/>
        </w:rPr>
        <w:t>стоит в приоритете педагогов ДО</w:t>
      </w:r>
      <w:r w:rsidRPr="004D354C">
        <w:rPr>
          <w:rFonts w:ascii="Times New Roman" w:hAnsi="Times New Roman" w:cs="Times New Roman"/>
          <w:color w:val="000000"/>
          <w:sz w:val="24"/>
          <w:szCs w:val="24"/>
        </w:rPr>
        <w:t>.</w:t>
      </w:r>
    </w:p>
    <w:p w:rsidR="00F96511" w:rsidRPr="004D354C" w:rsidRDefault="00F96511" w:rsidP="00F96511">
      <w:pPr>
        <w:spacing w:after="0" w:line="240" w:lineRule="auto"/>
        <w:ind w:firstLine="709"/>
        <w:jc w:val="both"/>
        <w:rPr>
          <w:rFonts w:ascii="Times New Roman" w:hAnsi="Times New Roman" w:cs="Times New Roman"/>
          <w:color w:val="000000"/>
          <w:sz w:val="24"/>
          <w:szCs w:val="24"/>
        </w:rPr>
      </w:pPr>
      <w:r w:rsidRPr="004D354C">
        <w:rPr>
          <w:rFonts w:ascii="Times New Roman" w:hAnsi="Times New Roman" w:cs="Times New Roman"/>
          <w:color w:val="000000"/>
          <w:sz w:val="24"/>
          <w:szCs w:val="24"/>
        </w:rPr>
        <w:t>Среда должна быть вариантной, состоять из различных площадок (мастерских, игровых, исследовательских площадок пр.), которые дети могут выбирать по собственному желанию.</w:t>
      </w:r>
    </w:p>
    <w:p w:rsidR="00F96511" w:rsidRDefault="00F96511" w:rsidP="00F96511">
      <w:pPr>
        <w:spacing w:after="0" w:line="240" w:lineRule="auto"/>
        <w:ind w:firstLine="709"/>
        <w:jc w:val="both"/>
        <w:rPr>
          <w:rFonts w:ascii="Times New Roman" w:hAnsi="Times New Roman" w:cs="Times New Roman"/>
          <w:color w:val="000000"/>
          <w:sz w:val="24"/>
          <w:szCs w:val="24"/>
        </w:rPr>
      </w:pPr>
      <w:r w:rsidRPr="004D354C">
        <w:rPr>
          <w:rFonts w:ascii="Times New Roman" w:hAnsi="Times New Roman" w:cs="Times New Roman"/>
          <w:color w:val="000000"/>
          <w:sz w:val="24"/>
          <w:szCs w:val="24"/>
        </w:rPr>
        <w:t>Педагоги создают все условия для развития свободной игровой деятельности и самовыражения. Игровая среда должна стимулировать детскую активность и постоянно обновляться в соответствии с текущими интересами и инициативой детей.</w:t>
      </w:r>
    </w:p>
    <w:p w:rsidR="00F96511" w:rsidRDefault="00F96511" w:rsidP="00F9651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Воспитательная среда, созданная в детском саду для эффективной реализации воспитательных ценностей, является единой как для реализации обязательной части, так и части формируемой участниками образовательных отношений.</w:t>
      </w:r>
    </w:p>
    <w:p w:rsidR="00731945" w:rsidRDefault="00731945" w:rsidP="00F96511">
      <w:pPr>
        <w:spacing w:after="0" w:line="240" w:lineRule="auto"/>
        <w:ind w:firstLine="709"/>
        <w:jc w:val="both"/>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Региональные характеристики воспитывающей среды</w:t>
      </w:r>
    </w:p>
    <w:p w:rsidR="00731945" w:rsidRPr="00731945" w:rsidRDefault="00731945" w:rsidP="00731945">
      <w:pPr>
        <w:pStyle w:val="TableParagraph"/>
        <w:ind w:left="0" w:right="93" w:firstLine="110"/>
        <w:jc w:val="both"/>
        <w:rPr>
          <w:b/>
          <w:sz w:val="23"/>
        </w:rPr>
      </w:pPr>
      <w:r w:rsidRPr="00731945">
        <w:rPr>
          <w:sz w:val="24"/>
        </w:rPr>
        <w:t>Воспитывающая</w:t>
      </w:r>
      <w:r w:rsidRPr="00731945">
        <w:rPr>
          <w:spacing w:val="2"/>
          <w:sz w:val="24"/>
        </w:rPr>
        <w:t xml:space="preserve"> </w:t>
      </w:r>
      <w:r w:rsidRPr="00731945">
        <w:rPr>
          <w:sz w:val="24"/>
        </w:rPr>
        <w:t>среда</w:t>
      </w:r>
      <w:r w:rsidRPr="00731945">
        <w:rPr>
          <w:spacing w:val="3"/>
          <w:sz w:val="24"/>
        </w:rPr>
        <w:t xml:space="preserve"> </w:t>
      </w:r>
      <w:r w:rsidRPr="00731945">
        <w:rPr>
          <w:sz w:val="24"/>
        </w:rPr>
        <w:t>определяется,</w:t>
      </w:r>
      <w:r w:rsidRPr="00731945">
        <w:rPr>
          <w:spacing w:val="4"/>
          <w:sz w:val="24"/>
        </w:rPr>
        <w:t xml:space="preserve"> </w:t>
      </w:r>
      <w:r w:rsidRPr="00731945">
        <w:rPr>
          <w:sz w:val="24"/>
        </w:rPr>
        <w:t>с</w:t>
      </w:r>
      <w:r w:rsidRPr="00731945">
        <w:rPr>
          <w:spacing w:val="3"/>
          <w:sz w:val="24"/>
        </w:rPr>
        <w:t xml:space="preserve"> </w:t>
      </w:r>
      <w:r w:rsidRPr="00731945">
        <w:rPr>
          <w:sz w:val="24"/>
        </w:rPr>
        <w:t>одной</w:t>
      </w:r>
      <w:r w:rsidRPr="00731945">
        <w:rPr>
          <w:spacing w:val="3"/>
          <w:sz w:val="24"/>
        </w:rPr>
        <w:t xml:space="preserve"> </w:t>
      </w:r>
      <w:r w:rsidRPr="00731945">
        <w:rPr>
          <w:sz w:val="24"/>
        </w:rPr>
        <w:t>стороны,</w:t>
      </w:r>
      <w:r w:rsidRPr="00731945">
        <w:rPr>
          <w:spacing w:val="3"/>
          <w:sz w:val="24"/>
        </w:rPr>
        <w:t xml:space="preserve"> </w:t>
      </w:r>
      <w:r w:rsidRPr="00731945">
        <w:rPr>
          <w:sz w:val="24"/>
        </w:rPr>
        <w:t>целями</w:t>
      </w:r>
      <w:r w:rsidRPr="00731945">
        <w:rPr>
          <w:spacing w:val="4"/>
          <w:sz w:val="24"/>
        </w:rPr>
        <w:t xml:space="preserve"> </w:t>
      </w:r>
      <w:r w:rsidRPr="00731945">
        <w:rPr>
          <w:sz w:val="24"/>
        </w:rPr>
        <w:t>и</w:t>
      </w:r>
      <w:r w:rsidRPr="00731945">
        <w:rPr>
          <w:spacing w:val="4"/>
          <w:sz w:val="24"/>
        </w:rPr>
        <w:t xml:space="preserve"> </w:t>
      </w:r>
      <w:r w:rsidRPr="00731945">
        <w:rPr>
          <w:sz w:val="24"/>
        </w:rPr>
        <w:t>задачами</w:t>
      </w:r>
      <w:r w:rsidRPr="00731945">
        <w:rPr>
          <w:spacing w:val="4"/>
          <w:sz w:val="24"/>
        </w:rPr>
        <w:t xml:space="preserve"> </w:t>
      </w:r>
      <w:r w:rsidRPr="00731945">
        <w:rPr>
          <w:sz w:val="24"/>
        </w:rPr>
        <w:t>воспитания,</w:t>
      </w:r>
      <w:r w:rsidRPr="00731945">
        <w:rPr>
          <w:spacing w:val="-57"/>
          <w:sz w:val="24"/>
        </w:rPr>
        <w:t xml:space="preserve"> </w:t>
      </w:r>
      <w:r w:rsidRPr="00731945">
        <w:rPr>
          <w:sz w:val="24"/>
        </w:rPr>
        <w:t>с</w:t>
      </w:r>
      <w:r w:rsidRPr="00731945">
        <w:rPr>
          <w:spacing w:val="-2"/>
          <w:sz w:val="24"/>
        </w:rPr>
        <w:t xml:space="preserve"> </w:t>
      </w:r>
      <w:r w:rsidRPr="00731945">
        <w:rPr>
          <w:sz w:val="24"/>
        </w:rPr>
        <w:t>другой –</w:t>
      </w:r>
      <w:r w:rsidRPr="00731945">
        <w:rPr>
          <w:spacing w:val="-1"/>
          <w:sz w:val="24"/>
        </w:rPr>
        <w:t xml:space="preserve"> </w:t>
      </w:r>
      <w:r w:rsidRPr="00731945">
        <w:rPr>
          <w:sz w:val="24"/>
        </w:rPr>
        <w:t>культурными ценностями,</w:t>
      </w:r>
      <w:r w:rsidRPr="00731945">
        <w:rPr>
          <w:spacing w:val="-1"/>
          <w:sz w:val="24"/>
        </w:rPr>
        <w:t xml:space="preserve"> </w:t>
      </w:r>
      <w:r w:rsidRPr="00731945">
        <w:rPr>
          <w:sz w:val="24"/>
        </w:rPr>
        <w:t>образцами</w:t>
      </w:r>
      <w:r w:rsidRPr="00731945">
        <w:rPr>
          <w:spacing w:val="-2"/>
          <w:sz w:val="24"/>
        </w:rPr>
        <w:t xml:space="preserve"> </w:t>
      </w:r>
      <w:r w:rsidRPr="00731945">
        <w:rPr>
          <w:sz w:val="24"/>
        </w:rPr>
        <w:t>и практиками.</w:t>
      </w:r>
    </w:p>
    <w:p w:rsidR="00731945" w:rsidRPr="00731945" w:rsidRDefault="00731945" w:rsidP="00731945">
      <w:pPr>
        <w:pStyle w:val="TableParagraph"/>
        <w:ind w:left="0" w:right="96" w:firstLine="110"/>
        <w:jc w:val="both"/>
        <w:rPr>
          <w:b/>
          <w:sz w:val="24"/>
        </w:rPr>
      </w:pPr>
      <w:r w:rsidRPr="00731945">
        <w:rPr>
          <w:sz w:val="24"/>
        </w:rPr>
        <w:t>В данном контексте, основными характеристиками среды являются ее насыщенность и</w:t>
      </w:r>
      <w:r w:rsidRPr="00731945">
        <w:rPr>
          <w:spacing w:val="1"/>
          <w:sz w:val="24"/>
        </w:rPr>
        <w:t xml:space="preserve"> </w:t>
      </w:r>
      <w:r w:rsidRPr="00731945">
        <w:rPr>
          <w:sz w:val="24"/>
        </w:rPr>
        <w:t>структурированность.</w:t>
      </w:r>
    </w:p>
    <w:p w:rsidR="00731945" w:rsidRPr="00731945" w:rsidRDefault="00731945" w:rsidP="00731945">
      <w:pPr>
        <w:pStyle w:val="TableParagraph"/>
        <w:ind w:left="0" w:firstLine="110"/>
        <w:jc w:val="both"/>
        <w:rPr>
          <w:b/>
          <w:sz w:val="24"/>
        </w:rPr>
      </w:pPr>
      <w:r w:rsidRPr="00731945">
        <w:rPr>
          <w:sz w:val="24"/>
        </w:rPr>
        <w:t>Воспитывающая</w:t>
      </w:r>
      <w:r w:rsidRPr="00731945">
        <w:rPr>
          <w:spacing w:val="-3"/>
          <w:sz w:val="24"/>
        </w:rPr>
        <w:t xml:space="preserve"> </w:t>
      </w:r>
      <w:r w:rsidRPr="00731945">
        <w:rPr>
          <w:sz w:val="24"/>
        </w:rPr>
        <w:t>среда ДОО</w:t>
      </w:r>
      <w:r w:rsidRPr="00731945">
        <w:rPr>
          <w:spacing w:val="-3"/>
          <w:sz w:val="24"/>
        </w:rPr>
        <w:t xml:space="preserve"> </w:t>
      </w:r>
      <w:r w:rsidRPr="00731945">
        <w:rPr>
          <w:sz w:val="24"/>
        </w:rPr>
        <w:t>строится</w:t>
      </w:r>
      <w:r w:rsidRPr="00731945">
        <w:rPr>
          <w:spacing w:val="-4"/>
          <w:sz w:val="24"/>
        </w:rPr>
        <w:t xml:space="preserve"> </w:t>
      </w:r>
      <w:r w:rsidRPr="00731945">
        <w:rPr>
          <w:sz w:val="24"/>
        </w:rPr>
        <w:t>по</w:t>
      </w:r>
      <w:r w:rsidRPr="00731945">
        <w:rPr>
          <w:spacing w:val="-2"/>
          <w:sz w:val="24"/>
        </w:rPr>
        <w:t xml:space="preserve"> </w:t>
      </w:r>
      <w:r w:rsidRPr="00731945">
        <w:rPr>
          <w:sz w:val="24"/>
        </w:rPr>
        <w:t>трем</w:t>
      </w:r>
      <w:r w:rsidRPr="00731945">
        <w:rPr>
          <w:spacing w:val="-4"/>
          <w:sz w:val="24"/>
        </w:rPr>
        <w:t xml:space="preserve"> </w:t>
      </w:r>
      <w:r w:rsidRPr="00731945">
        <w:rPr>
          <w:sz w:val="24"/>
        </w:rPr>
        <w:t>линиям:</w:t>
      </w:r>
    </w:p>
    <w:p w:rsidR="00731945" w:rsidRPr="00731945" w:rsidRDefault="00731945" w:rsidP="00731945">
      <w:pPr>
        <w:pStyle w:val="TableParagraph"/>
        <w:ind w:left="0" w:right="98" w:firstLine="110"/>
        <w:jc w:val="both"/>
        <w:rPr>
          <w:b/>
          <w:sz w:val="24"/>
        </w:rPr>
      </w:pPr>
      <w:r w:rsidRPr="00731945">
        <w:rPr>
          <w:sz w:val="24"/>
        </w:rPr>
        <w:t>«от</w:t>
      </w:r>
      <w:r w:rsidRPr="00731945">
        <w:rPr>
          <w:spacing w:val="1"/>
          <w:sz w:val="24"/>
        </w:rPr>
        <w:t xml:space="preserve"> </w:t>
      </w:r>
      <w:r w:rsidRPr="00731945">
        <w:rPr>
          <w:sz w:val="24"/>
        </w:rPr>
        <w:t>взрослого»,</w:t>
      </w:r>
      <w:r w:rsidRPr="00731945">
        <w:rPr>
          <w:spacing w:val="1"/>
          <w:sz w:val="24"/>
        </w:rPr>
        <w:t xml:space="preserve"> </w:t>
      </w:r>
      <w:r w:rsidRPr="00731945">
        <w:rPr>
          <w:sz w:val="24"/>
        </w:rPr>
        <w:t>который</w:t>
      </w:r>
      <w:r w:rsidRPr="00731945">
        <w:rPr>
          <w:spacing w:val="1"/>
          <w:sz w:val="24"/>
        </w:rPr>
        <w:t xml:space="preserve"> </w:t>
      </w:r>
      <w:r w:rsidRPr="00731945">
        <w:rPr>
          <w:sz w:val="24"/>
        </w:rPr>
        <w:t>создает</w:t>
      </w:r>
      <w:r w:rsidRPr="00731945">
        <w:rPr>
          <w:spacing w:val="1"/>
          <w:sz w:val="24"/>
        </w:rPr>
        <w:t xml:space="preserve"> </w:t>
      </w:r>
      <w:r w:rsidRPr="00731945">
        <w:rPr>
          <w:sz w:val="24"/>
        </w:rPr>
        <w:t>предметно-пространственную</w:t>
      </w:r>
      <w:r w:rsidRPr="00731945">
        <w:rPr>
          <w:spacing w:val="1"/>
          <w:sz w:val="24"/>
        </w:rPr>
        <w:t xml:space="preserve"> </w:t>
      </w:r>
      <w:r w:rsidRPr="00731945">
        <w:rPr>
          <w:sz w:val="24"/>
        </w:rPr>
        <w:t>среду,</w:t>
      </w:r>
      <w:r w:rsidRPr="00731945">
        <w:rPr>
          <w:spacing w:val="1"/>
          <w:sz w:val="24"/>
        </w:rPr>
        <w:t xml:space="preserve"> </w:t>
      </w:r>
      <w:r w:rsidRPr="00731945">
        <w:rPr>
          <w:sz w:val="24"/>
        </w:rPr>
        <w:t>насыщая</w:t>
      </w:r>
      <w:r w:rsidRPr="00731945">
        <w:rPr>
          <w:spacing w:val="1"/>
          <w:sz w:val="24"/>
        </w:rPr>
        <w:t xml:space="preserve"> </w:t>
      </w:r>
      <w:r w:rsidRPr="00731945">
        <w:rPr>
          <w:sz w:val="24"/>
        </w:rPr>
        <w:t>ее</w:t>
      </w:r>
      <w:r w:rsidRPr="00731945">
        <w:rPr>
          <w:spacing w:val="1"/>
          <w:sz w:val="24"/>
        </w:rPr>
        <w:t xml:space="preserve"> </w:t>
      </w:r>
      <w:r w:rsidRPr="00731945">
        <w:rPr>
          <w:sz w:val="24"/>
        </w:rPr>
        <w:t>ценностями</w:t>
      </w:r>
      <w:r w:rsidRPr="00731945">
        <w:rPr>
          <w:spacing w:val="-2"/>
          <w:sz w:val="24"/>
        </w:rPr>
        <w:t xml:space="preserve"> </w:t>
      </w:r>
      <w:r w:rsidRPr="00731945">
        <w:rPr>
          <w:sz w:val="24"/>
        </w:rPr>
        <w:t>и смыслами;</w:t>
      </w:r>
    </w:p>
    <w:p w:rsidR="00731945" w:rsidRPr="00731945" w:rsidRDefault="00731945" w:rsidP="00731945">
      <w:pPr>
        <w:pStyle w:val="TableParagraph"/>
        <w:spacing w:before="1"/>
        <w:ind w:left="0" w:right="93" w:firstLine="110"/>
        <w:jc w:val="both"/>
        <w:rPr>
          <w:b/>
          <w:sz w:val="24"/>
        </w:rPr>
      </w:pPr>
      <w:r w:rsidRPr="00731945">
        <w:rPr>
          <w:sz w:val="24"/>
        </w:rPr>
        <w:t>«от</w:t>
      </w:r>
      <w:r w:rsidRPr="00731945">
        <w:rPr>
          <w:spacing w:val="1"/>
          <w:sz w:val="24"/>
        </w:rPr>
        <w:t xml:space="preserve"> </w:t>
      </w:r>
      <w:r w:rsidRPr="00731945">
        <w:rPr>
          <w:sz w:val="24"/>
        </w:rPr>
        <w:t>совместности</w:t>
      </w:r>
      <w:r w:rsidRPr="00731945">
        <w:rPr>
          <w:spacing w:val="1"/>
          <w:sz w:val="24"/>
        </w:rPr>
        <w:t xml:space="preserve"> </w:t>
      </w:r>
      <w:r w:rsidRPr="00731945">
        <w:rPr>
          <w:sz w:val="24"/>
        </w:rPr>
        <w:t>ребенка</w:t>
      </w:r>
      <w:r w:rsidRPr="00731945">
        <w:rPr>
          <w:spacing w:val="1"/>
          <w:sz w:val="24"/>
        </w:rPr>
        <w:t xml:space="preserve"> </w:t>
      </w:r>
      <w:r w:rsidRPr="00731945">
        <w:rPr>
          <w:sz w:val="24"/>
        </w:rPr>
        <w:t>и</w:t>
      </w:r>
      <w:r w:rsidRPr="00731945">
        <w:rPr>
          <w:spacing w:val="1"/>
          <w:sz w:val="24"/>
        </w:rPr>
        <w:t xml:space="preserve"> </w:t>
      </w:r>
      <w:r w:rsidRPr="00731945">
        <w:rPr>
          <w:sz w:val="24"/>
        </w:rPr>
        <w:t>взрослого»:</w:t>
      </w:r>
      <w:r w:rsidRPr="00731945">
        <w:rPr>
          <w:spacing w:val="1"/>
          <w:sz w:val="24"/>
        </w:rPr>
        <w:t xml:space="preserve"> </w:t>
      </w:r>
      <w:r w:rsidRPr="00731945">
        <w:rPr>
          <w:sz w:val="24"/>
        </w:rPr>
        <w:t>воспитывающая</w:t>
      </w:r>
      <w:r w:rsidRPr="00731945">
        <w:rPr>
          <w:spacing w:val="1"/>
          <w:sz w:val="24"/>
        </w:rPr>
        <w:t xml:space="preserve"> </w:t>
      </w:r>
      <w:r w:rsidRPr="00731945">
        <w:rPr>
          <w:sz w:val="24"/>
        </w:rPr>
        <w:t>среда,</w:t>
      </w:r>
      <w:r w:rsidRPr="00731945">
        <w:rPr>
          <w:spacing w:val="1"/>
          <w:sz w:val="24"/>
        </w:rPr>
        <w:t xml:space="preserve"> </w:t>
      </w:r>
      <w:r w:rsidRPr="00731945">
        <w:rPr>
          <w:sz w:val="24"/>
        </w:rPr>
        <w:t>направленная</w:t>
      </w:r>
      <w:r w:rsidRPr="00731945">
        <w:rPr>
          <w:spacing w:val="1"/>
          <w:sz w:val="24"/>
        </w:rPr>
        <w:t xml:space="preserve"> </w:t>
      </w:r>
      <w:r w:rsidRPr="00731945">
        <w:rPr>
          <w:sz w:val="24"/>
        </w:rPr>
        <w:t>на</w:t>
      </w:r>
      <w:r w:rsidRPr="00731945">
        <w:rPr>
          <w:spacing w:val="1"/>
          <w:sz w:val="24"/>
        </w:rPr>
        <w:t xml:space="preserve"> </w:t>
      </w:r>
      <w:r w:rsidRPr="00731945">
        <w:rPr>
          <w:sz w:val="24"/>
        </w:rPr>
        <w:t>взаимодействие</w:t>
      </w:r>
      <w:r w:rsidRPr="00731945">
        <w:rPr>
          <w:spacing w:val="-3"/>
          <w:sz w:val="24"/>
        </w:rPr>
        <w:t xml:space="preserve"> </w:t>
      </w:r>
      <w:r w:rsidRPr="00731945">
        <w:rPr>
          <w:sz w:val="24"/>
        </w:rPr>
        <w:t>ребенка</w:t>
      </w:r>
      <w:r w:rsidRPr="00731945">
        <w:rPr>
          <w:spacing w:val="-2"/>
          <w:sz w:val="24"/>
        </w:rPr>
        <w:t xml:space="preserve"> </w:t>
      </w:r>
      <w:r w:rsidRPr="00731945">
        <w:rPr>
          <w:sz w:val="24"/>
        </w:rPr>
        <w:t>и</w:t>
      </w:r>
      <w:r w:rsidRPr="00731945">
        <w:rPr>
          <w:spacing w:val="-2"/>
          <w:sz w:val="24"/>
        </w:rPr>
        <w:t xml:space="preserve"> </w:t>
      </w:r>
      <w:r w:rsidRPr="00731945">
        <w:rPr>
          <w:sz w:val="24"/>
        </w:rPr>
        <w:t>взрослого,</w:t>
      </w:r>
      <w:r w:rsidRPr="00731945">
        <w:rPr>
          <w:spacing w:val="-2"/>
          <w:sz w:val="24"/>
        </w:rPr>
        <w:t xml:space="preserve"> </w:t>
      </w:r>
      <w:r w:rsidRPr="00731945">
        <w:rPr>
          <w:sz w:val="24"/>
        </w:rPr>
        <w:t>раскрывающего</w:t>
      </w:r>
      <w:r w:rsidRPr="00731945">
        <w:rPr>
          <w:spacing w:val="-3"/>
          <w:sz w:val="24"/>
        </w:rPr>
        <w:t xml:space="preserve"> </w:t>
      </w:r>
      <w:r w:rsidRPr="00731945">
        <w:rPr>
          <w:sz w:val="24"/>
        </w:rPr>
        <w:t>смыслы</w:t>
      </w:r>
      <w:r w:rsidRPr="00731945">
        <w:rPr>
          <w:spacing w:val="-2"/>
          <w:sz w:val="24"/>
        </w:rPr>
        <w:t xml:space="preserve"> </w:t>
      </w:r>
      <w:r w:rsidRPr="00731945">
        <w:rPr>
          <w:sz w:val="24"/>
        </w:rPr>
        <w:t>и</w:t>
      </w:r>
      <w:r w:rsidRPr="00731945">
        <w:rPr>
          <w:spacing w:val="-2"/>
          <w:sz w:val="24"/>
        </w:rPr>
        <w:t xml:space="preserve"> </w:t>
      </w:r>
      <w:r w:rsidRPr="00731945">
        <w:rPr>
          <w:sz w:val="24"/>
        </w:rPr>
        <w:t>ценности</w:t>
      </w:r>
      <w:r w:rsidRPr="00731945">
        <w:rPr>
          <w:spacing w:val="-2"/>
          <w:sz w:val="24"/>
        </w:rPr>
        <w:t xml:space="preserve"> </w:t>
      </w:r>
      <w:r w:rsidRPr="00731945">
        <w:rPr>
          <w:sz w:val="24"/>
        </w:rPr>
        <w:t>воспитания;</w:t>
      </w:r>
    </w:p>
    <w:p w:rsidR="00731945" w:rsidRPr="00731945" w:rsidRDefault="00731945" w:rsidP="00731945">
      <w:pPr>
        <w:pStyle w:val="TableParagraph"/>
        <w:ind w:left="0" w:right="91" w:firstLine="110"/>
        <w:jc w:val="both"/>
        <w:rPr>
          <w:sz w:val="24"/>
        </w:rPr>
      </w:pPr>
      <w:r w:rsidRPr="00731945">
        <w:rPr>
          <w:sz w:val="24"/>
        </w:rPr>
        <w:t>«от</w:t>
      </w:r>
      <w:r w:rsidRPr="00731945">
        <w:rPr>
          <w:spacing w:val="-13"/>
          <w:sz w:val="24"/>
        </w:rPr>
        <w:t xml:space="preserve"> </w:t>
      </w:r>
      <w:r w:rsidRPr="00731945">
        <w:rPr>
          <w:sz w:val="24"/>
        </w:rPr>
        <w:t>ребенка»:</w:t>
      </w:r>
      <w:r w:rsidRPr="00731945">
        <w:rPr>
          <w:spacing w:val="-11"/>
          <w:sz w:val="24"/>
        </w:rPr>
        <w:t xml:space="preserve"> </w:t>
      </w:r>
      <w:r w:rsidRPr="00731945">
        <w:rPr>
          <w:sz w:val="24"/>
        </w:rPr>
        <w:t>воспитывающая</w:t>
      </w:r>
      <w:r w:rsidRPr="00731945">
        <w:rPr>
          <w:spacing w:val="-12"/>
          <w:sz w:val="24"/>
        </w:rPr>
        <w:t xml:space="preserve"> </w:t>
      </w:r>
      <w:r w:rsidRPr="00731945">
        <w:rPr>
          <w:sz w:val="24"/>
        </w:rPr>
        <w:t>среда,</w:t>
      </w:r>
      <w:r w:rsidRPr="00731945">
        <w:rPr>
          <w:spacing w:val="-11"/>
          <w:sz w:val="24"/>
        </w:rPr>
        <w:t xml:space="preserve"> </w:t>
      </w:r>
      <w:r w:rsidRPr="00731945">
        <w:rPr>
          <w:sz w:val="24"/>
        </w:rPr>
        <w:t>в</w:t>
      </w:r>
      <w:r w:rsidRPr="00731945">
        <w:rPr>
          <w:spacing w:val="-12"/>
          <w:sz w:val="24"/>
        </w:rPr>
        <w:t xml:space="preserve"> </w:t>
      </w:r>
      <w:r w:rsidRPr="00731945">
        <w:rPr>
          <w:sz w:val="24"/>
        </w:rPr>
        <w:t>которой</w:t>
      </w:r>
      <w:r w:rsidRPr="00731945">
        <w:rPr>
          <w:spacing w:val="-11"/>
          <w:sz w:val="24"/>
        </w:rPr>
        <w:t xml:space="preserve"> </w:t>
      </w:r>
      <w:r w:rsidRPr="00731945">
        <w:rPr>
          <w:sz w:val="24"/>
        </w:rPr>
        <w:t>ребенок</w:t>
      </w:r>
      <w:r w:rsidRPr="00731945">
        <w:rPr>
          <w:spacing w:val="-9"/>
          <w:sz w:val="24"/>
        </w:rPr>
        <w:t xml:space="preserve"> </w:t>
      </w:r>
      <w:r w:rsidRPr="00731945">
        <w:rPr>
          <w:sz w:val="24"/>
        </w:rPr>
        <w:t>самостоятельно</w:t>
      </w:r>
      <w:r w:rsidRPr="00731945">
        <w:rPr>
          <w:spacing w:val="-11"/>
          <w:sz w:val="24"/>
        </w:rPr>
        <w:t xml:space="preserve"> </w:t>
      </w:r>
      <w:r w:rsidRPr="00731945">
        <w:rPr>
          <w:sz w:val="24"/>
        </w:rPr>
        <w:t>творит,</w:t>
      </w:r>
      <w:r w:rsidRPr="00731945">
        <w:rPr>
          <w:spacing w:val="-12"/>
          <w:sz w:val="24"/>
        </w:rPr>
        <w:t xml:space="preserve"> </w:t>
      </w:r>
      <w:r w:rsidRPr="00731945">
        <w:rPr>
          <w:sz w:val="24"/>
        </w:rPr>
        <w:t>живет</w:t>
      </w:r>
      <w:r w:rsidRPr="00731945">
        <w:rPr>
          <w:spacing w:val="-57"/>
          <w:sz w:val="24"/>
        </w:rPr>
        <w:t xml:space="preserve"> </w:t>
      </w:r>
      <w:r w:rsidRPr="00731945">
        <w:rPr>
          <w:sz w:val="24"/>
        </w:rPr>
        <w:t>и получает опыт позитивных достижений, осваивая ценности и смыслы, заложенные</w:t>
      </w:r>
      <w:r w:rsidRPr="00731945">
        <w:rPr>
          <w:spacing w:val="1"/>
          <w:sz w:val="24"/>
        </w:rPr>
        <w:t xml:space="preserve"> </w:t>
      </w:r>
      <w:r w:rsidRPr="00731945">
        <w:rPr>
          <w:sz w:val="24"/>
        </w:rPr>
        <w:t>взрослым.</w:t>
      </w:r>
    </w:p>
    <w:p w:rsidR="00731945" w:rsidRPr="00731945" w:rsidRDefault="00731945" w:rsidP="00731945">
      <w:pPr>
        <w:pStyle w:val="TableParagraph"/>
        <w:spacing w:before="3"/>
        <w:ind w:left="0" w:firstLine="110"/>
        <w:jc w:val="both"/>
        <w:rPr>
          <w:b/>
          <w:sz w:val="24"/>
        </w:rPr>
      </w:pPr>
    </w:p>
    <w:p w:rsidR="00731945" w:rsidRPr="00731945" w:rsidRDefault="00731945" w:rsidP="00731945">
      <w:pPr>
        <w:pStyle w:val="TableParagraph"/>
        <w:ind w:left="0" w:right="93" w:firstLine="110"/>
        <w:jc w:val="both"/>
        <w:rPr>
          <w:b/>
          <w:sz w:val="24"/>
        </w:rPr>
      </w:pPr>
      <w:r w:rsidRPr="00731945">
        <w:rPr>
          <w:sz w:val="24"/>
        </w:rPr>
        <w:t>Воспитывающая</w:t>
      </w:r>
      <w:r w:rsidRPr="00731945">
        <w:rPr>
          <w:spacing w:val="1"/>
          <w:sz w:val="24"/>
        </w:rPr>
        <w:t xml:space="preserve"> </w:t>
      </w:r>
      <w:r w:rsidRPr="00731945">
        <w:rPr>
          <w:sz w:val="24"/>
        </w:rPr>
        <w:t>среда</w:t>
      </w:r>
      <w:r w:rsidRPr="00731945">
        <w:rPr>
          <w:spacing w:val="1"/>
          <w:sz w:val="24"/>
        </w:rPr>
        <w:t xml:space="preserve"> </w:t>
      </w:r>
      <w:r w:rsidRPr="00731945">
        <w:rPr>
          <w:sz w:val="24"/>
        </w:rPr>
        <w:t>ДОО</w:t>
      </w:r>
      <w:r w:rsidRPr="00731945">
        <w:rPr>
          <w:spacing w:val="1"/>
          <w:sz w:val="24"/>
        </w:rPr>
        <w:t xml:space="preserve"> </w:t>
      </w:r>
      <w:r w:rsidRPr="00731945">
        <w:rPr>
          <w:sz w:val="24"/>
        </w:rPr>
        <w:t>является</w:t>
      </w:r>
      <w:r w:rsidRPr="00731945">
        <w:rPr>
          <w:spacing w:val="1"/>
          <w:sz w:val="24"/>
        </w:rPr>
        <w:t xml:space="preserve"> </w:t>
      </w:r>
      <w:r w:rsidRPr="00731945">
        <w:rPr>
          <w:sz w:val="24"/>
        </w:rPr>
        <w:t>составляющей,</w:t>
      </w:r>
      <w:r w:rsidRPr="00731945">
        <w:rPr>
          <w:spacing w:val="1"/>
          <w:sz w:val="24"/>
        </w:rPr>
        <w:t xml:space="preserve"> </w:t>
      </w:r>
      <w:r w:rsidRPr="00731945">
        <w:rPr>
          <w:sz w:val="24"/>
        </w:rPr>
        <w:t>развивающей</w:t>
      </w:r>
      <w:r w:rsidRPr="00731945">
        <w:rPr>
          <w:spacing w:val="1"/>
          <w:sz w:val="24"/>
        </w:rPr>
        <w:t xml:space="preserve"> </w:t>
      </w:r>
      <w:r w:rsidRPr="00731945">
        <w:rPr>
          <w:sz w:val="24"/>
        </w:rPr>
        <w:t>предметно</w:t>
      </w:r>
      <w:r w:rsidRPr="00731945">
        <w:rPr>
          <w:spacing w:val="1"/>
          <w:sz w:val="24"/>
        </w:rPr>
        <w:t xml:space="preserve"> </w:t>
      </w:r>
      <w:r w:rsidRPr="00731945">
        <w:rPr>
          <w:sz w:val="24"/>
        </w:rPr>
        <w:t>–</w:t>
      </w:r>
      <w:r w:rsidRPr="00731945">
        <w:rPr>
          <w:spacing w:val="1"/>
          <w:sz w:val="24"/>
        </w:rPr>
        <w:t xml:space="preserve"> </w:t>
      </w:r>
      <w:r w:rsidRPr="00731945">
        <w:rPr>
          <w:sz w:val="24"/>
        </w:rPr>
        <w:t>пространственной</w:t>
      </w:r>
      <w:r w:rsidRPr="00731945">
        <w:rPr>
          <w:spacing w:val="-1"/>
          <w:sz w:val="24"/>
        </w:rPr>
        <w:t xml:space="preserve"> </w:t>
      </w:r>
      <w:r w:rsidRPr="00731945">
        <w:rPr>
          <w:sz w:val="24"/>
        </w:rPr>
        <w:t>среды.</w:t>
      </w:r>
    </w:p>
    <w:p w:rsidR="00731945" w:rsidRPr="00731945" w:rsidRDefault="00731945" w:rsidP="00731945">
      <w:pPr>
        <w:pStyle w:val="TableParagraph"/>
        <w:ind w:left="0" w:firstLine="110"/>
        <w:jc w:val="both"/>
        <w:rPr>
          <w:b/>
          <w:sz w:val="24"/>
        </w:rPr>
      </w:pPr>
      <w:r w:rsidRPr="00731945">
        <w:rPr>
          <w:sz w:val="24"/>
        </w:rPr>
        <w:t>Построение</w:t>
      </w:r>
      <w:r w:rsidRPr="00731945">
        <w:rPr>
          <w:spacing w:val="-2"/>
          <w:sz w:val="24"/>
        </w:rPr>
        <w:t xml:space="preserve"> </w:t>
      </w:r>
      <w:r w:rsidRPr="00731945">
        <w:rPr>
          <w:sz w:val="24"/>
        </w:rPr>
        <w:t>единой</w:t>
      </w:r>
      <w:r w:rsidRPr="00731945">
        <w:rPr>
          <w:spacing w:val="-3"/>
          <w:sz w:val="24"/>
        </w:rPr>
        <w:t xml:space="preserve"> </w:t>
      </w:r>
      <w:r w:rsidRPr="00731945">
        <w:rPr>
          <w:sz w:val="24"/>
        </w:rPr>
        <w:t>воспитывающей</w:t>
      </w:r>
      <w:r w:rsidRPr="00731945">
        <w:rPr>
          <w:spacing w:val="-3"/>
          <w:sz w:val="24"/>
        </w:rPr>
        <w:t xml:space="preserve"> </w:t>
      </w:r>
      <w:r w:rsidRPr="00731945">
        <w:rPr>
          <w:sz w:val="24"/>
        </w:rPr>
        <w:t>среды:</w:t>
      </w:r>
    </w:p>
    <w:p w:rsidR="00731945" w:rsidRPr="00731945" w:rsidRDefault="00731945" w:rsidP="00731945">
      <w:pPr>
        <w:pStyle w:val="TableParagraph"/>
        <w:ind w:left="0" w:firstLine="110"/>
        <w:jc w:val="both"/>
        <w:rPr>
          <w:b/>
          <w:sz w:val="24"/>
        </w:rPr>
      </w:pPr>
      <w:r w:rsidRPr="00731945">
        <w:rPr>
          <w:sz w:val="24"/>
        </w:rPr>
        <w:t>определение</w:t>
      </w:r>
      <w:r w:rsidRPr="00731945">
        <w:rPr>
          <w:spacing w:val="-3"/>
          <w:sz w:val="24"/>
        </w:rPr>
        <w:t xml:space="preserve"> </w:t>
      </w:r>
      <w:r w:rsidRPr="00731945">
        <w:rPr>
          <w:sz w:val="24"/>
        </w:rPr>
        <w:t>единых</w:t>
      </w:r>
      <w:r w:rsidRPr="00731945">
        <w:rPr>
          <w:spacing w:val="-3"/>
          <w:sz w:val="24"/>
        </w:rPr>
        <w:t xml:space="preserve"> </w:t>
      </w:r>
      <w:r w:rsidRPr="00731945">
        <w:rPr>
          <w:sz w:val="24"/>
        </w:rPr>
        <w:t>целей</w:t>
      </w:r>
      <w:r w:rsidRPr="00731945">
        <w:rPr>
          <w:spacing w:val="-2"/>
          <w:sz w:val="24"/>
        </w:rPr>
        <w:t xml:space="preserve"> </w:t>
      </w:r>
      <w:r w:rsidRPr="00731945">
        <w:rPr>
          <w:sz w:val="24"/>
        </w:rPr>
        <w:t>и</w:t>
      </w:r>
      <w:r w:rsidRPr="00731945">
        <w:rPr>
          <w:spacing w:val="-1"/>
          <w:sz w:val="24"/>
        </w:rPr>
        <w:t xml:space="preserve"> </w:t>
      </w:r>
      <w:r w:rsidRPr="00731945">
        <w:rPr>
          <w:sz w:val="24"/>
        </w:rPr>
        <w:t>задач</w:t>
      </w:r>
      <w:r w:rsidRPr="00731945">
        <w:rPr>
          <w:spacing w:val="-2"/>
          <w:sz w:val="24"/>
        </w:rPr>
        <w:t xml:space="preserve"> </w:t>
      </w:r>
      <w:r w:rsidRPr="00731945">
        <w:rPr>
          <w:sz w:val="24"/>
        </w:rPr>
        <w:t>всего</w:t>
      </w:r>
      <w:r w:rsidRPr="00731945">
        <w:rPr>
          <w:spacing w:val="-3"/>
          <w:sz w:val="24"/>
        </w:rPr>
        <w:t xml:space="preserve"> </w:t>
      </w:r>
      <w:r w:rsidRPr="00731945">
        <w:rPr>
          <w:sz w:val="24"/>
        </w:rPr>
        <w:t>коллектива</w:t>
      </w:r>
      <w:r w:rsidRPr="00731945">
        <w:rPr>
          <w:spacing w:val="-1"/>
          <w:sz w:val="24"/>
        </w:rPr>
        <w:t xml:space="preserve"> </w:t>
      </w:r>
      <w:r w:rsidRPr="00731945">
        <w:rPr>
          <w:sz w:val="24"/>
        </w:rPr>
        <w:t>педагогов</w:t>
      </w:r>
      <w:r w:rsidRPr="00731945">
        <w:rPr>
          <w:spacing w:val="-3"/>
          <w:sz w:val="24"/>
        </w:rPr>
        <w:t xml:space="preserve"> </w:t>
      </w:r>
      <w:r w:rsidRPr="00731945">
        <w:rPr>
          <w:sz w:val="24"/>
        </w:rPr>
        <w:t>ДОО;</w:t>
      </w:r>
    </w:p>
    <w:p w:rsidR="00731945" w:rsidRPr="00731945" w:rsidRDefault="00731945" w:rsidP="00731945">
      <w:pPr>
        <w:pStyle w:val="TableParagraph"/>
        <w:spacing w:before="1"/>
        <w:ind w:left="0" w:right="100" w:firstLine="110"/>
        <w:jc w:val="both"/>
        <w:rPr>
          <w:b/>
          <w:sz w:val="24"/>
        </w:rPr>
      </w:pPr>
      <w:r w:rsidRPr="00731945">
        <w:rPr>
          <w:spacing w:val="-1"/>
          <w:sz w:val="24"/>
        </w:rPr>
        <w:t>подбор</w:t>
      </w:r>
      <w:r w:rsidRPr="00731945">
        <w:rPr>
          <w:spacing w:val="-15"/>
          <w:sz w:val="24"/>
        </w:rPr>
        <w:t xml:space="preserve"> </w:t>
      </w:r>
      <w:r w:rsidRPr="00731945">
        <w:rPr>
          <w:spacing w:val="-1"/>
          <w:sz w:val="24"/>
        </w:rPr>
        <w:t>единого</w:t>
      </w:r>
      <w:r w:rsidRPr="00731945">
        <w:rPr>
          <w:spacing w:val="-15"/>
          <w:sz w:val="24"/>
        </w:rPr>
        <w:t xml:space="preserve"> </w:t>
      </w:r>
      <w:r w:rsidRPr="00731945">
        <w:rPr>
          <w:spacing w:val="-1"/>
          <w:sz w:val="24"/>
        </w:rPr>
        <w:t>комплекса</w:t>
      </w:r>
      <w:r w:rsidRPr="00731945">
        <w:rPr>
          <w:spacing w:val="-15"/>
          <w:sz w:val="24"/>
        </w:rPr>
        <w:t xml:space="preserve"> </w:t>
      </w:r>
      <w:r w:rsidRPr="00731945">
        <w:rPr>
          <w:sz w:val="24"/>
        </w:rPr>
        <w:t>средств</w:t>
      </w:r>
      <w:r w:rsidRPr="00731945">
        <w:rPr>
          <w:spacing w:val="-10"/>
          <w:sz w:val="24"/>
        </w:rPr>
        <w:t xml:space="preserve"> </w:t>
      </w:r>
      <w:r w:rsidRPr="00731945">
        <w:rPr>
          <w:sz w:val="24"/>
        </w:rPr>
        <w:t>(технологии,</w:t>
      </w:r>
      <w:r w:rsidRPr="00731945">
        <w:rPr>
          <w:spacing w:val="-15"/>
          <w:sz w:val="24"/>
        </w:rPr>
        <w:t xml:space="preserve"> </w:t>
      </w:r>
      <w:r w:rsidRPr="00731945">
        <w:rPr>
          <w:sz w:val="24"/>
        </w:rPr>
        <w:t>УМК</w:t>
      </w:r>
      <w:r w:rsidRPr="00731945">
        <w:rPr>
          <w:spacing w:val="-14"/>
          <w:sz w:val="24"/>
        </w:rPr>
        <w:t xml:space="preserve"> </w:t>
      </w:r>
      <w:r w:rsidRPr="00731945">
        <w:rPr>
          <w:sz w:val="24"/>
        </w:rPr>
        <w:t>и</w:t>
      </w:r>
      <w:r w:rsidRPr="00731945">
        <w:rPr>
          <w:spacing w:val="-11"/>
          <w:sz w:val="24"/>
        </w:rPr>
        <w:t xml:space="preserve"> </w:t>
      </w:r>
      <w:r w:rsidRPr="00731945">
        <w:rPr>
          <w:sz w:val="24"/>
        </w:rPr>
        <w:t>т.д.)</w:t>
      </w:r>
      <w:r w:rsidRPr="00731945">
        <w:rPr>
          <w:spacing w:val="-18"/>
          <w:sz w:val="24"/>
        </w:rPr>
        <w:t xml:space="preserve"> </w:t>
      </w:r>
      <w:r w:rsidRPr="00731945">
        <w:rPr>
          <w:sz w:val="24"/>
        </w:rPr>
        <w:t>для</w:t>
      </w:r>
      <w:r w:rsidRPr="00731945">
        <w:rPr>
          <w:spacing w:val="-16"/>
          <w:sz w:val="24"/>
        </w:rPr>
        <w:t xml:space="preserve"> </w:t>
      </w:r>
      <w:r w:rsidRPr="00731945">
        <w:rPr>
          <w:sz w:val="24"/>
        </w:rPr>
        <w:t>достижения</w:t>
      </w:r>
      <w:r w:rsidRPr="00731945">
        <w:rPr>
          <w:spacing w:val="-16"/>
          <w:sz w:val="24"/>
        </w:rPr>
        <w:t xml:space="preserve"> </w:t>
      </w:r>
      <w:r w:rsidRPr="00731945">
        <w:rPr>
          <w:sz w:val="24"/>
        </w:rPr>
        <w:t>целей</w:t>
      </w:r>
      <w:r w:rsidRPr="00731945">
        <w:rPr>
          <w:spacing w:val="-13"/>
          <w:sz w:val="24"/>
        </w:rPr>
        <w:t xml:space="preserve"> </w:t>
      </w:r>
      <w:r w:rsidRPr="00731945">
        <w:rPr>
          <w:sz w:val="24"/>
        </w:rPr>
        <w:t>и</w:t>
      </w:r>
      <w:r w:rsidRPr="00731945">
        <w:rPr>
          <w:spacing w:val="-15"/>
          <w:sz w:val="24"/>
        </w:rPr>
        <w:t xml:space="preserve"> </w:t>
      </w:r>
      <w:r w:rsidRPr="00731945">
        <w:rPr>
          <w:sz w:val="24"/>
        </w:rPr>
        <w:t>задач;</w:t>
      </w:r>
      <w:r w:rsidRPr="00731945">
        <w:rPr>
          <w:spacing w:val="-57"/>
          <w:sz w:val="24"/>
        </w:rPr>
        <w:t xml:space="preserve"> </w:t>
      </w:r>
      <w:r w:rsidRPr="00731945">
        <w:rPr>
          <w:sz w:val="24"/>
        </w:rPr>
        <w:t>отношения:</w:t>
      </w:r>
      <w:r w:rsidRPr="00731945">
        <w:rPr>
          <w:spacing w:val="-1"/>
          <w:sz w:val="24"/>
        </w:rPr>
        <w:t xml:space="preserve"> </w:t>
      </w:r>
      <w:r w:rsidRPr="00731945">
        <w:rPr>
          <w:sz w:val="24"/>
        </w:rPr>
        <w:t>педагоги</w:t>
      </w:r>
      <w:r w:rsidRPr="00731945">
        <w:rPr>
          <w:spacing w:val="-1"/>
          <w:sz w:val="24"/>
        </w:rPr>
        <w:t xml:space="preserve"> </w:t>
      </w:r>
      <w:r w:rsidRPr="00731945">
        <w:rPr>
          <w:sz w:val="24"/>
        </w:rPr>
        <w:t>–</w:t>
      </w:r>
      <w:r w:rsidRPr="00731945">
        <w:rPr>
          <w:spacing w:val="-1"/>
          <w:sz w:val="24"/>
        </w:rPr>
        <w:t xml:space="preserve"> </w:t>
      </w:r>
      <w:r w:rsidRPr="00731945">
        <w:rPr>
          <w:sz w:val="24"/>
        </w:rPr>
        <w:t>дети</w:t>
      </w:r>
      <w:r w:rsidRPr="00731945">
        <w:rPr>
          <w:spacing w:val="-1"/>
          <w:sz w:val="24"/>
        </w:rPr>
        <w:t xml:space="preserve"> </w:t>
      </w:r>
      <w:r w:rsidRPr="00731945">
        <w:rPr>
          <w:sz w:val="24"/>
        </w:rPr>
        <w:t>–</w:t>
      </w:r>
      <w:r w:rsidRPr="00731945">
        <w:rPr>
          <w:spacing w:val="-1"/>
          <w:sz w:val="24"/>
        </w:rPr>
        <w:t xml:space="preserve"> </w:t>
      </w:r>
      <w:r w:rsidRPr="00731945">
        <w:rPr>
          <w:sz w:val="24"/>
        </w:rPr>
        <w:t>родители</w:t>
      </w:r>
      <w:r w:rsidRPr="00731945">
        <w:rPr>
          <w:spacing w:val="-1"/>
          <w:sz w:val="24"/>
        </w:rPr>
        <w:t xml:space="preserve"> </w:t>
      </w:r>
      <w:r w:rsidRPr="00731945">
        <w:rPr>
          <w:sz w:val="24"/>
        </w:rPr>
        <w:t>и совместно</w:t>
      </w:r>
      <w:r w:rsidRPr="00731945">
        <w:rPr>
          <w:spacing w:val="-2"/>
          <w:sz w:val="24"/>
        </w:rPr>
        <w:t xml:space="preserve"> </w:t>
      </w:r>
      <w:r w:rsidRPr="00731945">
        <w:rPr>
          <w:sz w:val="24"/>
        </w:rPr>
        <w:t>полученный</w:t>
      </w:r>
      <w:r w:rsidRPr="00731945">
        <w:rPr>
          <w:spacing w:val="-1"/>
          <w:sz w:val="24"/>
        </w:rPr>
        <w:t xml:space="preserve"> </w:t>
      </w:r>
      <w:r w:rsidRPr="00731945">
        <w:rPr>
          <w:sz w:val="24"/>
        </w:rPr>
        <w:t>результат.</w:t>
      </w:r>
    </w:p>
    <w:p w:rsidR="00731945" w:rsidRPr="00731945" w:rsidRDefault="00731945" w:rsidP="00731945">
      <w:pPr>
        <w:pStyle w:val="TableParagraph"/>
        <w:ind w:left="0" w:right="101" w:firstLine="110"/>
        <w:jc w:val="both"/>
        <w:rPr>
          <w:b/>
          <w:sz w:val="24"/>
        </w:rPr>
      </w:pPr>
      <w:r w:rsidRPr="00731945">
        <w:rPr>
          <w:sz w:val="24"/>
        </w:rPr>
        <w:t>Пребывание в ДОО должно доставлять ребенку радость, а воспитательные ситуации</w:t>
      </w:r>
      <w:r w:rsidRPr="00731945">
        <w:rPr>
          <w:spacing w:val="1"/>
          <w:sz w:val="24"/>
        </w:rPr>
        <w:t xml:space="preserve"> </w:t>
      </w:r>
      <w:r w:rsidRPr="00731945">
        <w:rPr>
          <w:sz w:val="24"/>
        </w:rPr>
        <w:t>должны</w:t>
      </w:r>
      <w:r w:rsidRPr="00731945">
        <w:rPr>
          <w:spacing w:val="-1"/>
          <w:sz w:val="24"/>
        </w:rPr>
        <w:t xml:space="preserve"> </w:t>
      </w:r>
      <w:r w:rsidRPr="00731945">
        <w:rPr>
          <w:sz w:val="24"/>
        </w:rPr>
        <w:t>быть увлекательными.</w:t>
      </w:r>
    </w:p>
    <w:p w:rsidR="00731945" w:rsidRPr="00731945" w:rsidRDefault="00731945" w:rsidP="00731945">
      <w:pPr>
        <w:pStyle w:val="TableParagraph"/>
        <w:ind w:left="0" w:firstLine="110"/>
        <w:jc w:val="both"/>
        <w:rPr>
          <w:b/>
          <w:sz w:val="24"/>
        </w:rPr>
      </w:pPr>
      <w:r w:rsidRPr="00731945">
        <w:rPr>
          <w:sz w:val="24"/>
        </w:rPr>
        <w:t>Важнейшие</w:t>
      </w:r>
      <w:r w:rsidRPr="00731945">
        <w:rPr>
          <w:spacing w:val="-4"/>
          <w:sz w:val="24"/>
        </w:rPr>
        <w:t xml:space="preserve"> </w:t>
      </w:r>
      <w:r w:rsidRPr="00731945">
        <w:rPr>
          <w:sz w:val="24"/>
        </w:rPr>
        <w:t>ориентиры:</w:t>
      </w:r>
      <w:r w:rsidRPr="00731945">
        <w:rPr>
          <w:spacing w:val="-3"/>
          <w:sz w:val="24"/>
        </w:rPr>
        <w:t xml:space="preserve"> </w:t>
      </w:r>
      <w:r w:rsidRPr="00731945">
        <w:rPr>
          <w:sz w:val="24"/>
        </w:rPr>
        <w:t>обеспечение</w:t>
      </w:r>
      <w:r w:rsidRPr="00731945">
        <w:rPr>
          <w:spacing w:val="-4"/>
          <w:sz w:val="24"/>
        </w:rPr>
        <w:t xml:space="preserve"> </w:t>
      </w:r>
      <w:r w:rsidRPr="00731945">
        <w:rPr>
          <w:sz w:val="24"/>
        </w:rPr>
        <w:t>эмоционального</w:t>
      </w:r>
      <w:r w:rsidRPr="00731945">
        <w:rPr>
          <w:spacing w:val="-2"/>
          <w:sz w:val="24"/>
        </w:rPr>
        <w:t xml:space="preserve"> </w:t>
      </w:r>
      <w:r w:rsidRPr="00731945">
        <w:rPr>
          <w:sz w:val="24"/>
        </w:rPr>
        <w:t>благополучия</w:t>
      </w:r>
      <w:r w:rsidRPr="00731945">
        <w:rPr>
          <w:spacing w:val="-5"/>
          <w:sz w:val="24"/>
        </w:rPr>
        <w:t xml:space="preserve"> </w:t>
      </w:r>
      <w:r w:rsidRPr="00731945">
        <w:rPr>
          <w:sz w:val="24"/>
        </w:rPr>
        <w:t>детей;</w:t>
      </w:r>
    </w:p>
    <w:p w:rsidR="00731945" w:rsidRPr="00731945" w:rsidRDefault="00731945" w:rsidP="00731945">
      <w:pPr>
        <w:pStyle w:val="TableParagraph"/>
        <w:ind w:left="0" w:right="96" w:firstLine="110"/>
        <w:jc w:val="both"/>
        <w:rPr>
          <w:b/>
          <w:sz w:val="24"/>
        </w:rPr>
      </w:pPr>
      <w:r w:rsidRPr="00731945">
        <w:rPr>
          <w:sz w:val="24"/>
        </w:rPr>
        <w:t>создание</w:t>
      </w:r>
      <w:r w:rsidRPr="00731945">
        <w:rPr>
          <w:spacing w:val="1"/>
          <w:sz w:val="24"/>
        </w:rPr>
        <w:t xml:space="preserve"> </w:t>
      </w:r>
      <w:r w:rsidRPr="00731945">
        <w:rPr>
          <w:sz w:val="24"/>
        </w:rPr>
        <w:t>условий</w:t>
      </w:r>
      <w:r w:rsidRPr="00731945">
        <w:rPr>
          <w:spacing w:val="1"/>
          <w:sz w:val="24"/>
        </w:rPr>
        <w:t xml:space="preserve"> </w:t>
      </w:r>
      <w:r w:rsidRPr="00731945">
        <w:rPr>
          <w:sz w:val="24"/>
        </w:rPr>
        <w:t>для</w:t>
      </w:r>
      <w:r w:rsidRPr="00731945">
        <w:rPr>
          <w:spacing w:val="1"/>
          <w:sz w:val="24"/>
        </w:rPr>
        <w:t xml:space="preserve"> </w:t>
      </w:r>
      <w:r w:rsidRPr="00731945">
        <w:rPr>
          <w:sz w:val="24"/>
        </w:rPr>
        <w:t>формирования</w:t>
      </w:r>
      <w:r w:rsidRPr="00731945">
        <w:rPr>
          <w:spacing w:val="1"/>
          <w:sz w:val="24"/>
        </w:rPr>
        <w:t xml:space="preserve"> </w:t>
      </w:r>
      <w:r w:rsidRPr="00731945">
        <w:rPr>
          <w:sz w:val="24"/>
        </w:rPr>
        <w:t>доброжелательного</w:t>
      </w:r>
      <w:r w:rsidRPr="00731945">
        <w:rPr>
          <w:spacing w:val="1"/>
          <w:sz w:val="24"/>
        </w:rPr>
        <w:t xml:space="preserve"> </w:t>
      </w:r>
      <w:r w:rsidRPr="00731945">
        <w:rPr>
          <w:sz w:val="24"/>
        </w:rPr>
        <w:t>и</w:t>
      </w:r>
      <w:r w:rsidRPr="00731945">
        <w:rPr>
          <w:spacing w:val="1"/>
          <w:sz w:val="24"/>
        </w:rPr>
        <w:t xml:space="preserve"> </w:t>
      </w:r>
      <w:r w:rsidRPr="00731945">
        <w:rPr>
          <w:sz w:val="24"/>
        </w:rPr>
        <w:t>внимательного</w:t>
      </w:r>
      <w:r w:rsidRPr="00731945">
        <w:rPr>
          <w:spacing w:val="1"/>
          <w:sz w:val="24"/>
        </w:rPr>
        <w:t xml:space="preserve"> </w:t>
      </w:r>
      <w:r w:rsidRPr="00731945">
        <w:rPr>
          <w:sz w:val="24"/>
        </w:rPr>
        <w:t>отношения</w:t>
      </w:r>
      <w:r w:rsidRPr="00731945">
        <w:rPr>
          <w:spacing w:val="1"/>
          <w:sz w:val="24"/>
        </w:rPr>
        <w:t xml:space="preserve"> </w:t>
      </w:r>
      <w:r w:rsidRPr="00731945">
        <w:rPr>
          <w:sz w:val="24"/>
        </w:rPr>
        <w:t>детей</w:t>
      </w:r>
      <w:r w:rsidRPr="00731945">
        <w:rPr>
          <w:spacing w:val="1"/>
          <w:sz w:val="24"/>
        </w:rPr>
        <w:t xml:space="preserve"> </w:t>
      </w:r>
      <w:r w:rsidRPr="00731945">
        <w:rPr>
          <w:sz w:val="24"/>
        </w:rPr>
        <w:t>к</w:t>
      </w:r>
      <w:r w:rsidRPr="00731945">
        <w:rPr>
          <w:spacing w:val="1"/>
          <w:sz w:val="24"/>
        </w:rPr>
        <w:t xml:space="preserve"> </w:t>
      </w:r>
      <w:r w:rsidRPr="00731945">
        <w:rPr>
          <w:sz w:val="24"/>
        </w:rPr>
        <w:t>другим</w:t>
      </w:r>
      <w:r w:rsidRPr="00731945">
        <w:rPr>
          <w:spacing w:val="1"/>
          <w:sz w:val="24"/>
        </w:rPr>
        <w:t xml:space="preserve"> </w:t>
      </w:r>
      <w:r w:rsidRPr="00731945">
        <w:rPr>
          <w:sz w:val="24"/>
        </w:rPr>
        <w:t>людям;</w:t>
      </w:r>
      <w:r w:rsidRPr="00731945">
        <w:rPr>
          <w:spacing w:val="1"/>
          <w:sz w:val="24"/>
        </w:rPr>
        <w:t xml:space="preserve"> </w:t>
      </w:r>
      <w:r w:rsidRPr="00731945">
        <w:rPr>
          <w:sz w:val="24"/>
        </w:rPr>
        <w:t>развитие</w:t>
      </w:r>
      <w:r w:rsidRPr="00731945">
        <w:rPr>
          <w:spacing w:val="1"/>
          <w:sz w:val="24"/>
        </w:rPr>
        <w:t xml:space="preserve"> </w:t>
      </w:r>
      <w:r w:rsidRPr="00731945">
        <w:rPr>
          <w:sz w:val="24"/>
        </w:rPr>
        <w:t>детской</w:t>
      </w:r>
      <w:r w:rsidRPr="00731945">
        <w:rPr>
          <w:spacing w:val="1"/>
          <w:sz w:val="24"/>
        </w:rPr>
        <w:t xml:space="preserve"> </w:t>
      </w:r>
      <w:r w:rsidRPr="00731945">
        <w:rPr>
          <w:sz w:val="24"/>
        </w:rPr>
        <w:t>самостоятельности</w:t>
      </w:r>
      <w:r w:rsidRPr="00731945">
        <w:rPr>
          <w:spacing w:val="1"/>
          <w:sz w:val="24"/>
        </w:rPr>
        <w:t xml:space="preserve"> </w:t>
      </w:r>
      <w:r w:rsidRPr="00731945">
        <w:rPr>
          <w:sz w:val="24"/>
        </w:rPr>
        <w:t>(инициативности,</w:t>
      </w:r>
      <w:r w:rsidRPr="00731945">
        <w:rPr>
          <w:spacing w:val="1"/>
          <w:sz w:val="24"/>
        </w:rPr>
        <w:t xml:space="preserve"> </w:t>
      </w:r>
      <w:r w:rsidRPr="00731945">
        <w:rPr>
          <w:sz w:val="24"/>
        </w:rPr>
        <w:t>автономии</w:t>
      </w:r>
      <w:r w:rsidRPr="00731945">
        <w:rPr>
          <w:spacing w:val="1"/>
          <w:sz w:val="24"/>
        </w:rPr>
        <w:t xml:space="preserve"> </w:t>
      </w:r>
      <w:r w:rsidRPr="00731945">
        <w:rPr>
          <w:sz w:val="24"/>
        </w:rPr>
        <w:t>и</w:t>
      </w:r>
      <w:r w:rsidRPr="00731945">
        <w:rPr>
          <w:spacing w:val="1"/>
          <w:sz w:val="24"/>
        </w:rPr>
        <w:t xml:space="preserve"> </w:t>
      </w:r>
      <w:r w:rsidRPr="00731945">
        <w:rPr>
          <w:sz w:val="24"/>
        </w:rPr>
        <w:t>ответственности);</w:t>
      </w:r>
      <w:r w:rsidRPr="00731945">
        <w:rPr>
          <w:spacing w:val="1"/>
          <w:sz w:val="24"/>
        </w:rPr>
        <w:t xml:space="preserve"> </w:t>
      </w:r>
      <w:r w:rsidRPr="00731945">
        <w:rPr>
          <w:sz w:val="24"/>
        </w:rPr>
        <w:t>развитие</w:t>
      </w:r>
      <w:r w:rsidRPr="00731945">
        <w:rPr>
          <w:spacing w:val="1"/>
          <w:sz w:val="24"/>
        </w:rPr>
        <w:t xml:space="preserve"> </w:t>
      </w:r>
      <w:r w:rsidRPr="00731945">
        <w:rPr>
          <w:sz w:val="24"/>
        </w:rPr>
        <w:t>детских</w:t>
      </w:r>
      <w:r w:rsidRPr="00731945">
        <w:rPr>
          <w:spacing w:val="1"/>
          <w:sz w:val="24"/>
        </w:rPr>
        <w:t xml:space="preserve"> </w:t>
      </w:r>
      <w:r w:rsidRPr="00731945">
        <w:rPr>
          <w:sz w:val="24"/>
        </w:rPr>
        <w:t>способностей,</w:t>
      </w:r>
      <w:r w:rsidRPr="00731945">
        <w:rPr>
          <w:spacing w:val="1"/>
          <w:sz w:val="24"/>
        </w:rPr>
        <w:t xml:space="preserve"> </w:t>
      </w:r>
      <w:r w:rsidRPr="00731945">
        <w:rPr>
          <w:sz w:val="24"/>
        </w:rPr>
        <w:t>формирующихся</w:t>
      </w:r>
      <w:r w:rsidRPr="00731945">
        <w:rPr>
          <w:spacing w:val="1"/>
          <w:sz w:val="24"/>
        </w:rPr>
        <w:t xml:space="preserve"> </w:t>
      </w:r>
      <w:r w:rsidRPr="00731945">
        <w:rPr>
          <w:sz w:val="24"/>
        </w:rPr>
        <w:t>в</w:t>
      </w:r>
      <w:r w:rsidRPr="00731945">
        <w:rPr>
          <w:spacing w:val="1"/>
          <w:sz w:val="24"/>
        </w:rPr>
        <w:t xml:space="preserve"> </w:t>
      </w:r>
      <w:r w:rsidRPr="00731945">
        <w:rPr>
          <w:sz w:val="24"/>
        </w:rPr>
        <w:t>разных</w:t>
      </w:r>
      <w:r w:rsidRPr="00731945">
        <w:rPr>
          <w:spacing w:val="-2"/>
          <w:sz w:val="24"/>
        </w:rPr>
        <w:t xml:space="preserve"> </w:t>
      </w:r>
      <w:r w:rsidRPr="00731945">
        <w:rPr>
          <w:sz w:val="24"/>
        </w:rPr>
        <w:t>видах</w:t>
      </w:r>
      <w:r w:rsidRPr="00731945">
        <w:rPr>
          <w:spacing w:val="-1"/>
          <w:sz w:val="24"/>
        </w:rPr>
        <w:t xml:space="preserve"> </w:t>
      </w:r>
      <w:r w:rsidRPr="00731945">
        <w:rPr>
          <w:sz w:val="24"/>
        </w:rPr>
        <w:t>деятельности</w:t>
      </w:r>
      <w:r w:rsidRPr="00731945">
        <w:rPr>
          <w:spacing w:val="-1"/>
          <w:sz w:val="24"/>
        </w:rPr>
        <w:t xml:space="preserve"> </w:t>
      </w:r>
      <w:r w:rsidRPr="00731945">
        <w:rPr>
          <w:sz w:val="24"/>
        </w:rPr>
        <w:t>др.</w:t>
      </w:r>
    </w:p>
    <w:p w:rsidR="00731945" w:rsidRPr="00731945" w:rsidRDefault="00731945" w:rsidP="00731945">
      <w:pPr>
        <w:spacing w:after="0" w:line="240" w:lineRule="auto"/>
        <w:ind w:firstLine="110"/>
        <w:jc w:val="both"/>
        <w:rPr>
          <w:rFonts w:ascii="Times New Roman" w:hAnsi="Times New Roman" w:cs="Times New Roman"/>
          <w:sz w:val="24"/>
        </w:rPr>
      </w:pPr>
      <w:r w:rsidRPr="00731945">
        <w:rPr>
          <w:rFonts w:ascii="Times New Roman" w:hAnsi="Times New Roman" w:cs="Times New Roman"/>
          <w:sz w:val="24"/>
        </w:rPr>
        <w:t>Для</w:t>
      </w:r>
      <w:r w:rsidRPr="00731945">
        <w:rPr>
          <w:rFonts w:ascii="Times New Roman" w:hAnsi="Times New Roman" w:cs="Times New Roman"/>
          <w:spacing w:val="-4"/>
          <w:sz w:val="24"/>
        </w:rPr>
        <w:t xml:space="preserve"> </w:t>
      </w:r>
      <w:r w:rsidRPr="00731945">
        <w:rPr>
          <w:rFonts w:ascii="Times New Roman" w:hAnsi="Times New Roman" w:cs="Times New Roman"/>
          <w:sz w:val="24"/>
        </w:rPr>
        <w:t>реализации</w:t>
      </w:r>
      <w:r w:rsidRPr="00731945">
        <w:rPr>
          <w:rFonts w:ascii="Times New Roman" w:hAnsi="Times New Roman" w:cs="Times New Roman"/>
          <w:spacing w:val="-1"/>
          <w:sz w:val="24"/>
        </w:rPr>
        <w:t xml:space="preserve"> </w:t>
      </w:r>
      <w:r w:rsidRPr="00731945">
        <w:rPr>
          <w:rFonts w:ascii="Times New Roman" w:hAnsi="Times New Roman" w:cs="Times New Roman"/>
          <w:sz w:val="24"/>
        </w:rPr>
        <w:t>этих</w:t>
      </w:r>
      <w:r w:rsidRPr="00731945">
        <w:rPr>
          <w:rFonts w:ascii="Times New Roman" w:hAnsi="Times New Roman" w:cs="Times New Roman"/>
          <w:spacing w:val="-3"/>
          <w:sz w:val="24"/>
        </w:rPr>
        <w:t xml:space="preserve"> </w:t>
      </w:r>
      <w:r w:rsidRPr="00731945">
        <w:rPr>
          <w:rFonts w:ascii="Times New Roman" w:hAnsi="Times New Roman" w:cs="Times New Roman"/>
          <w:sz w:val="24"/>
        </w:rPr>
        <w:t>ориентиров</w:t>
      </w:r>
      <w:r w:rsidRPr="00731945">
        <w:rPr>
          <w:rFonts w:ascii="Times New Roman" w:hAnsi="Times New Roman" w:cs="Times New Roman"/>
          <w:spacing w:val="-3"/>
          <w:sz w:val="24"/>
        </w:rPr>
        <w:t xml:space="preserve"> </w:t>
      </w:r>
      <w:r w:rsidRPr="00731945">
        <w:rPr>
          <w:rFonts w:ascii="Times New Roman" w:hAnsi="Times New Roman" w:cs="Times New Roman"/>
          <w:sz w:val="24"/>
        </w:rPr>
        <w:t>педагоги:</w:t>
      </w:r>
    </w:p>
    <w:p w:rsidR="00731945" w:rsidRPr="00731945" w:rsidRDefault="00731945" w:rsidP="00731945">
      <w:pPr>
        <w:pStyle w:val="TableParagraph"/>
        <w:ind w:left="0" w:firstLine="110"/>
        <w:jc w:val="both"/>
        <w:rPr>
          <w:b/>
          <w:sz w:val="23"/>
        </w:rPr>
      </w:pPr>
      <w:r w:rsidRPr="00731945">
        <w:rPr>
          <w:sz w:val="24"/>
        </w:rPr>
        <w:t>-воспитывают</w:t>
      </w:r>
      <w:r w:rsidRPr="00731945">
        <w:rPr>
          <w:spacing w:val="1"/>
          <w:sz w:val="24"/>
        </w:rPr>
        <w:t xml:space="preserve"> </w:t>
      </w:r>
      <w:r w:rsidRPr="00731945">
        <w:rPr>
          <w:sz w:val="24"/>
        </w:rPr>
        <w:t>отношение к</w:t>
      </w:r>
      <w:r w:rsidRPr="00731945">
        <w:rPr>
          <w:spacing w:val="1"/>
          <w:sz w:val="24"/>
        </w:rPr>
        <w:t xml:space="preserve"> </w:t>
      </w:r>
      <w:r w:rsidRPr="00731945">
        <w:rPr>
          <w:sz w:val="24"/>
        </w:rPr>
        <w:t>родному языку как</w:t>
      </w:r>
      <w:r w:rsidRPr="00731945">
        <w:rPr>
          <w:spacing w:val="1"/>
          <w:sz w:val="24"/>
        </w:rPr>
        <w:t xml:space="preserve"> </w:t>
      </w:r>
      <w:r w:rsidRPr="00731945">
        <w:rPr>
          <w:sz w:val="24"/>
        </w:rPr>
        <w:t>ценности, умения</w:t>
      </w:r>
      <w:r w:rsidRPr="00731945">
        <w:rPr>
          <w:spacing w:val="1"/>
          <w:sz w:val="24"/>
        </w:rPr>
        <w:t xml:space="preserve"> </w:t>
      </w:r>
      <w:r w:rsidRPr="00731945">
        <w:rPr>
          <w:sz w:val="24"/>
        </w:rPr>
        <w:t>чувствовать</w:t>
      </w:r>
      <w:r w:rsidRPr="00731945">
        <w:rPr>
          <w:spacing w:val="1"/>
          <w:sz w:val="24"/>
        </w:rPr>
        <w:t xml:space="preserve"> </w:t>
      </w:r>
      <w:r w:rsidRPr="00731945">
        <w:rPr>
          <w:sz w:val="24"/>
        </w:rPr>
        <w:t>красоту</w:t>
      </w:r>
      <w:r w:rsidRPr="00731945">
        <w:rPr>
          <w:spacing w:val="-58"/>
          <w:sz w:val="24"/>
        </w:rPr>
        <w:t xml:space="preserve"> </w:t>
      </w:r>
      <w:r w:rsidRPr="00731945">
        <w:rPr>
          <w:sz w:val="24"/>
        </w:rPr>
        <w:t>языка,</w:t>
      </w:r>
      <w:r w:rsidRPr="00731945">
        <w:rPr>
          <w:spacing w:val="-1"/>
          <w:sz w:val="24"/>
        </w:rPr>
        <w:t xml:space="preserve"> </w:t>
      </w:r>
      <w:r w:rsidRPr="00731945">
        <w:rPr>
          <w:sz w:val="24"/>
        </w:rPr>
        <w:t>стремления</w:t>
      </w:r>
      <w:r w:rsidRPr="00731945">
        <w:rPr>
          <w:spacing w:val="-3"/>
          <w:sz w:val="24"/>
        </w:rPr>
        <w:t xml:space="preserve"> </w:t>
      </w:r>
      <w:r w:rsidRPr="00731945">
        <w:rPr>
          <w:sz w:val="24"/>
        </w:rPr>
        <w:t>говорить</w:t>
      </w:r>
      <w:r w:rsidRPr="00731945">
        <w:rPr>
          <w:spacing w:val="-1"/>
          <w:sz w:val="24"/>
        </w:rPr>
        <w:t xml:space="preserve"> </w:t>
      </w:r>
      <w:r w:rsidRPr="00731945">
        <w:rPr>
          <w:sz w:val="24"/>
        </w:rPr>
        <w:t>красиво</w:t>
      </w:r>
      <w:r w:rsidRPr="00731945">
        <w:rPr>
          <w:spacing w:val="2"/>
          <w:sz w:val="24"/>
        </w:rPr>
        <w:t xml:space="preserve"> </w:t>
      </w:r>
      <w:r w:rsidRPr="00731945">
        <w:rPr>
          <w:sz w:val="24"/>
        </w:rPr>
        <w:t>(на</w:t>
      </w:r>
      <w:r w:rsidRPr="00731945">
        <w:rPr>
          <w:spacing w:val="-1"/>
          <w:sz w:val="24"/>
        </w:rPr>
        <w:t xml:space="preserve"> </w:t>
      </w:r>
      <w:r w:rsidRPr="00731945">
        <w:rPr>
          <w:sz w:val="24"/>
        </w:rPr>
        <w:t>правильном,</w:t>
      </w:r>
      <w:r w:rsidRPr="00731945">
        <w:rPr>
          <w:spacing w:val="-1"/>
          <w:sz w:val="24"/>
        </w:rPr>
        <w:t xml:space="preserve"> </w:t>
      </w:r>
      <w:r w:rsidRPr="00731945">
        <w:rPr>
          <w:sz w:val="24"/>
        </w:rPr>
        <w:t>богатом, образном</w:t>
      </w:r>
      <w:r w:rsidRPr="00731945">
        <w:rPr>
          <w:spacing w:val="-1"/>
          <w:sz w:val="24"/>
        </w:rPr>
        <w:t xml:space="preserve"> </w:t>
      </w:r>
      <w:r w:rsidRPr="00731945">
        <w:rPr>
          <w:sz w:val="24"/>
        </w:rPr>
        <w:t>языке).</w:t>
      </w:r>
    </w:p>
    <w:p w:rsidR="00731945" w:rsidRPr="00731945" w:rsidRDefault="00731945" w:rsidP="00731945">
      <w:pPr>
        <w:pStyle w:val="TableParagraph"/>
        <w:tabs>
          <w:tab w:val="left" w:pos="1525"/>
          <w:tab w:val="left" w:pos="2736"/>
          <w:tab w:val="left" w:pos="3051"/>
          <w:tab w:val="left" w:pos="4233"/>
          <w:tab w:val="left" w:pos="5238"/>
          <w:tab w:val="left" w:pos="5561"/>
          <w:tab w:val="left" w:pos="6888"/>
          <w:tab w:val="left" w:pos="8916"/>
        </w:tabs>
        <w:ind w:left="0" w:right="99" w:firstLine="110"/>
        <w:jc w:val="both"/>
        <w:rPr>
          <w:b/>
          <w:sz w:val="24"/>
        </w:rPr>
      </w:pPr>
      <w:r w:rsidRPr="00731945">
        <w:rPr>
          <w:sz w:val="24"/>
        </w:rPr>
        <w:t>-проявляют</w:t>
      </w:r>
      <w:r w:rsidRPr="00731945">
        <w:rPr>
          <w:sz w:val="24"/>
        </w:rPr>
        <w:tab/>
        <w:t>уважение</w:t>
      </w:r>
      <w:r w:rsidRPr="00731945">
        <w:rPr>
          <w:sz w:val="24"/>
        </w:rPr>
        <w:tab/>
        <w:t>к</w:t>
      </w:r>
      <w:r w:rsidRPr="00731945">
        <w:rPr>
          <w:sz w:val="24"/>
        </w:rPr>
        <w:tab/>
        <w:t>личности</w:t>
      </w:r>
      <w:r w:rsidRPr="00731945">
        <w:rPr>
          <w:sz w:val="24"/>
        </w:rPr>
        <w:tab/>
        <w:t>ребенка</w:t>
      </w:r>
      <w:r w:rsidRPr="00731945">
        <w:rPr>
          <w:sz w:val="24"/>
        </w:rPr>
        <w:tab/>
        <w:t>и</w:t>
      </w:r>
      <w:r w:rsidRPr="00731945">
        <w:rPr>
          <w:sz w:val="24"/>
        </w:rPr>
        <w:tab/>
        <w:t>развивают</w:t>
      </w:r>
      <w:r w:rsidRPr="00731945">
        <w:rPr>
          <w:sz w:val="24"/>
        </w:rPr>
        <w:tab/>
        <w:t>демократический</w:t>
      </w:r>
      <w:r w:rsidRPr="00731945">
        <w:rPr>
          <w:sz w:val="24"/>
        </w:rPr>
        <w:tab/>
      </w:r>
      <w:r w:rsidRPr="00731945">
        <w:rPr>
          <w:spacing w:val="-2"/>
          <w:sz w:val="24"/>
        </w:rPr>
        <w:t>стиль</w:t>
      </w:r>
      <w:r w:rsidRPr="00731945">
        <w:rPr>
          <w:spacing w:val="-57"/>
          <w:sz w:val="24"/>
        </w:rPr>
        <w:t xml:space="preserve"> </w:t>
      </w:r>
      <w:r w:rsidRPr="00731945">
        <w:rPr>
          <w:sz w:val="24"/>
        </w:rPr>
        <w:t>взаимодействия</w:t>
      </w:r>
      <w:r w:rsidRPr="00731945">
        <w:rPr>
          <w:spacing w:val="-3"/>
          <w:sz w:val="24"/>
        </w:rPr>
        <w:t xml:space="preserve"> </w:t>
      </w:r>
      <w:r w:rsidRPr="00731945">
        <w:rPr>
          <w:sz w:val="24"/>
        </w:rPr>
        <w:t>с</w:t>
      </w:r>
      <w:r w:rsidRPr="00731945">
        <w:rPr>
          <w:spacing w:val="-1"/>
          <w:sz w:val="24"/>
        </w:rPr>
        <w:t xml:space="preserve"> </w:t>
      </w:r>
      <w:r w:rsidRPr="00731945">
        <w:rPr>
          <w:sz w:val="24"/>
        </w:rPr>
        <w:t>ним</w:t>
      </w:r>
      <w:r w:rsidRPr="00731945">
        <w:rPr>
          <w:spacing w:val="2"/>
          <w:sz w:val="24"/>
        </w:rPr>
        <w:t xml:space="preserve"> </w:t>
      </w:r>
      <w:r w:rsidRPr="00731945">
        <w:rPr>
          <w:sz w:val="24"/>
        </w:rPr>
        <w:t>и с</w:t>
      </w:r>
      <w:r w:rsidRPr="00731945">
        <w:rPr>
          <w:spacing w:val="-1"/>
          <w:sz w:val="24"/>
        </w:rPr>
        <w:t xml:space="preserve"> </w:t>
      </w:r>
      <w:r w:rsidRPr="00731945">
        <w:rPr>
          <w:sz w:val="24"/>
        </w:rPr>
        <w:t>другими</w:t>
      </w:r>
      <w:r w:rsidRPr="00731945">
        <w:rPr>
          <w:spacing w:val="-1"/>
          <w:sz w:val="24"/>
        </w:rPr>
        <w:t xml:space="preserve"> </w:t>
      </w:r>
      <w:r w:rsidRPr="00731945">
        <w:rPr>
          <w:sz w:val="24"/>
        </w:rPr>
        <w:t>педагогами;</w:t>
      </w:r>
    </w:p>
    <w:p w:rsidR="00731945" w:rsidRPr="00731945" w:rsidRDefault="00731945" w:rsidP="00731945">
      <w:pPr>
        <w:pStyle w:val="TableParagraph"/>
        <w:ind w:left="0" w:firstLine="110"/>
        <w:jc w:val="both"/>
        <w:rPr>
          <w:b/>
          <w:sz w:val="24"/>
        </w:rPr>
      </w:pPr>
      <w:r w:rsidRPr="00731945">
        <w:rPr>
          <w:spacing w:val="-1"/>
          <w:sz w:val="24"/>
        </w:rPr>
        <w:t>-создают</w:t>
      </w:r>
      <w:r w:rsidRPr="00731945">
        <w:rPr>
          <w:spacing w:val="-15"/>
          <w:sz w:val="24"/>
        </w:rPr>
        <w:t xml:space="preserve"> </w:t>
      </w:r>
      <w:r w:rsidRPr="00731945">
        <w:rPr>
          <w:spacing w:val="-1"/>
          <w:sz w:val="24"/>
        </w:rPr>
        <w:t>условия</w:t>
      </w:r>
      <w:r w:rsidRPr="00731945">
        <w:rPr>
          <w:spacing w:val="-16"/>
          <w:sz w:val="24"/>
        </w:rPr>
        <w:t xml:space="preserve"> </w:t>
      </w:r>
      <w:r w:rsidRPr="00731945">
        <w:rPr>
          <w:spacing w:val="-1"/>
          <w:sz w:val="24"/>
        </w:rPr>
        <w:t>для</w:t>
      </w:r>
      <w:r w:rsidRPr="00731945">
        <w:rPr>
          <w:spacing w:val="-16"/>
          <w:sz w:val="24"/>
        </w:rPr>
        <w:t xml:space="preserve"> </w:t>
      </w:r>
      <w:r w:rsidRPr="00731945">
        <w:rPr>
          <w:spacing w:val="-1"/>
          <w:sz w:val="24"/>
        </w:rPr>
        <w:t>принятия</w:t>
      </w:r>
      <w:r w:rsidRPr="00731945">
        <w:rPr>
          <w:spacing w:val="-17"/>
          <w:sz w:val="24"/>
        </w:rPr>
        <w:t xml:space="preserve"> </w:t>
      </w:r>
      <w:r w:rsidRPr="00731945">
        <w:rPr>
          <w:sz w:val="24"/>
        </w:rPr>
        <w:t>ребенком</w:t>
      </w:r>
      <w:r w:rsidRPr="00731945">
        <w:rPr>
          <w:spacing w:val="-14"/>
          <w:sz w:val="24"/>
        </w:rPr>
        <w:t xml:space="preserve"> </w:t>
      </w:r>
      <w:r w:rsidRPr="00731945">
        <w:rPr>
          <w:sz w:val="24"/>
        </w:rPr>
        <w:t>ответственности</w:t>
      </w:r>
      <w:r w:rsidRPr="00731945">
        <w:rPr>
          <w:spacing w:val="-14"/>
          <w:sz w:val="24"/>
        </w:rPr>
        <w:t xml:space="preserve"> </w:t>
      </w:r>
      <w:r w:rsidRPr="00731945">
        <w:rPr>
          <w:sz w:val="24"/>
        </w:rPr>
        <w:t>и</w:t>
      </w:r>
      <w:r w:rsidRPr="00731945">
        <w:rPr>
          <w:spacing w:val="-15"/>
          <w:sz w:val="24"/>
        </w:rPr>
        <w:t xml:space="preserve"> </w:t>
      </w:r>
      <w:r w:rsidRPr="00731945">
        <w:rPr>
          <w:sz w:val="24"/>
        </w:rPr>
        <w:t>проявления</w:t>
      </w:r>
      <w:r w:rsidRPr="00731945">
        <w:rPr>
          <w:spacing w:val="-16"/>
          <w:sz w:val="24"/>
        </w:rPr>
        <w:t xml:space="preserve"> </w:t>
      </w:r>
      <w:r w:rsidRPr="00731945">
        <w:rPr>
          <w:sz w:val="24"/>
        </w:rPr>
        <w:t>эмпатии</w:t>
      </w:r>
      <w:r w:rsidRPr="00731945">
        <w:rPr>
          <w:spacing w:val="-15"/>
          <w:sz w:val="24"/>
        </w:rPr>
        <w:t xml:space="preserve"> </w:t>
      </w:r>
      <w:r w:rsidRPr="00731945">
        <w:rPr>
          <w:sz w:val="24"/>
        </w:rPr>
        <w:t>к</w:t>
      </w:r>
      <w:r w:rsidRPr="00731945">
        <w:rPr>
          <w:spacing w:val="-14"/>
          <w:sz w:val="24"/>
        </w:rPr>
        <w:t xml:space="preserve"> </w:t>
      </w:r>
      <w:r w:rsidRPr="00731945">
        <w:rPr>
          <w:sz w:val="24"/>
        </w:rPr>
        <w:t>другим</w:t>
      </w:r>
      <w:r w:rsidRPr="00731945">
        <w:rPr>
          <w:spacing w:val="-57"/>
          <w:sz w:val="24"/>
        </w:rPr>
        <w:t xml:space="preserve"> </w:t>
      </w:r>
      <w:r w:rsidRPr="00731945">
        <w:rPr>
          <w:sz w:val="24"/>
        </w:rPr>
        <w:t>людям;</w:t>
      </w:r>
    </w:p>
    <w:p w:rsidR="00731945" w:rsidRPr="00731945" w:rsidRDefault="00731945" w:rsidP="00731945">
      <w:pPr>
        <w:pStyle w:val="TableParagraph"/>
        <w:ind w:left="0" w:firstLine="110"/>
        <w:jc w:val="both"/>
        <w:rPr>
          <w:b/>
          <w:sz w:val="24"/>
        </w:rPr>
      </w:pPr>
      <w:r w:rsidRPr="00731945">
        <w:rPr>
          <w:sz w:val="24"/>
        </w:rPr>
        <w:t>-обсуждают</w:t>
      </w:r>
      <w:r w:rsidRPr="00731945">
        <w:rPr>
          <w:spacing w:val="46"/>
          <w:sz w:val="24"/>
        </w:rPr>
        <w:t xml:space="preserve"> </w:t>
      </w:r>
      <w:r w:rsidRPr="00731945">
        <w:rPr>
          <w:sz w:val="24"/>
        </w:rPr>
        <w:t>с</w:t>
      </w:r>
      <w:r w:rsidRPr="00731945">
        <w:rPr>
          <w:spacing w:val="46"/>
          <w:sz w:val="24"/>
        </w:rPr>
        <w:t xml:space="preserve"> </w:t>
      </w:r>
      <w:r w:rsidRPr="00731945">
        <w:rPr>
          <w:sz w:val="24"/>
        </w:rPr>
        <w:t>детьми</w:t>
      </w:r>
      <w:r w:rsidRPr="00731945">
        <w:rPr>
          <w:spacing w:val="47"/>
          <w:sz w:val="24"/>
        </w:rPr>
        <w:t xml:space="preserve"> </w:t>
      </w:r>
      <w:r w:rsidRPr="00731945">
        <w:rPr>
          <w:sz w:val="24"/>
        </w:rPr>
        <w:t>важные</w:t>
      </w:r>
      <w:r w:rsidRPr="00731945">
        <w:rPr>
          <w:spacing w:val="47"/>
          <w:sz w:val="24"/>
        </w:rPr>
        <w:t xml:space="preserve"> </w:t>
      </w:r>
      <w:r w:rsidRPr="00731945">
        <w:rPr>
          <w:sz w:val="24"/>
        </w:rPr>
        <w:t>жизненные</w:t>
      </w:r>
      <w:r w:rsidRPr="00731945">
        <w:rPr>
          <w:spacing w:val="46"/>
          <w:sz w:val="24"/>
        </w:rPr>
        <w:t xml:space="preserve"> </w:t>
      </w:r>
      <w:r w:rsidRPr="00731945">
        <w:rPr>
          <w:sz w:val="24"/>
        </w:rPr>
        <w:t>вопросы,</w:t>
      </w:r>
      <w:r w:rsidRPr="00731945">
        <w:rPr>
          <w:spacing w:val="47"/>
          <w:sz w:val="24"/>
        </w:rPr>
        <w:t xml:space="preserve"> </w:t>
      </w:r>
      <w:r w:rsidRPr="00731945">
        <w:rPr>
          <w:sz w:val="24"/>
        </w:rPr>
        <w:t>стимулируют</w:t>
      </w:r>
      <w:r w:rsidRPr="00731945">
        <w:rPr>
          <w:spacing w:val="47"/>
          <w:sz w:val="24"/>
        </w:rPr>
        <w:t xml:space="preserve"> </w:t>
      </w:r>
      <w:r w:rsidRPr="00731945">
        <w:rPr>
          <w:sz w:val="24"/>
        </w:rPr>
        <w:t>проявление</w:t>
      </w:r>
      <w:r w:rsidRPr="00731945">
        <w:rPr>
          <w:spacing w:val="46"/>
          <w:sz w:val="24"/>
        </w:rPr>
        <w:t xml:space="preserve"> </w:t>
      </w:r>
      <w:r w:rsidRPr="00731945">
        <w:rPr>
          <w:sz w:val="24"/>
        </w:rPr>
        <w:t>позиции</w:t>
      </w:r>
      <w:r w:rsidRPr="00731945">
        <w:rPr>
          <w:spacing w:val="-57"/>
          <w:sz w:val="24"/>
        </w:rPr>
        <w:t xml:space="preserve"> </w:t>
      </w:r>
      <w:r w:rsidRPr="00731945">
        <w:rPr>
          <w:sz w:val="24"/>
        </w:rPr>
        <w:t>ребенка;</w:t>
      </w:r>
    </w:p>
    <w:p w:rsidR="00731945" w:rsidRPr="00731945" w:rsidRDefault="00731945" w:rsidP="00731945">
      <w:pPr>
        <w:pStyle w:val="TableParagraph"/>
        <w:ind w:left="0" w:firstLine="110"/>
        <w:jc w:val="both"/>
        <w:rPr>
          <w:b/>
          <w:sz w:val="24"/>
        </w:rPr>
      </w:pPr>
      <w:r w:rsidRPr="00731945">
        <w:rPr>
          <w:sz w:val="24"/>
        </w:rPr>
        <w:t>-обращают</w:t>
      </w:r>
      <w:r w:rsidRPr="00731945">
        <w:rPr>
          <w:spacing w:val="2"/>
          <w:sz w:val="24"/>
        </w:rPr>
        <w:t xml:space="preserve"> </w:t>
      </w:r>
      <w:r w:rsidRPr="00731945">
        <w:rPr>
          <w:sz w:val="24"/>
        </w:rPr>
        <w:t>внимание</w:t>
      </w:r>
      <w:r w:rsidRPr="00731945">
        <w:rPr>
          <w:spacing w:val="-1"/>
          <w:sz w:val="24"/>
        </w:rPr>
        <w:t xml:space="preserve"> </w:t>
      </w:r>
      <w:r w:rsidRPr="00731945">
        <w:rPr>
          <w:sz w:val="24"/>
        </w:rPr>
        <w:t>детей на тот факт, что люди различаются по</w:t>
      </w:r>
      <w:r w:rsidRPr="00731945">
        <w:rPr>
          <w:spacing w:val="2"/>
          <w:sz w:val="24"/>
        </w:rPr>
        <w:t xml:space="preserve"> </w:t>
      </w:r>
      <w:r w:rsidRPr="00731945">
        <w:rPr>
          <w:sz w:val="24"/>
        </w:rPr>
        <w:t>своим</w:t>
      </w:r>
      <w:r w:rsidRPr="00731945">
        <w:rPr>
          <w:spacing w:val="3"/>
          <w:sz w:val="24"/>
        </w:rPr>
        <w:t xml:space="preserve"> </w:t>
      </w:r>
      <w:r w:rsidRPr="00731945">
        <w:rPr>
          <w:sz w:val="24"/>
        </w:rPr>
        <w:t>убеждениям</w:t>
      </w:r>
      <w:r w:rsidRPr="00731945">
        <w:rPr>
          <w:spacing w:val="2"/>
          <w:sz w:val="24"/>
        </w:rPr>
        <w:t xml:space="preserve"> </w:t>
      </w:r>
      <w:r w:rsidRPr="00731945">
        <w:rPr>
          <w:sz w:val="24"/>
        </w:rPr>
        <w:t>и</w:t>
      </w:r>
      <w:r w:rsidRPr="00731945">
        <w:rPr>
          <w:spacing w:val="-57"/>
          <w:sz w:val="24"/>
        </w:rPr>
        <w:t xml:space="preserve"> </w:t>
      </w:r>
      <w:r w:rsidRPr="00731945">
        <w:rPr>
          <w:sz w:val="24"/>
        </w:rPr>
        <w:t>ценностям,</w:t>
      </w:r>
      <w:r w:rsidRPr="00731945">
        <w:rPr>
          <w:spacing w:val="-2"/>
          <w:sz w:val="24"/>
        </w:rPr>
        <w:t xml:space="preserve"> </w:t>
      </w:r>
      <w:r w:rsidRPr="00731945">
        <w:rPr>
          <w:sz w:val="24"/>
        </w:rPr>
        <w:t>обсуждают,</w:t>
      </w:r>
      <w:r w:rsidRPr="00731945">
        <w:rPr>
          <w:spacing w:val="-1"/>
          <w:sz w:val="24"/>
        </w:rPr>
        <w:t xml:space="preserve"> </w:t>
      </w:r>
      <w:r w:rsidRPr="00731945">
        <w:rPr>
          <w:sz w:val="24"/>
        </w:rPr>
        <w:t>как это</w:t>
      </w:r>
      <w:r w:rsidRPr="00731945">
        <w:rPr>
          <w:spacing w:val="-1"/>
          <w:sz w:val="24"/>
        </w:rPr>
        <w:t xml:space="preserve"> </w:t>
      </w:r>
      <w:r w:rsidRPr="00731945">
        <w:rPr>
          <w:sz w:val="24"/>
        </w:rPr>
        <w:t>влияет</w:t>
      </w:r>
      <w:r w:rsidRPr="00731945">
        <w:rPr>
          <w:spacing w:val="-1"/>
          <w:sz w:val="24"/>
        </w:rPr>
        <w:t xml:space="preserve"> </w:t>
      </w:r>
      <w:r w:rsidRPr="00731945">
        <w:rPr>
          <w:sz w:val="24"/>
        </w:rPr>
        <w:t>на</w:t>
      </w:r>
      <w:r w:rsidRPr="00731945">
        <w:rPr>
          <w:spacing w:val="-1"/>
          <w:sz w:val="24"/>
        </w:rPr>
        <w:t xml:space="preserve"> </w:t>
      </w:r>
      <w:r w:rsidRPr="00731945">
        <w:rPr>
          <w:sz w:val="24"/>
        </w:rPr>
        <w:t>их</w:t>
      </w:r>
      <w:r w:rsidRPr="00731945">
        <w:rPr>
          <w:spacing w:val="-1"/>
          <w:sz w:val="24"/>
        </w:rPr>
        <w:t xml:space="preserve"> </w:t>
      </w:r>
      <w:r w:rsidRPr="00731945">
        <w:rPr>
          <w:sz w:val="24"/>
        </w:rPr>
        <w:t>поведение;</w:t>
      </w:r>
    </w:p>
    <w:p w:rsidR="00731945" w:rsidRPr="00731945" w:rsidRDefault="00731945" w:rsidP="00731945">
      <w:pPr>
        <w:pStyle w:val="TableParagraph"/>
        <w:tabs>
          <w:tab w:val="left" w:pos="3405"/>
          <w:tab w:val="left" w:pos="9406"/>
        </w:tabs>
        <w:ind w:left="0" w:right="101" w:firstLine="110"/>
        <w:jc w:val="both"/>
        <w:rPr>
          <w:b/>
          <w:sz w:val="24"/>
        </w:rPr>
      </w:pPr>
      <w:r w:rsidRPr="00731945">
        <w:rPr>
          <w:sz w:val="24"/>
        </w:rPr>
        <w:t xml:space="preserve">-обсуждают  </w:t>
      </w:r>
      <w:r w:rsidRPr="00731945">
        <w:rPr>
          <w:spacing w:val="14"/>
          <w:sz w:val="24"/>
        </w:rPr>
        <w:t xml:space="preserve"> </w:t>
      </w:r>
      <w:r w:rsidRPr="00731945">
        <w:rPr>
          <w:sz w:val="24"/>
        </w:rPr>
        <w:t xml:space="preserve">с  </w:t>
      </w:r>
      <w:r w:rsidRPr="00731945">
        <w:rPr>
          <w:spacing w:val="15"/>
          <w:sz w:val="24"/>
        </w:rPr>
        <w:t xml:space="preserve"> </w:t>
      </w:r>
      <w:r w:rsidRPr="00731945">
        <w:rPr>
          <w:sz w:val="24"/>
        </w:rPr>
        <w:t>родителями</w:t>
      </w:r>
      <w:r w:rsidRPr="00731945">
        <w:rPr>
          <w:sz w:val="24"/>
        </w:rPr>
        <w:tab/>
        <w:t xml:space="preserve">(законными  </w:t>
      </w:r>
      <w:r w:rsidRPr="00731945">
        <w:rPr>
          <w:spacing w:val="14"/>
          <w:sz w:val="24"/>
        </w:rPr>
        <w:t xml:space="preserve"> </w:t>
      </w:r>
      <w:r w:rsidRPr="00731945">
        <w:rPr>
          <w:sz w:val="24"/>
        </w:rPr>
        <w:t xml:space="preserve">представителями)  </w:t>
      </w:r>
      <w:r w:rsidRPr="00731945">
        <w:rPr>
          <w:spacing w:val="11"/>
          <w:sz w:val="24"/>
        </w:rPr>
        <w:t xml:space="preserve"> </w:t>
      </w:r>
      <w:r w:rsidRPr="00731945">
        <w:rPr>
          <w:sz w:val="24"/>
        </w:rPr>
        <w:t xml:space="preserve">вопросы  </w:t>
      </w:r>
      <w:r w:rsidRPr="00731945">
        <w:rPr>
          <w:spacing w:val="14"/>
          <w:sz w:val="24"/>
        </w:rPr>
        <w:t xml:space="preserve"> </w:t>
      </w:r>
      <w:r w:rsidRPr="00731945">
        <w:rPr>
          <w:sz w:val="24"/>
        </w:rPr>
        <w:t>воспитания</w:t>
      </w:r>
      <w:r w:rsidRPr="00731945">
        <w:rPr>
          <w:sz w:val="24"/>
        </w:rPr>
        <w:tab/>
      </w:r>
      <w:r w:rsidRPr="00731945">
        <w:rPr>
          <w:spacing w:val="-4"/>
          <w:sz w:val="24"/>
        </w:rPr>
        <w:t>и</w:t>
      </w:r>
      <w:r w:rsidRPr="00731945">
        <w:rPr>
          <w:spacing w:val="-57"/>
          <w:sz w:val="24"/>
        </w:rPr>
        <w:t xml:space="preserve"> </w:t>
      </w:r>
      <w:r w:rsidRPr="00731945">
        <w:rPr>
          <w:sz w:val="24"/>
        </w:rPr>
        <w:t>включают</w:t>
      </w:r>
      <w:r w:rsidRPr="00731945">
        <w:rPr>
          <w:spacing w:val="-4"/>
          <w:sz w:val="24"/>
        </w:rPr>
        <w:t xml:space="preserve"> </w:t>
      </w:r>
      <w:r w:rsidRPr="00731945">
        <w:rPr>
          <w:sz w:val="24"/>
        </w:rPr>
        <w:t>членов</w:t>
      </w:r>
      <w:r w:rsidRPr="00731945">
        <w:rPr>
          <w:spacing w:val="-1"/>
          <w:sz w:val="24"/>
        </w:rPr>
        <w:t xml:space="preserve"> </w:t>
      </w:r>
      <w:r w:rsidRPr="00731945">
        <w:rPr>
          <w:sz w:val="24"/>
        </w:rPr>
        <w:t>семьи в</w:t>
      </w:r>
      <w:r w:rsidRPr="00731945">
        <w:rPr>
          <w:spacing w:val="-2"/>
          <w:sz w:val="24"/>
        </w:rPr>
        <w:t xml:space="preserve"> </w:t>
      </w:r>
      <w:r w:rsidRPr="00731945">
        <w:rPr>
          <w:sz w:val="24"/>
        </w:rPr>
        <w:t>совместное</w:t>
      </w:r>
      <w:r w:rsidRPr="00731945">
        <w:rPr>
          <w:spacing w:val="-1"/>
          <w:sz w:val="24"/>
        </w:rPr>
        <w:t xml:space="preserve"> </w:t>
      </w:r>
      <w:r w:rsidRPr="00731945">
        <w:rPr>
          <w:sz w:val="24"/>
        </w:rPr>
        <w:t>взаимодействие.</w:t>
      </w:r>
    </w:p>
    <w:p w:rsidR="00731945" w:rsidRPr="00731945" w:rsidRDefault="00731945" w:rsidP="00731945">
      <w:pPr>
        <w:pStyle w:val="TableParagraph"/>
        <w:ind w:left="0" w:firstLine="110"/>
        <w:jc w:val="both"/>
        <w:rPr>
          <w:b/>
          <w:sz w:val="24"/>
        </w:rPr>
      </w:pPr>
      <w:r w:rsidRPr="00731945">
        <w:rPr>
          <w:sz w:val="24"/>
        </w:rPr>
        <w:t>С</w:t>
      </w:r>
      <w:r w:rsidRPr="00731945">
        <w:rPr>
          <w:spacing w:val="7"/>
          <w:sz w:val="24"/>
        </w:rPr>
        <w:t xml:space="preserve"> </w:t>
      </w:r>
      <w:r w:rsidRPr="00731945">
        <w:rPr>
          <w:sz w:val="24"/>
        </w:rPr>
        <w:t>целью</w:t>
      </w:r>
      <w:r w:rsidRPr="00731945">
        <w:rPr>
          <w:spacing w:val="8"/>
          <w:sz w:val="24"/>
        </w:rPr>
        <w:t xml:space="preserve"> </w:t>
      </w:r>
      <w:r w:rsidRPr="00731945">
        <w:rPr>
          <w:sz w:val="24"/>
        </w:rPr>
        <w:t>поддержания</w:t>
      </w:r>
      <w:r w:rsidRPr="00731945">
        <w:rPr>
          <w:spacing w:val="6"/>
          <w:sz w:val="24"/>
        </w:rPr>
        <w:t xml:space="preserve"> </w:t>
      </w:r>
      <w:r w:rsidRPr="00731945">
        <w:rPr>
          <w:sz w:val="24"/>
        </w:rPr>
        <w:t>детской</w:t>
      </w:r>
      <w:r w:rsidRPr="00731945">
        <w:rPr>
          <w:spacing w:val="7"/>
          <w:sz w:val="24"/>
        </w:rPr>
        <w:t xml:space="preserve"> </w:t>
      </w:r>
      <w:r w:rsidRPr="00731945">
        <w:rPr>
          <w:sz w:val="24"/>
        </w:rPr>
        <w:t>инициативы</w:t>
      </w:r>
      <w:r w:rsidRPr="00731945">
        <w:rPr>
          <w:spacing w:val="7"/>
          <w:sz w:val="24"/>
        </w:rPr>
        <w:t xml:space="preserve"> </w:t>
      </w:r>
      <w:r w:rsidRPr="00731945">
        <w:rPr>
          <w:sz w:val="24"/>
        </w:rPr>
        <w:t>педагоги</w:t>
      </w:r>
      <w:r w:rsidRPr="00731945">
        <w:rPr>
          <w:spacing w:val="7"/>
          <w:sz w:val="24"/>
        </w:rPr>
        <w:t xml:space="preserve"> </w:t>
      </w:r>
      <w:r w:rsidRPr="00731945">
        <w:rPr>
          <w:sz w:val="24"/>
        </w:rPr>
        <w:t>регулярно</w:t>
      </w:r>
      <w:r w:rsidRPr="00731945">
        <w:rPr>
          <w:spacing w:val="7"/>
          <w:sz w:val="24"/>
        </w:rPr>
        <w:t xml:space="preserve"> </w:t>
      </w:r>
      <w:r w:rsidRPr="00731945">
        <w:rPr>
          <w:sz w:val="24"/>
        </w:rPr>
        <w:t>создают</w:t>
      </w:r>
      <w:r w:rsidRPr="00731945">
        <w:rPr>
          <w:spacing w:val="6"/>
          <w:sz w:val="24"/>
        </w:rPr>
        <w:t xml:space="preserve"> </w:t>
      </w:r>
      <w:r w:rsidRPr="00731945">
        <w:rPr>
          <w:sz w:val="24"/>
        </w:rPr>
        <w:t>ситуации,</w:t>
      </w:r>
      <w:r w:rsidRPr="00731945">
        <w:rPr>
          <w:spacing w:val="7"/>
          <w:sz w:val="24"/>
        </w:rPr>
        <w:t xml:space="preserve"> </w:t>
      </w:r>
      <w:r w:rsidRPr="00731945">
        <w:rPr>
          <w:sz w:val="24"/>
        </w:rPr>
        <w:t>в</w:t>
      </w:r>
      <w:r w:rsidRPr="00731945">
        <w:rPr>
          <w:spacing w:val="-57"/>
          <w:sz w:val="24"/>
        </w:rPr>
        <w:t xml:space="preserve"> </w:t>
      </w:r>
      <w:r w:rsidRPr="00731945">
        <w:rPr>
          <w:sz w:val="24"/>
        </w:rPr>
        <w:t>которых</w:t>
      </w:r>
      <w:r w:rsidRPr="00731945">
        <w:rPr>
          <w:spacing w:val="-2"/>
          <w:sz w:val="24"/>
        </w:rPr>
        <w:t xml:space="preserve"> </w:t>
      </w:r>
      <w:r w:rsidRPr="00731945">
        <w:rPr>
          <w:sz w:val="24"/>
        </w:rPr>
        <w:t>дошкольники</w:t>
      </w:r>
      <w:r w:rsidRPr="00731945">
        <w:rPr>
          <w:spacing w:val="-2"/>
          <w:sz w:val="24"/>
        </w:rPr>
        <w:t xml:space="preserve"> </w:t>
      </w:r>
      <w:r w:rsidRPr="00731945">
        <w:rPr>
          <w:sz w:val="24"/>
        </w:rPr>
        <w:t>учатся:</w:t>
      </w:r>
    </w:p>
    <w:p w:rsidR="00731945" w:rsidRPr="00731945" w:rsidRDefault="00731945" w:rsidP="00731945">
      <w:pPr>
        <w:pStyle w:val="TableParagraph"/>
        <w:ind w:left="0" w:firstLine="110"/>
        <w:jc w:val="both"/>
        <w:rPr>
          <w:sz w:val="24"/>
        </w:rPr>
      </w:pPr>
      <w:r w:rsidRPr="00731945">
        <w:rPr>
          <w:sz w:val="24"/>
        </w:rPr>
        <w:t>-при</w:t>
      </w:r>
      <w:r w:rsidRPr="00731945">
        <w:rPr>
          <w:spacing w:val="-3"/>
          <w:sz w:val="24"/>
        </w:rPr>
        <w:t xml:space="preserve"> </w:t>
      </w:r>
      <w:r w:rsidRPr="00731945">
        <w:rPr>
          <w:sz w:val="24"/>
        </w:rPr>
        <w:t>участии</w:t>
      </w:r>
      <w:r w:rsidRPr="00731945">
        <w:rPr>
          <w:spacing w:val="-4"/>
          <w:sz w:val="24"/>
        </w:rPr>
        <w:t xml:space="preserve"> </w:t>
      </w:r>
      <w:r w:rsidRPr="00731945">
        <w:rPr>
          <w:sz w:val="24"/>
        </w:rPr>
        <w:t>взрослого</w:t>
      </w:r>
      <w:r w:rsidRPr="00731945">
        <w:rPr>
          <w:spacing w:val="-2"/>
          <w:sz w:val="24"/>
        </w:rPr>
        <w:t xml:space="preserve"> </w:t>
      </w:r>
      <w:r w:rsidRPr="00731945">
        <w:rPr>
          <w:sz w:val="24"/>
        </w:rPr>
        <w:t>обсуждать</w:t>
      </w:r>
      <w:r w:rsidRPr="00731945">
        <w:rPr>
          <w:spacing w:val="-3"/>
          <w:sz w:val="24"/>
        </w:rPr>
        <w:t xml:space="preserve"> </w:t>
      </w:r>
      <w:r w:rsidRPr="00731945">
        <w:rPr>
          <w:sz w:val="24"/>
        </w:rPr>
        <w:t>важные</w:t>
      </w:r>
      <w:r w:rsidRPr="00731945">
        <w:rPr>
          <w:spacing w:val="-4"/>
          <w:sz w:val="24"/>
        </w:rPr>
        <w:t xml:space="preserve"> </w:t>
      </w:r>
      <w:r w:rsidRPr="00731945">
        <w:rPr>
          <w:sz w:val="24"/>
        </w:rPr>
        <w:t>события</w:t>
      </w:r>
      <w:r w:rsidRPr="00731945">
        <w:rPr>
          <w:spacing w:val="-4"/>
          <w:sz w:val="24"/>
        </w:rPr>
        <w:t xml:space="preserve"> </w:t>
      </w:r>
      <w:r w:rsidRPr="00731945">
        <w:rPr>
          <w:sz w:val="24"/>
        </w:rPr>
        <w:t>со</w:t>
      </w:r>
      <w:r w:rsidRPr="00731945">
        <w:rPr>
          <w:spacing w:val="-1"/>
          <w:sz w:val="24"/>
        </w:rPr>
        <w:t xml:space="preserve"> </w:t>
      </w:r>
      <w:r w:rsidRPr="00731945">
        <w:rPr>
          <w:sz w:val="24"/>
        </w:rPr>
        <w:t>сверстниками;</w:t>
      </w:r>
    </w:p>
    <w:p w:rsidR="00731945" w:rsidRPr="00731945" w:rsidRDefault="00731945" w:rsidP="00731945">
      <w:pPr>
        <w:pStyle w:val="TableParagraph"/>
        <w:spacing w:before="5"/>
        <w:ind w:left="0" w:firstLine="110"/>
        <w:jc w:val="both"/>
        <w:rPr>
          <w:b/>
          <w:sz w:val="24"/>
        </w:rPr>
      </w:pPr>
    </w:p>
    <w:p w:rsidR="00731945" w:rsidRPr="00731945" w:rsidRDefault="00731945" w:rsidP="00731945">
      <w:pPr>
        <w:pStyle w:val="TableParagraph"/>
        <w:ind w:left="0" w:firstLine="110"/>
        <w:jc w:val="both"/>
        <w:rPr>
          <w:b/>
          <w:sz w:val="24"/>
        </w:rPr>
      </w:pPr>
      <w:r w:rsidRPr="00731945">
        <w:rPr>
          <w:sz w:val="24"/>
        </w:rPr>
        <w:t>-совершать</w:t>
      </w:r>
      <w:r w:rsidRPr="00731945">
        <w:rPr>
          <w:spacing w:val="9"/>
          <w:sz w:val="24"/>
        </w:rPr>
        <w:t xml:space="preserve"> </w:t>
      </w:r>
      <w:r w:rsidRPr="00731945">
        <w:rPr>
          <w:sz w:val="24"/>
        </w:rPr>
        <w:t>выбор</w:t>
      </w:r>
      <w:r w:rsidRPr="00731945">
        <w:rPr>
          <w:spacing w:val="9"/>
          <w:sz w:val="24"/>
        </w:rPr>
        <w:t xml:space="preserve"> </w:t>
      </w:r>
      <w:r w:rsidRPr="00731945">
        <w:rPr>
          <w:sz w:val="24"/>
        </w:rPr>
        <w:t>и</w:t>
      </w:r>
      <w:r w:rsidRPr="00731945">
        <w:rPr>
          <w:spacing w:val="11"/>
          <w:sz w:val="24"/>
        </w:rPr>
        <w:t xml:space="preserve"> </w:t>
      </w:r>
      <w:r w:rsidRPr="00731945">
        <w:rPr>
          <w:sz w:val="24"/>
        </w:rPr>
        <w:t>обосновывать</w:t>
      </w:r>
      <w:r w:rsidRPr="00731945">
        <w:rPr>
          <w:spacing w:val="10"/>
          <w:sz w:val="24"/>
        </w:rPr>
        <w:t xml:space="preserve"> </w:t>
      </w:r>
      <w:r w:rsidRPr="00731945">
        <w:rPr>
          <w:sz w:val="24"/>
        </w:rPr>
        <w:t>его</w:t>
      </w:r>
      <w:r w:rsidRPr="00731945">
        <w:rPr>
          <w:spacing w:val="12"/>
          <w:sz w:val="24"/>
        </w:rPr>
        <w:t xml:space="preserve"> </w:t>
      </w:r>
      <w:r w:rsidRPr="00731945">
        <w:rPr>
          <w:sz w:val="24"/>
        </w:rPr>
        <w:t>(например,</w:t>
      </w:r>
      <w:r w:rsidRPr="00731945">
        <w:rPr>
          <w:spacing w:val="9"/>
          <w:sz w:val="24"/>
        </w:rPr>
        <w:t xml:space="preserve"> </w:t>
      </w:r>
      <w:r w:rsidRPr="00731945">
        <w:rPr>
          <w:sz w:val="24"/>
        </w:rPr>
        <w:t>детям</w:t>
      </w:r>
      <w:r w:rsidRPr="00731945">
        <w:rPr>
          <w:spacing w:val="10"/>
          <w:sz w:val="24"/>
        </w:rPr>
        <w:t xml:space="preserve"> </w:t>
      </w:r>
      <w:r w:rsidRPr="00731945">
        <w:rPr>
          <w:sz w:val="24"/>
        </w:rPr>
        <w:t>можно</w:t>
      </w:r>
      <w:r w:rsidRPr="00731945">
        <w:rPr>
          <w:spacing w:val="9"/>
          <w:sz w:val="24"/>
        </w:rPr>
        <w:t xml:space="preserve"> </w:t>
      </w:r>
      <w:r w:rsidRPr="00731945">
        <w:rPr>
          <w:sz w:val="24"/>
        </w:rPr>
        <w:t>предлагать</w:t>
      </w:r>
      <w:r w:rsidRPr="00731945">
        <w:rPr>
          <w:spacing w:val="10"/>
          <w:sz w:val="24"/>
        </w:rPr>
        <w:t xml:space="preserve"> </w:t>
      </w:r>
      <w:r w:rsidRPr="00731945">
        <w:rPr>
          <w:sz w:val="24"/>
        </w:rPr>
        <w:t>специальные</w:t>
      </w:r>
      <w:r w:rsidRPr="00731945">
        <w:rPr>
          <w:spacing w:val="-57"/>
          <w:sz w:val="24"/>
        </w:rPr>
        <w:t xml:space="preserve"> </w:t>
      </w:r>
      <w:r w:rsidRPr="00731945">
        <w:rPr>
          <w:sz w:val="24"/>
        </w:rPr>
        <w:t>способы</w:t>
      </w:r>
      <w:r w:rsidRPr="00731945">
        <w:rPr>
          <w:spacing w:val="-1"/>
          <w:sz w:val="24"/>
        </w:rPr>
        <w:t xml:space="preserve"> </w:t>
      </w:r>
      <w:r w:rsidRPr="00731945">
        <w:rPr>
          <w:sz w:val="24"/>
        </w:rPr>
        <w:t>фиксации их выбора);</w:t>
      </w:r>
    </w:p>
    <w:p w:rsidR="00731945" w:rsidRPr="00731945" w:rsidRDefault="00731945" w:rsidP="00731945">
      <w:pPr>
        <w:pStyle w:val="TableParagraph"/>
        <w:ind w:left="0" w:right="93" w:firstLine="110"/>
        <w:jc w:val="both"/>
        <w:rPr>
          <w:sz w:val="24"/>
        </w:rPr>
      </w:pPr>
      <w:r w:rsidRPr="00731945">
        <w:rPr>
          <w:sz w:val="24"/>
        </w:rPr>
        <w:t>-предъявлять</w:t>
      </w:r>
      <w:r w:rsidRPr="00731945">
        <w:rPr>
          <w:spacing w:val="-4"/>
          <w:sz w:val="24"/>
        </w:rPr>
        <w:t xml:space="preserve"> </w:t>
      </w:r>
      <w:r w:rsidRPr="00731945">
        <w:rPr>
          <w:sz w:val="24"/>
        </w:rPr>
        <w:t>и</w:t>
      </w:r>
      <w:r w:rsidRPr="00731945">
        <w:rPr>
          <w:spacing w:val="-3"/>
          <w:sz w:val="24"/>
        </w:rPr>
        <w:t xml:space="preserve"> </w:t>
      </w:r>
      <w:r w:rsidRPr="00731945">
        <w:rPr>
          <w:sz w:val="24"/>
        </w:rPr>
        <w:t>обосновывать</w:t>
      </w:r>
      <w:r w:rsidRPr="00731945">
        <w:rPr>
          <w:spacing w:val="-3"/>
          <w:sz w:val="24"/>
        </w:rPr>
        <w:t xml:space="preserve"> </w:t>
      </w:r>
      <w:r w:rsidRPr="00731945">
        <w:rPr>
          <w:sz w:val="24"/>
        </w:rPr>
        <w:t>свою</w:t>
      </w:r>
      <w:r w:rsidRPr="00731945">
        <w:rPr>
          <w:spacing w:val="-2"/>
          <w:sz w:val="24"/>
        </w:rPr>
        <w:t xml:space="preserve"> </w:t>
      </w:r>
      <w:r w:rsidRPr="00731945">
        <w:rPr>
          <w:sz w:val="24"/>
        </w:rPr>
        <w:t>инициативу</w:t>
      </w:r>
      <w:r w:rsidRPr="00731945">
        <w:rPr>
          <w:spacing w:val="-2"/>
          <w:sz w:val="24"/>
        </w:rPr>
        <w:t xml:space="preserve"> </w:t>
      </w:r>
      <w:r w:rsidRPr="00731945">
        <w:rPr>
          <w:sz w:val="24"/>
        </w:rPr>
        <w:t>(замыслы,</w:t>
      </w:r>
      <w:r w:rsidRPr="00731945">
        <w:rPr>
          <w:spacing w:val="-3"/>
          <w:sz w:val="24"/>
        </w:rPr>
        <w:t xml:space="preserve"> </w:t>
      </w:r>
      <w:r w:rsidRPr="00731945">
        <w:rPr>
          <w:sz w:val="24"/>
        </w:rPr>
        <w:t>предложения</w:t>
      </w:r>
      <w:r w:rsidRPr="00731945">
        <w:rPr>
          <w:spacing w:val="-5"/>
          <w:sz w:val="24"/>
        </w:rPr>
        <w:t xml:space="preserve"> </w:t>
      </w:r>
      <w:r w:rsidRPr="00731945">
        <w:rPr>
          <w:sz w:val="24"/>
        </w:rPr>
        <w:t>и</w:t>
      </w:r>
      <w:r w:rsidRPr="00731945">
        <w:rPr>
          <w:spacing w:val="-2"/>
          <w:sz w:val="24"/>
        </w:rPr>
        <w:t xml:space="preserve"> </w:t>
      </w:r>
      <w:r w:rsidRPr="00731945">
        <w:rPr>
          <w:sz w:val="24"/>
        </w:rPr>
        <w:t>пр.);</w:t>
      </w:r>
      <w:r w:rsidRPr="00731945">
        <w:rPr>
          <w:spacing w:val="-57"/>
          <w:sz w:val="24"/>
        </w:rPr>
        <w:t xml:space="preserve"> </w:t>
      </w:r>
      <w:r w:rsidRPr="00731945">
        <w:rPr>
          <w:sz w:val="24"/>
        </w:rPr>
        <w:t>планировать</w:t>
      </w:r>
      <w:r w:rsidRPr="00731945">
        <w:rPr>
          <w:spacing w:val="-2"/>
          <w:sz w:val="24"/>
        </w:rPr>
        <w:t xml:space="preserve"> </w:t>
      </w:r>
      <w:r w:rsidRPr="00731945">
        <w:rPr>
          <w:sz w:val="24"/>
        </w:rPr>
        <w:t>собственные</w:t>
      </w:r>
      <w:r w:rsidRPr="00731945">
        <w:rPr>
          <w:spacing w:val="-3"/>
          <w:sz w:val="24"/>
        </w:rPr>
        <w:t xml:space="preserve"> </w:t>
      </w:r>
      <w:r w:rsidRPr="00731945">
        <w:rPr>
          <w:sz w:val="24"/>
        </w:rPr>
        <w:t>действия</w:t>
      </w:r>
      <w:r w:rsidRPr="00731945">
        <w:rPr>
          <w:spacing w:val="-4"/>
          <w:sz w:val="24"/>
        </w:rPr>
        <w:t xml:space="preserve"> </w:t>
      </w:r>
      <w:r w:rsidRPr="00731945">
        <w:rPr>
          <w:sz w:val="24"/>
        </w:rPr>
        <w:t>индивидуально</w:t>
      </w:r>
      <w:r w:rsidRPr="00731945">
        <w:rPr>
          <w:spacing w:val="-1"/>
          <w:sz w:val="24"/>
        </w:rPr>
        <w:t xml:space="preserve"> </w:t>
      </w:r>
      <w:r w:rsidRPr="00731945">
        <w:rPr>
          <w:sz w:val="24"/>
        </w:rPr>
        <w:t>и</w:t>
      </w:r>
      <w:r w:rsidRPr="00731945">
        <w:rPr>
          <w:spacing w:val="-2"/>
          <w:sz w:val="24"/>
        </w:rPr>
        <w:t xml:space="preserve"> </w:t>
      </w:r>
      <w:r w:rsidRPr="00731945">
        <w:rPr>
          <w:sz w:val="24"/>
        </w:rPr>
        <w:t>в</w:t>
      </w:r>
      <w:r w:rsidRPr="00731945">
        <w:rPr>
          <w:spacing w:val="-3"/>
          <w:sz w:val="24"/>
        </w:rPr>
        <w:t xml:space="preserve"> </w:t>
      </w:r>
      <w:r w:rsidRPr="00731945">
        <w:rPr>
          <w:sz w:val="24"/>
        </w:rPr>
        <w:t>малой</w:t>
      </w:r>
      <w:r w:rsidRPr="00731945">
        <w:rPr>
          <w:spacing w:val="-2"/>
          <w:sz w:val="24"/>
        </w:rPr>
        <w:t xml:space="preserve"> </w:t>
      </w:r>
      <w:r w:rsidRPr="00731945">
        <w:rPr>
          <w:sz w:val="24"/>
        </w:rPr>
        <w:t>группе,</w:t>
      </w:r>
      <w:r w:rsidRPr="00731945">
        <w:rPr>
          <w:spacing w:val="-4"/>
          <w:sz w:val="24"/>
        </w:rPr>
        <w:t xml:space="preserve"> </w:t>
      </w:r>
      <w:r w:rsidRPr="00731945">
        <w:rPr>
          <w:sz w:val="24"/>
        </w:rPr>
        <w:t>команде;</w:t>
      </w:r>
    </w:p>
    <w:p w:rsidR="00731945" w:rsidRPr="00731945" w:rsidRDefault="00731945" w:rsidP="00731945">
      <w:pPr>
        <w:pStyle w:val="TableParagraph"/>
        <w:spacing w:before="2"/>
        <w:ind w:left="0" w:firstLine="110"/>
        <w:jc w:val="both"/>
        <w:rPr>
          <w:sz w:val="24"/>
        </w:rPr>
      </w:pPr>
      <w:r w:rsidRPr="00731945">
        <w:rPr>
          <w:sz w:val="24"/>
        </w:rPr>
        <w:t>-оценивать</w:t>
      </w:r>
      <w:r w:rsidRPr="00731945">
        <w:rPr>
          <w:spacing w:val="-2"/>
          <w:sz w:val="24"/>
        </w:rPr>
        <w:t xml:space="preserve"> </w:t>
      </w:r>
      <w:r w:rsidRPr="00731945">
        <w:rPr>
          <w:sz w:val="24"/>
        </w:rPr>
        <w:t>результаты</w:t>
      </w:r>
      <w:r w:rsidRPr="00731945">
        <w:rPr>
          <w:spacing w:val="-1"/>
          <w:sz w:val="24"/>
        </w:rPr>
        <w:t xml:space="preserve"> </w:t>
      </w:r>
      <w:r w:rsidRPr="00731945">
        <w:rPr>
          <w:sz w:val="24"/>
        </w:rPr>
        <w:t>своих</w:t>
      </w:r>
      <w:r w:rsidRPr="00731945">
        <w:rPr>
          <w:spacing w:val="-3"/>
          <w:sz w:val="24"/>
        </w:rPr>
        <w:t xml:space="preserve"> </w:t>
      </w:r>
      <w:r w:rsidRPr="00731945">
        <w:rPr>
          <w:sz w:val="24"/>
        </w:rPr>
        <w:t>действий</w:t>
      </w:r>
      <w:r w:rsidRPr="00731945">
        <w:rPr>
          <w:spacing w:val="-1"/>
          <w:sz w:val="24"/>
        </w:rPr>
        <w:t xml:space="preserve"> </w:t>
      </w:r>
      <w:r w:rsidRPr="00731945">
        <w:rPr>
          <w:sz w:val="24"/>
        </w:rPr>
        <w:t>индивидуально</w:t>
      </w:r>
      <w:r w:rsidRPr="00731945">
        <w:rPr>
          <w:spacing w:val="-1"/>
          <w:sz w:val="24"/>
        </w:rPr>
        <w:t xml:space="preserve"> </w:t>
      </w:r>
      <w:r w:rsidRPr="00731945">
        <w:rPr>
          <w:sz w:val="24"/>
        </w:rPr>
        <w:t>и</w:t>
      </w:r>
      <w:r w:rsidRPr="00731945">
        <w:rPr>
          <w:spacing w:val="-2"/>
          <w:sz w:val="24"/>
        </w:rPr>
        <w:t xml:space="preserve"> </w:t>
      </w:r>
      <w:r w:rsidRPr="00731945">
        <w:rPr>
          <w:sz w:val="24"/>
        </w:rPr>
        <w:t>в</w:t>
      </w:r>
      <w:r w:rsidRPr="00731945">
        <w:rPr>
          <w:spacing w:val="-2"/>
          <w:sz w:val="24"/>
        </w:rPr>
        <w:t xml:space="preserve"> </w:t>
      </w:r>
      <w:r w:rsidRPr="00731945">
        <w:rPr>
          <w:sz w:val="24"/>
        </w:rPr>
        <w:t>малой</w:t>
      </w:r>
      <w:r w:rsidRPr="00731945">
        <w:rPr>
          <w:spacing w:val="-2"/>
          <w:sz w:val="24"/>
        </w:rPr>
        <w:t xml:space="preserve"> </w:t>
      </w:r>
      <w:r w:rsidRPr="00731945">
        <w:rPr>
          <w:sz w:val="24"/>
        </w:rPr>
        <w:t>группе,</w:t>
      </w:r>
      <w:r w:rsidRPr="00731945">
        <w:rPr>
          <w:spacing w:val="-1"/>
          <w:sz w:val="24"/>
        </w:rPr>
        <w:t xml:space="preserve"> </w:t>
      </w:r>
      <w:r w:rsidRPr="00731945">
        <w:rPr>
          <w:sz w:val="24"/>
        </w:rPr>
        <w:t>команде</w:t>
      </w:r>
      <w:r w:rsidRPr="00731945">
        <w:rPr>
          <w:spacing w:val="-2"/>
          <w:sz w:val="24"/>
        </w:rPr>
        <w:t xml:space="preserve"> </w:t>
      </w:r>
      <w:r w:rsidRPr="00731945">
        <w:rPr>
          <w:sz w:val="24"/>
        </w:rPr>
        <w:t>и</w:t>
      </w:r>
      <w:r w:rsidRPr="00731945">
        <w:rPr>
          <w:spacing w:val="-2"/>
          <w:sz w:val="24"/>
        </w:rPr>
        <w:t xml:space="preserve"> </w:t>
      </w:r>
      <w:r w:rsidRPr="00731945">
        <w:rPr>
          <w:sz w:val="24"/>
        </w:rPr>
        <w:t>др.</w:t>
      </w:r>
    </w:p>
    <w:p w:rsidR="00731945" w:rsidRDefault="00731945" w:rsidP="00731945">
      <w:pPr>
        <w:pStyle w:val="TableParagraph"/>
        <w:spacing w:before="2"/>
        <w:ind w:left="0"/>
        <w:rPr>
          <w:b/>
          <w:sz w:val="24"/>
        </w:rPr>
      </w:pPr>
    </w:p>
    <w:p w:rsidR="00731945" w:rsidRPr="00731945" w:rsidRDefault="00731945" w:rsidP="00731945">
      <w:pPr>
        <w:spacing w:after="0" w:line="240" w:lineRule="auto"/>
        <w:jc w:val="both"/>
        <w:rPr>
          <w:rFonts w:ascii="Times New Roman" w:hAnsi="Times New Roman" w:cs="Times New Roman"/>
          <w:b/>
          <w:color w:val="000000"/>
          <w:sz w:val="24"/>
          <w:szCs w:val="24"/>
          <w:u w:val="single"/>
          <w:lang w:val="kk-KZ"/>
        </w:rPr>
      </w:pPr>
    </w:p>
    <w:p w:rsidR="00731945" w:rsidRPr="00731945" w:rsidRDefault="00731945" w:rsidP="00731945">
      <w:pPr>
        <w:spacing w:after="0" w:line="240" w:lineRule="auto"/>
        <w:jc w:val="both"/>
        <w:rPr>
          <w:rFonts w:ascii="Times New Roman" w:hAnsi="Times New Roman" w:cs="Times New Roman"/>
          <w:b/>
          <w:sz w:val="24"/>
          <w:szCs w:val="24"/>
          <w:u w:val="single"/>
        </w:rPr>
      </w:pPr>
    </w:p>
    <w:p w:rsidR="00F96511" w:rsidRPr="004D354C" w:rsidRDefault="00F96511" w:rsidP="00F96511">
      <w:pPr>
        <w:pStyle w:val="ConsPlusNormal"/>
        <w:jc w:val="both"/>
        <w:rPr>
          <w:rFonts w:ascii="Times New Roman" w:hAnsi="Times New Roman" w:cs="Times New Roman"/>
          <w:sz w:val="24"/>
          <w:szCs w:val="24"/>
        </w:rPr>
      </w:pPr>
    </w:p>
    <w:p w:rsidR="00F96511" w:rsidRPr="00594ADE" w:rsidRDefault="00F96511" w:rsidP="00F96511">
      <w:pPr>
        <w:autoSpaceDE w:val="0"/>
        <w:autoSpaceDN w:val="0"/>
        <w:adjustRightInd w:val="0"/>
        <w:spacing w:line="240" w:lineRule="auto"/>
        <w:jc w:val="both"/>
        <w:rPr>
          <w:rFonts w:ascii="Times New Roman" w:hAnsi="Times New Roman" w:cs="Times New Roman"/>
          <w:b/>
          <w:sz w:val="24"/>
          <w:szCs w:val="24"/>
          <w:u w:val="single"/>
        </w:rPr>
      </w:pPr>
      <w:r w:rsidRPr="00594ADE">
        <w:rPr>
          <w:rFonts w:ascii="Times New Roman" w:hAnsi="Times New Roman" w:cs="Times New Roman"/>
          <w:b/>
          <w:sz w:val="24"/>
          <w:szCs w:val="24"/>
          <w:u w:val="single"/>
        </w:rPr>
        <w:t>2.</w:t>
      </w:r>
      <w:r w:rsidR="00A30586">
        <w:rPr>
          <w:rFonts w:ascii="Times New Roman" w:hAnsi="Times New Roman" w:cs="Times New Roman"/>
          <w:b/>
          <w:sz w:val="24"/>
          <w:szCs w:val="24"/>
          <w:u w:val="single"/>
        </w:rPr>
        <w:t>2</w:t>
      </w:r>
      <w:r w:rsidRPr="00594ADE">
        <w:rPr>
          <w:rFonts w:ascii="Times New Roman" w:hAnsi="Times New Roman" w:cs="Times New Roman"/>
          <w:b/>
          <w:sz w:val="24"/>
          <w:szCs w:val="24"/>
          <w:u w:val="single"/>
        </w:rPr>
        <w:t>.3.3 Общности образовательной организации</w:t>
      </w:r>
    </w:p>
    <w:p w:rsidR="00F96511" w:rsidRPr="004D354C" w:rsidRDefault="00F96511" w:rsidP="00F96511">
      <w:pPr>
        <w:spacing w:after="0" w:line="240" w:lineRule="auto"/>
        <w:ind w:firstLine="709"/>
        <w:jc w:val="both"/>
        <w:rPr>
          <w:rFonts w:ascii="Times New Roman" w:hAnsi="Times New Roman" w:cs="Times New Roman"/>
          <w:sz w:val="24"/>
          <w:szCs w:val="24"/>
        </w:rPr>
      </w:pPr>
      <w:r w:rsidRPr="00594ADE">
        <w:rPr>
          <w:rFonts w:ascii="Times New Roman" w:eastAsia="Calibri" w:hAnsi="Times New Roman" w:cs="Times New Roman"/>
          <w:b/>
          <w:bCs/>
          <w:color w:val="000000"/>
          <w:sz w:val="24"/>
          <w:szCs w:val="24"/>
          <w:u w:val="single"/>
        </w:rPr>
        <w:t>Профессиональная общность</w:t>
      </w:r>
      <w:r w:rsidRPr="004D354C">
        <w:rPr>
          <w:rFonts w:ascii="Times New Roman" w:eastAsia="Calibri" w:hAnsi="Times New Roman" w:cs="Times New Roman"/>
          <w:color w:val="000000"/>
          <w:sz w:val="24"/>
          <w:szCs w:val="24"/>
        </w:rPr>
        <w:t xml:space="preserve"> – это </w:t>
      </w:r>
      <w:r w:rsidRPr="004D354C">
        <w:rPr>
          <w:rFonts w:ascii="Times New Roman" w:hAnsi="Times New Roman" w:cs="Times New Roman"/>
          <w:color w:val="000000"/>
          <w:sz w:val="24"/>
          <w:szCs w:val="24"/>
        </w:rPr>
        <w:t>устойчивая система связей и отношений между людьми</w:t>
      </w:r>
      <w:r w:rsidRPr="004D354C">
        <w:rPr>
          <w:rFonts w:ascii="Times New Roman" w:eastAsia="Calibri" w:hAnsi="Times New Roman" w:cs="Times New Roman"/>
          <w:color w:val="000000"/>
          <w:sz w:val="24"/>
          <w:szCs w:val="24"/>
        </w:rPr>
        <w:t>,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F96511" w:rsidRPr="004D354C" w:rsidRDefault="00F96511" w:rsidP="00F96511">
      <w:pPr>
        <w:spacing w:after="0" w:line="240" w:lineRule="auto"/>
        <w:ind w:firstLine="709"/>
        <w:jc w:val="both"/>
        <w:rPr>
          <w:rFonts w:ascii="Times New Roman" w:hAnsi="Times New Roman" w:cs="Times New Roman"/>
          <w:sz w:val="24"/>
          <w:szCs w:val="24"/>
        </w:rPr>
      </w:pPr>
      <w:r w:rsidRPr="004D354C">
        <w:rPr>
          <w:rFonts w:ascii="Times New Roman" w:eastAsia="Calibri" w:hAnsi="Times New Roman" w:cs="Times New Roman"/>
          <w:color w:val="000000"/>
          <w:sz w:val="24"/>
          <w:szCs w:val="24"/>
        </w:rPr>
        <w:t>Воспитатель, а также другие сотрудники должны:</w:t>
      </w:r>
    </w:p>
    <w:p w:rsidR="00F96511" w:rsidRPr="004D354C" w:rsidRDefault="00F96511" w:rsidP="00D042B6">
      <w:pPr>
        <w:numPr>
          <w:ilvl w:val="0"/>
          <w:numId w:val="61"/>
        </w:numPr>
        <w:tabs>
          <w:tab w:val="left" w:pos="1134"/>
        </w:tabs>
        <w:suppressAutoHyphens/>
        <w:spacing w:after="0" w:line="240" w:lineRule="auto"/>
        <w:ind w:left="0" w:firstLine="709"/>
        <w:jc w:val="both"/>
        <w:rPr>
          <w:rFonts w:ascii="Times New Roman" w:hAnsi="Times New Roman" w:cs="Times New Roman"/>
          <w:sz w:val="24"/>
          <w:szCs w:val="24"/>
        </w:rPr>
      </w:pPr>
      <w:r w:rsidRPr="004D354C">
        <w:rPr>
          <w:rFonts w:ascii="Times New Roman" w:eastAsia="Calibri" w:hAnsi="Times New Roman" w:cs="Times New Roman"/>
          <w:color w:val="000000"/>
          <w:sz w:val="24"/>
          <w:szCs w:val="24"/>
        </w:rPr>
        <w:t>быть примером в формировании полноценных и сформированных ценностных ориентиров,</w:t>
      </w:r>
      <w:r w:rsidRPr="004D354C">
        <w:rPr>
          <w:rFonts w:ascii="Times New Roman" w:eastAsia="Calibri" w:hAnsi="Times New Roman" w:cs="Times New Roman"/>
          <w:color w:val="000000"/>
          <w:sz w:val="24"/>
          <w:szCs w:val="24"/>
          <w:lang w:val="en-US"/>
        </w:rPr>
        <w:t> </w:t>
      </w:r>
      <w:r w:rsidRPr="004D354C">
        <w:rPr>
          <w:rFonts w:ascii="Times New Roman" w:eastAsia="Calibri" w:hAnsi="Times New Roman" w:cs="Times New Roman"/>
          <w:color w:val="000000"/>
          <w:sz w:val="24"/>
          <w:szCs w:val="24"/>
        </w:rPr>
        <w:t>норм</w:t>
      </w:r>
      <w:r w:rsidRPr="004D354C">
        <w:rPr>
          <w:rFonts w:ascii="Times New Roman" w:eastAsia="Calibri" w:hAnsi="Times New Roman" w:cs="Times New Roman"/>
          <w:color w:val="000000"/>
          <w:sz w:val="24"/>
          <w:szCs w:val="24"/>
          <w:lang w:val="en-US"/>
        </w:rPr>
        <w:t> </w:t>
      </w:r>
      <w:r w:rsidRPr="004D354C">
        <w:rPr>
          <w:rFonts w:ascii="Times New Roman" w:eastAsia="Calibri" w:hAnsi="Times New Roman" w:cs="Times New Roman"/>
          <w:color w:val="000000"/>
          <w:sz w:val="24"/>
          <w:szCs w:val="24"/>
        </w:rPr>
        <w:t>общения и поведения;</w:t>
      </w:r>
    </w:p>
    <w:p w:rsidR="00F96511" w:rsidRPr="004D354C" w:rsidRDefault="00F96511" w:rsidP="00D042B6">
      <w:pPr>
        <w:numPr>
          <w:ilvl w:val="0"/>
          <w:numId w:val="61"/>
        </w:numPr>
        <w:tabs>
          <w:tab w:val="left" w:pos="993"/>
        </w:tabs>
        <w:suppressAutoHyphens/>
        <w:spacing w:after="0" w:line="240" w:lineRule="auto"/>
        <w:ind w:left="0" w:firstLine="709"/>
        <w:jc w:val="both"/>
        <w:rPr>
          <w:rFonts w:ascii="Times New Roman" w:hAnsi="Times New Roman" w:cs="Times New Roman"/>
          <w:sz w:val="24"/>
          <w:szCs w:val="24"/>
        </w:rPr>
      </w:pPr>
      <w:r w:rsidRPr="004D354C">
        <w:rPr>
          <w:rFonts w:ascii="Times New Roman" w:eastAsia="Calibri" w:hAnsi="Times New Roman" w:cs="Times New Roman"/>
          <w:color w:val="000000"/>
          <w:sz w:val="24"/>
          <w:szCs w:val="24"/>
        </w:rPr>
        <w:t>мотивировать детей к общению друг с другом, поощрять даже самые незначительные стремления к общению и взаимодействию;</w:t>
      </w:r>
    </w:p>
    <w:p w:rsidR="00F96511" w:rsidRPr="004D354C" w:rsidRDefault="00F96511" w:rsidP="00D042B6">
      <w:pPr>
        <w:numPr>
          <w:ilvl w:val="0"/>
          <w:numId w:val="61"/>
        </w:numPr>
        <w:tabs>
          <w:tab w:val="left" w:pos="993"/>
        </w:tabs>
        <w:suppressAutoHyphens/>
        <w:spacing w:after="0" w:line="240" w:lineRule="auto"/>
        <w:ind w:left="0" w:firstLine="709"/>
        <w:jc w:val="both"/>
        <w:rPr>
          <w:rFonts w:ascii="Times New Roman" w:hAnsi="Times New Roman" w:cs="Times New Roman"/>
          <w:sz w:val="24"/>
          <w:szCs w:val="24"/>
        </w:rPr>
      </w:pPr>
      <w:r w:rsidRPr="004D354C">
        <w:rPr>
          <w:rFonts w:ascii="Times New Roman" w:eastAsia="Calibri" w:hAnsi="Times New Roman" w:cs="Times New Roman"/>
          <w:color w:val="000000"/>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F96511" w:rsidRPr="004D354C" w:rsidRDefault="00F96511" w:rsidP="00D042B6">
      <w:pPr>
        <w:numPr>
          <w:ilvl w:val="0"/>
          <w:numId w:val="61"/>
        </w:numPr>
        <w:tabs>
          <w:tab w:val="left" w:pos="993"/>
        </w:tabs>
        <w:suppressAutoHyphens/>
        <w:spacing w:after="0" w:line="240" w:lineRule="auto"/>
        <w:ind w:left="0" w:firstLine="709"/>
        <w:jc w:val="both"/>
        <w:rPr>
          <w:rFonts w:ascii="Times New Roman" w:hAnsi="Times New Roman" w:cs="Times New Roman"/>
          <w:sz w:val="24"/>
          <w:szCs w:val="24"/>
        </w:rPr>
      </w:pPr>
      <w:r w:rsidRPr="004D354C">
        <w:rPr>
          <w:rFonts w:ascii="Times New Roman" w:eastAsia="Calibri" w:hAnsi="Times New Roman" w:cs="Times New Roman"/>
          <w:color w:val="000000"/>
          <w:sz w:val="24"/>
          <w:szCs w:val="24"/>
        </w:rPr>
        <w:t>заботиться о том, чтобы дети непрерывно приобретали опыт общения на основе чувства доброжелательности;</w:t>
      </w:r>
    </w:p>
    <w:p w:rsidR="00F96511" w:rsidRPr="004D354C" w:rsidRDefault="00F96511" w:rsidP="00D042B6">
      <w:pPr>
        <w:numPr>
          <w:ilvl w:val="0"/>
          <w:numId w:val="61"/>
        </w:numPr>
        <w:tabs>
          <w:tab w:val="left" w:pos="993"/>
        </w:tabs>
        <w:suppressAutoHyphens/>
        <w:spacing w:after="0" w:line="240" w:lineRule="auto"/>
        <w:ind w:left="0" w:firstLine="709"/>
        <w:jc w:val="both"/>
        <w:rPr>
          <w:rFonts w:ascii="Times New Roman" w:hAnsi="Times New Roman" w:cs="Times New Roman"/>
          <w:sz w:val="24"/>
          <w:szCs w:val="24"/>
        </w:rPr>
      </w:pPr>
      <w:r w:rsidRPr="004D354C">
        <w:rPr>
          <w:rFonts w:ascii="Times New Roman" w:eastAsia="Calibri" w:hAnsi="Times New Roman" w:cs="Times New Roman"/>
          <w:color w:val="000000"/>
          <w:sz w:val="24"/>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w:t>
      </w:r>
      <w:r w:rsidRPr="004D354C">
        <w:rPr>
          <w:rFonts w:ascii="Times New Roman" w:eastAsia="Calibri" w:hAnsi="Times New Roman" w:cs="Times New Roman"/>
          <w:color w:val="000000"/>
          <w:sz w:val="24"/>
          <w:szCs w:val="24"/>
        </w:rPr>
        <w:br/>
        <w:t>к заболевшему товарищу;</w:t>
      </w:r>
    </w:p>
    <w:p w:rsidR="00F96511" w:rsidRPr="004D354C" w:rsidRDefault="00F96511" w:rsidP="00D042B6">
      <w:pPr>
        <w:numPr>
          <w:ilvl w:val="0"/>
          <w:numId w:val="61"/>
        </w:numPr>
        <w:tabs>
          <w:tab w:val="left" w:pos="993"/>
        </w:tabs>
        <w:suppressAutoHyphens/>
        <w:spacing w:after="0" w:line="240" w:lineRule="auto"/>
        <w:ind w:left="0" w:firstLine="709"/>
        <w:jc w:val="both"/>
        <w:rPr>
          <w:rFonts w:ascii="Times New Roman" w:hAnsi="Times New Roman" w:cs="Times New Roman"/>
          <w:sz w:val="24"/>
          <w:szCs w:val="24"/>
        </w:rPr>
      </w:pPr>
      <w:r w:rsidRPr="004D354C">
        <w:rPr>
          <w:rFonts w:ascii="Times New Roman" w:eastAsia="Calibri" w:hAnsi="Times New Roman" w:cs="Times New Roman"/>
          <w:color w:val="000000"/>
          <w:sz w:val="24"/>
          <w:szCs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r w:rsidRPr="004D354C">
        <w:rPr>
          <w:rFonts w:ascii="Times New Roman" w:eastAsia="Calibri" w:hAnsi="Times New Roman" w:cs="Times New Roman"/>
          <w:color w:val="000000"/>
          <w:sz w:val="24"/>
          <w:szCs w:val="24"/>
        </w:rPr>
        <w:br/>
        <w:t>и пр.);</w:t>
      </w:r>
    </w:p>
    <w:p w:rsidR="00F96511" w:rsidRPr="004D354C" w:rsidRDefault="00F96511" w:rsidP="00D042B6">
      <w:pPr>
        <w:numPr>
          <w:ilvl w:val="0"/>
          <w:numId w:val="61"/>
        </w:numPr>
        <w:tabs>
          <w:tab w:val="left" w:pos="993"/>
        </w:tabs>
        <w:suppressAutoHyphens/>
        <w:spacing w:after="0" w:line="240" w:lineRule="auto"/>
        <w:ind w:left="0" w:firstLine="709"/>
        <w:jc w:val="both"/>
        <w:rPr>
          <w:rFonts w:ascii="Times New Roman" w:hAnsi="Times New Roman" w:cs="Times New Roman"/>
          <w:sz w:val="24"/>
          <w:szCs w:val="24"/>
        </w:rPr>
      </w:pPr>
      <w:r w:rsidRPr="004D354C">
        <w:rPr>
          <w:rFonts w:ascii="Times New Roman" w:eastAsia="Calibri" w:hAnsi="Times New Roman" w:cs="Times New Roman"/>
          <w:color w:val="000000"/>
          <w:sz w:val="24"/>
          <w:szCs w:val="24"/>
        </w:rPr>
        <w:t xml:space="preserve">учить детей совместной деятельности, насыщать их жизнь событиями, </w:t>
      </w:r>
      <w:r w:rsidRPr="004D354C">
        <w:rPr>
          <w:rFonts w:ascii="Times New Roman" w:eastAsia="Calibri" w:hAnsi="Times New Roman" w:cs="Times New Roman"/>
          <w:color w:val="000000"/>
          <w:sz w:val="24"/>
          <w:szCs w:val="24"/>
        </w:rPr>
        <w:br/>
        <w:t>которые сплачивали бы и объединяли ребят;</w:t>
      </w:r>
    </w:p>
    <w:p w:rsidR="00F96511" w:rsidRPr="004D354C" w:rsidRDefault="00F96511" w:rsidP="00D042B6">
      <w:pPr>
        <w:numPr>
          <w:ilvl w:val="0"/>
          <w:numId w:val="61"/>
        </w:numPr>
        <w:tabs>
          <w:tab w:val="left" w:pos="993"/>
        </w:tabs>
        <w:suppressAutoHyphens/>
        <w:spacing w:after="0" w:line="240" w:lineRule="auto"/>
        <w:ind w:left="0" w:firstLine="709"/>
        <w:jc w:val="both"/>
        <w:rPr>
          <w:rFonts w:ascii="Times New Roman" w:hAnsi="Times New Roman" w:cs="Times New Roman"/>
          <w:sz w:val="24"/>
          <w:szCs w:val="24"/>
        </w:rPr>
      </w:pPr>
      <w:r w:rsidRPr="004D354C">
        <w:rPr>
          <w:rFonts w:ascii="Times New Roman" w:eastAsia="Calibri" w:hAnsi="Times New Roman" w:cs="Times New Roman"/>
          <w:color w:val="000000"/>
          <w:sz w:val="24"/>
          <w:szCs w:val="24"/>
        </w:rPr>
        <w:t>воспитывать в детях чувство ответственности перед группой за свое поведение.</w:t>
      </w:r>
    </w:p>
    <w:p w:rsidR="00F96511" w:rsidRPr="004D354C" w:rsidRDefault="00F96511" w:rsidP="00F96511">
      <w:pPr>
        <w:spacing w:after="0" w:line="240" w:lineRule="auto"/>
        <w:ind w:firstLine="709"/>
        <w:jc w:val="both"/>
        <w:rPr>
          <w:rFonts w:ascii="Times New Roman" w:eastAsia="Calibri" w:hAnsi="Times New Roman" w:cs="Times New Roman"/>
          <w:b/>
          <w:bCs/>
          <w:color w:val="000000"/>
          <w:sz w:val="24"/>
          <w:szCs w:val="24"/>
        </w:rPr>
      </w:pPr>
    </w:p>
    <w:p w:rsidR="00F96511" w:rsidRPr="004D354C" w:rsidRDefault="00F96511" w:rsidP="00F96511">
      <w:pPr>
        <w:spacing w:after="0" w:line="240" w:lineRule="auto"/>
        <w:ind w:firstLine="709"/>
        <w:jc w:val="both"/>
        <w:rPr>
          <w:rFonts w:ascii="Times New Roman" w:hAnsi="Times New Roman" w:cs="Times New Roman"/>
          <w:sz w:val="24"/>
          <w:szCs w:val="24"/>
        </w:rPr>
      </w:pPr>
      <w:r w:rsidRPr="00594ADE">
        <w:rPr>
          <w:rFonts w:ascii="Times New Roman" w:eastAsia="Calibri" w:hAnsi="Times New Roman" w:cs="Times New Roman"/>
          <w:b/>
          <w:bCs/>
          <w:color w:val="000000"/>
          <w:sz w:val="24"/>
          <w:szCs w:val="24"/>
          <w:u w:val="single"/>
        </w:rPr>
        <w:t>Профессионально-родительская общность</w:t>
      </w:r>
      <w:r w:rsidRPr="004D354C">
        <w:rPr>
          <w:rFonts w:ascii="Times New Roman" w:eastAsia="Calibri" w:hAnsi="Times New Roman" w:cs="Times New Roman"/>
          <w:color w:val="000000"/>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w:t>
      </w:r>
      <w:r w:rsidRPr="004D354C">
        <w:rPr>
          <w:rFonts w:ascii="Times New Roman" w:eastAsia="Calibri" w:hAnsi="Times New Roman" w:cs="Times New Roman"/>
          <w:color w:val="000000"/>
          <w:sz w:val="24"/>
          <w:szCs w:val="24"/>
        </w:rPr>
        <w:br/>
        <w:t xml:space="preserve">и воспитания детей, но и уважение друг к другу. Основная задача – объединение усилий </w:t>
      </w:r>
      <w:r w:rsidRPr="004D354C">
        <w:rPr>
          <w:rFonts w:ascii="Times New Roman" w:eastAsia="Calibri" w:hAnsi="Times New Roman" w:cs="Times New Roman"/>
          <w:color w:val="000000"/>
          <w:sz w:val="24"/>
          <w:szCs w:val="24"/>
        </w:rPr>
        <w:br/>
        <w:t>по воспитанию ребенка в семье и в ДОО. Зачастую поведение ребенка сильно различается</w:t>
      </w:r>
      <w:r w:rsidRPr="004D354C">
        <w:rPr>
          <w:rFonts w:ascii="Times New Roman" w:eastAsia="Calibri" w:hAnsi="Times New Roman" w:cs="Times New Roman"/>
          <w:color w:val="000000"/>
          <w:sz w:val="24"/>
          <w:szCs w:val="24"/>
        </w:rPr>
        <w:b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F96511" w:rsidRPr="004D354C" w:rsidRDefault="00F96511" w:rsidP="00F96511">
      <w:pPr>
        <w:spacing w:after="0" w:line="240" w:lineRule="auto"/>
        <w:ind w:firstLine="709"/>
        <w:jc w:val="both"/>
        <w:rPr>
          <w:rFonts w:ascii="Times New Roman" w:hAnsi="Times New Roman" w:cs="Times New Roman"/>
          <w:color w:val="000000"/>
          <w:sz w:val="24"/>
          <w:szCs w:val="24"/>
        </w:rPr>
      </w:pPr>
    </w:p>
    <w:p w:rsidR="00F96511" w:rsidRPr="004D354C" w:rsidRDefault="00F96511" w:rsidP="00F96511">
      <w:pPr>
        <w:spacing w:after="0" w:line="240" w:lineRule="auto"/>
        <w:ind w:firstLine="709"/>
        <w:jc w:val="both"/>
        <w:rPr>
          <w:rFonts w:ascii="Times New Roman" w:hAnsi="Times New Roman" w:cs="Times New Roman"/>
          <w:sz w:val="24"/>
          <w:szCs w:val="24"/>
        </w:rPr>
      </w:pPr>
      <w:r w:rsidRPr="00594ADE">
        <w:rPr>
          <w:rFonts w:ascii="Times New Roman" w:eastAsia="Calibri" w:hAnsi="Times New Roman" w:cs="Times New Roman"/>
          <w:b/>
          <w:bCs/>
          <w:color w:val="000000"/>
          <w:sz w:val="24"/>
          <w:szCs w:val="24"/>
          <w:u w:val="single"/>
        </w:rPr>
        <w:t>Детско-взрослая общность</w:t>
      </w:r>
      <w:r w:rsidRPr="004D354C">
        <w:rPr>
          <w:rFonts w:ascii="Times New Roman" w:eastAsia="Calibri" w:hAnsi="Times New Roman" w:cs="Times New Roman"/>
          <w:color w:val="000000"/>
          <w:sz w:val="24"/>
          <w:szCs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F96511" w:rsidRPr="004D354C" w:rsidRDefault="00F96511" w:rsidP="00F96511">
      <w:pPr>
        <w:spacing w:after="0" w:line="240" w:lineRule="auto"/>
        <w:ind w:firstLine="709"/>
        <w:jc w:val="both"/>
        <w:rPr>
          <w:rFonts w:ascii="Times New Roman" w:hAnsi="Times New Roman" w:cs="Times New Roman"/>
          <w:sz w:val="24"/>
          <w:szCs w:val="24"/>
        </w:rPr>
      </w:pPr>
      <w:r w:rsidRPr="004D354C">
        <w:rPr>
          <w:rFonts w:ascii="Times New Roman" w:eastAsia="Calibri" w:hAnsi="Times New Roman" w:cs="Times New Roman"/>
          <w:color w:val="000000"/>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F96511" w:rsidRPr="004D354C" w:rsidRDefault="00F96511" w:rsidP="00F96511">
      <w:pPr>
        <w:spacing w:after="0" w:line="240" w:lineRule="auto"/>
        <w:ind w:firstLine="709"/>
        <w:jc w:val="both"/>
        <w:rPr>
          <w:rFonts w:ascii="Times New Roman" w:hAnsi="Times New Roman" w:cs="Times New Roman"/>
          <w:sz w:val="24"/>
          <w:szCs w:val="24"/>
        </w:rPr>
      </w:pPr>
      <w:r w:rsidRPr="004D354C">
        <w:rPr>
          <w:rFonts w:ascii="Times New Roman" w:eastAsia="Calibri" w:hAnsi="Times New Roman" w:cs="Times New Roman"/>
          <w:color w:val="000000"/>
          <w:sz w:val="24"/>
          <w:szCs w:val="24"/>
        </w:rPr>
        <w:t xml:space="preserve">Общность строится и задается системой связей и отношений ее участников. </w:t>
      </w:r>
      <w:r w:rsidRPr="004D354C">
        <w:rPr>
          <w:rFonts w:ascii="Times New Roman" w:eastAsia="Calibri" w:hAnsi="Times New Roman" w:cs="Times New Roman"/>
          <w:color w:val="000000"/>
          <w:sz w:val="24"/>
          <w:szCs w:val="24"/>
        </w:rPr>
        <w:br/>
        <w:t xml:space="preserve">В каждом возрасте и каждом случае она будет обладать своей спецификой в зависимости </w:t>
      </w:r>
      <w:r w:rsidRPr="004D354C">
        <w:rPr>
          <w:rFonts w:ascii="Times New Roman" w:eastAsia="Calibri" w:hAnsi="Times New Roman" w:cs="Times New Roman"/>
          <w:color w:val="000000"/>
          <w:sz w:val="24"/>
          <w:szCs w:val="24"/>
        </w:rPr>
        <w:br/>
        <w:t>от решаемых воспитательных задач.</w:t>
      </w:r>
    </w:p>
    <w:p w:rsidR="00F96511" w:rsidRPr="004D354C" w:rsidRDefault="00F96511" w:rsidP="00F96511">
      <w:pPr>
        <w:spacing w:after="0" w:line="240" w:lineRule="auto"/>
        <w:ind w:firstLine="709"/>
        <w:jc w:val="both"/>
        <w:rPr>
          <w:rFonts w:ascii="Times New Roman" w:eastAsia="Calibri" w:hAnsi="Times New Roman" w:cs="Times New Roman"/>
          <w:color w:val="000000"/>
          <w:sz w:val="24"/>
          <w:szCs w:val="24"/>
        </w:rPr>
      </w:pPr>
    </w:p>
    <w:p w:rsidR="00F96511" w:rsidRPr="004D354C" w:rsidRDefault="00F96511" w:rsidP="00F96511">
      <w:pPr>
        <w:spacing w:after="0" w:line="240" w:lineRule="auto"/>
        <w:ind w:firstLine="709"/>
        <w:jc w:val="both"/>
        <w:rPr>
          <w:rFonts w:ascii="Times New Roman" w:hAnsi="Times New Roman" w:cs="Times New Roman"/>
          <w:sz w:val="24"/>
          <w:szCs w:val="24"/>
        </w:rPr>
      </w:pPr>
      <w:r w:rsidRPr="00594ADE">
        <w:rPr>
          <w:rFonts w:ascii="Times New Roman" w:eastAsia="Calibri" w:hAnsi="Times New Roman" w:cs="Times New Roman"/>
          <w:b/>
          <w:bCs/>
          <w:color w:val="000000"/>
          <w:sz w:val="24"/>
          <w:szCs w:val="24"/>
          <w:u w:val="single"/>
        </w:rPr>
        <w:t>Детская общность.</w:t>
      </w:r>
      <w:r w:rsidRPr="004D354C">
        <w:rPr>
          <w:rFonts w:ascii="Times New Roman" w:eastAsia="Calibri" w:hAnsi="Times New Roman" w:cs="Times New Roman"/>
          <w:b/>
          <w:bCs/>
          <w:color w:val="000000"/>
          <w:sz w:val="24"/>
          <w:szCs w:val="24"/>
        </w:rPr>
        <w:t xml:space="preserve"> </w:t>
      </w:r>
      <w:r w:rsidRPr="004D354C">
        <w:rPr>
          <w:rFonts w:ascii="Times New Roman" w:eastAsia="Calibri" w:hAnsi="Times New Roman" w:cs="Times New Roman"/>
          <w:color w:val="000000"/>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w:t>
      </w:r>
      <w:r w:rsidRPr="004D354C">
        <w:rPr>
          <w:rFonts w:ascii="Times New Roman" w:eastAsia="Calibri" w:hAnsi="Times New Roman" w:cs="Times New Roman"/>
          <w:color w:val="000000"/>
          <w:sz w:val="24"/>
          <w:szCs w:val="24"/>
        </w:rPr>
        <w:b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F96511" w:rsidRPr="004D354C" w:rsidRDefault="00F96511" w:rsidP="00F96511">
      <w:pPr>
        <w:spacing w:after="0" w:line="240" w:lineRule="auto"/>
        <w:ind w:firstLine="709"/>
        <w:jc w:val="both"/>
        <w:rPr>
          <w:rFonts w:ascii="Times New Roman" w:hAnsi="Times New Roman" w:cs="Times New Roman"/>
          <w:sz w:val="24"/>
          <w:szCs w:val="24"/>
        </w:rPr>
      </w:pPr>
      <w:r w:rsidRPr="004D354C">
        <w:rPr>
          <w:rFonts w:ascii="Times New Roman" w:eastAsia="Calibri" w:hAnsi="Times New Roman" w:cs="Times New Roman"/>
          <w:color w:val="000000"/>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F96511" w:rsidRPr="004D354C" w:rsidRDefault="00F96511" w:rsidP="00F96511">
      <w:pPr>
        <w:spacing w:after="0" w:line="240" w:lineRule="auto"/>
        <w:ind w:firstLine="709"/>
        <w:jc w:val="both"/>
        <w:rPr>
          <w:rFonts w:ascii="Times New Roman" w:hAnsi="Times New Roman" w:cs="Times New Roman"/>
          <w:sz w:val="24"/>
          <w:szCs w:val="24"/>
        </w:rPr>
      </w:pPr>
      <w:r w:rsidRPr="004D354C">
        <w:rPr>
          <w:rFonts w:ascii="Times New Roman" w:eastAsia="Calibri" w:hAnsi="Times New Roman" w:cs="Times New Roman"/>
          <w:color w:val="000000"/>
          <w:sz w:val="24"/>
          <w:szCs w:val="24"/>
        </w:rPr>
        <w:t xml:space="preserve">Одним из видов детских общностей являются разновозрастные детские общности. </w:t>
      </w:r>
      <w:r w:rsidRPr="004D354C">
        <w:rPr>
          <w:rFonts w:ascii="Times New Roman" w:eastAsia="Calibri" w:hAnsi="Times New Roman" w:cs="Times New Roman"/>
          <w:color w:val="000000"/>
          <w:sz w:val="24"/>
          <w:szCs w:val="24"/>
        </w:rPr>
        <w:br/>
        <w:t xml:space="preserve">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w:t>
      </w:r>
      <w:r w:rsidRPr="004D354C">
        <w:rPr>
          <w:rFonts w:ascii="Times New Roman" w:eastAsia="Calibri" w:hAnsi="Times New Roman" w:cs="Times New Roman"/>
          <w:color w:val="000000"/>
          <w:sz w:val="24"/>
          <w:szCs w:val="24"/>
        </w:rPr>
        <w:br/>
        <w:t>и ответственности.</w:t>
      </w:r>
    </w:p>
    <w:p w:rsidR="00F96511" w:rsidRPr="004D354C" w:rsidRDefault="00F96511" w:rsidP="00F96511">
      <w:pPr>
        <w:spacing w:after="0" w:line="240" w:lineRule="auto"/>
        <w:ind w:firstLine="709"/>
        <w:jc w:val="both"/>
        <w:rPr>
          <w:rFonts w:ascii="Times New Roman" w:hAnsi="Times New Roman" w:cs="Times New Roman"/>
          <w:sz w:val="24"/>
          <w:szCs w:val="24"/>
        </w:rPr>
      </w:pPr>
      <w:r w:rsidRPr="004D354C">
        <w:rPr>
          <w:rFonts w:ascii="Times New Roman" w:eastAsia="Calibri" w:hAnsi="Times New Roman" w:cs="Times New Roman"/>
          <w:color w:val="000000"/>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F96511" w:rsidRPr="004D354C" w:rsidRDefault="00F96511" w:rsidP="00F96511">
      <w:pPr>
        <w:spacing w:after="0" w:line="240" w:lineRule="auto"/>
        <w:ind w:firstLine="709"/>
        <w:jc w:val="both"/>
        <w:rPr>
          <w:rFonts w:ascii="Times New Roman" w:eastAsia="Calibri" w:hAnsi="Times New Roman" w:cs="Times New Roman"/>
          <w:strike/>
          <w:color w:val="000000"/>
          <w:sz w:val="24"/>
          <w:szCs w:val="24"/>
        </w:rPr>
      </w:pPr>
    </w:p>
    <w:p w:rsidR="00F96511" w:rsidRPr="004D354C" w:rsidRDefault="00F96511" w:rsidP="00F96511">
      <w:pPr>
        <w:spacing w:after="0" w:line="240" w:lineRule="auto"/>
        <w:ind w:firstLine="709"/>
        <w:jc w:val="both"/>
        <w:rPr>
          <w:rFonts w:ascii="Times New Roman" w:hAnsi="Times New Roman" w:cs="Times New Roman"/>
          <w:sz w:val="24"/>
          <w:szCs w:val="24"/>
        </w:rPr>
      </w:pPr>
      <w:r w:rsidRPr="00594ADE">
        <w:rPr>
          <w:rFonts w:ascii="Times New Roman" w:eastAsia="Calibri" w:hAnsi="Times New Roman" w:cs="Times New Roman"/>
          <w:b/>
          <w:color w:val="000000"/>
          <w:sz w:val="24"/>
          <w:szCs w:val="24"/>
          <w:u w:val="single"/>
        </w:rPr>
        <w:t xml:space="preserve">Культура поведения воспитателя в общностях как значимая составляющая уклада. </w:t>
      </w:r>
      <w:r w:rsidRPr="004D354C">
        <w:rPr>
          <w:rFonts w:ascii="Times New Roman" w:eastAsia="Calibri" w:hAnsi="Times New Roman" w:cs="Times New Roman"/>
          <w:color w:val="000000"/>
          <w:sz w:val="24"/>
          <w:szCs w:val="24"/>
        </w:rPr>
        <w:t xml:space="preserve">Культура поведения взрослых в детском саду направлена на создание воспитывающей среды </w:t>
      </w:r>
      <w:r w:rsidRPr="004D354C">
        <w:rPr>
          <w:rFonts w:ascii="Times New Roman" w:eastAsia="Calibri" w:hAnsi="Times New Roman" w:cs="Times New Roman"/>
          <w:color w:val="000000"/>
          <w:sz w:val="24"/>
          <w:szCs w:val="24"/>
        </w:rPr>
        <w:b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F96511" w:rsidRPr="004D354C" w:rsidRDefault="00F96511" w:rsidP="00F96511">
      <w:pPr>
        <w:spacing w:after="0" w:line="240" w:lineRule="auto"/>
        <w:ind w:firstLine="709"/>
        <w:jc w:val="both"/>
        <w:rPr>
          <w:rFonts w:ascii="Times New Roman" w:hAnsi="Times New Roman" w:cs="Times New Roman"/>
          <w:sz w:val="24"/>
          <w:szCs w:val="24"/>
        </w:rPr>
      </w:pPr>
      <w:r w:rsidRPr="004D354C">
        <w:rPr>
          <w:rFonts w:ascii="Times New Roman" w:eastAsia="Calibri" w:hAnsi="Times New Roman" w:cs="Times New Roman"/>
          <w:color w:val="000000"/>
          <w:sz w:val="24"/>
          <w:szCs w:val="24"/>
        </w:rPr>
        <w:t>Воспитатель должен соблюдать кодекс нормы профессиональной этики и поведения:</w:t>
      </w:r>
    </w:p>
    <w:p w:rsidR="00F96511" w:rsidRPr="004D354C" w:rsidRDefault="00F96511" w:rsidP="00D042B6">
      <w:pPr>
        <w:pStyle w:val="24"/>
        <w:numPr>
          <w:ilvl w:val="0"/>
          <w:numId w:val="60"/>
        </w:numPr>
        <w:tabs>
          <w:tab w:val="right" w:pos="426"/>
          <w:tab w:val="left" w:pos="1134"/>
        </w:tabs>
        <w:ind w:left="0" w:firstLine="709"/>
        <w:jc w:val="both"/>
        <w:rPr>
          <w:sz w:val="24"/>
          <w:szCs w:val="24"/>
        </w:rPr>
      </w:pPr>
      <w:r w:rsidRPr="004D354C">
        <w:rPr>
          <w:rFonts w:eastAsia="Calibri"/>
          <w:color w:val="000000"/>
          <w:sz w:val="24"/>
          <w:szCs w:val="24"/>
          <w:lang w:eastAsia="en-US"/>
        </w:rPr>
        <w:t>педагог всегда выходит навстречу родителям и приветствует родителей и детей первым;</w:t>
      </w:r>
    </w:p>
    <w:p w:rsidR="00F96511" w:rsidRPr="004D354C" w:rsidRDefault="00F96511" w:rsidP="00D042B6">
      <w:pPr>
        <w:pStyle w:val="24"/>
        <w:numPr>
          <w:ilvl w:val="0"/>
          <w:numId w:val="60"/>
        </w:numPr>
        <w:tabs>
          <w:tab w:val="right" w:pos="426"/>
          <w:tab w:val="left" w:pos="1134"/>
        </w:tabs>
        <w:ind w:left="0" w:firstLine="709"/>
        <w:jc w:val="both"/>
        <w:rPr>
          <w:sz w:val="24"/>
          <w:szCs w:val="24"/>
        </w:rPr>
      </w:pPr>
      <w:r w:rsidRPr="004D354C">
        <w:rPr>
          <w:rFonts w:eastAsia="Calibri"/>
          <w:color w:val="000000"/>
          <w:sz w:val="24"/>
          <w:szCs w:val="24"/>
          <w:lang w:eastAsia="en-US"/>
        </w:rPr>
        <w:t>улыбка – всегда обязательная часть приветствия;</w:t>
      </w:r>
    </w:p>
    <w:p w:rsidR="00F96511" w:rsidRPr="004D354C" w:rsidRDefault="00F96511" w:rsidP="00D042B6">
      <w:pPr>
        <w:pStyle w:val="24"/>
        <w:numPr>
          <w:ilvl w:val="0"/>
          <w:numId w:val="60"/>
        </w:numPr>
        <w:tabs>
          <w:tab w:val="right" w:pos="426"/>
          <w:tab w:val="left" w:pos="1134"/>
        </w:tabs>
        <w:ind w:left="0" w:firstLine="709"/>
        <w:jc w:val="both"/>
        <w:rPr>
          <w:sz w:val="24"/>
          <w:szCs w:val="24"/>
        </w:rPr>
      </w:pPr>
      <w:r w:rsidRPr="004D354C">
        <w:rPr>
          <w:rFonts w:eastAsia="Calibri"/>
          <w:color w:val="000000"/>
          <w:sz w:val="24"/>
          <w:szCs w:val="24"/>
          <w:lang w:eastAsia="en-US"/>
        </w:rPr>
        <w:t>педагог описывает события и ситуации, но не даёт им оценки;</w:t>
      </w:r>
    </w:p>
    <w:p w:rsidR="00F96511" w:rsidRPr="004D354C" w:rsidRDefault="00F96511" w:rsidP="00D042B6">
      <w:pPr>
        <w:pStyle w:val="24"/>
        <w:numPr>
          <w:ilvl w:val="0"/>
          <w:numId w:val="60"/>
        </w:numPr>
        <w:tabs>
          <w:tab w:val="right" w:pos="426"/>
          <w:tab w:val="left" w:pos="1134"/>
        </w:tabs>
        <w:ind w:left="0" w:firstLine="709"/>
        <w:jc w:val="both"/>
        <w:rPr>
          <w:sz w:val="24"/>
          <w:szCs w:val="24"/>
        </w:rPr>
      </w:pPr>
      <w:r w:rsidRPr="004D354C">
        <w:rPr>
          <w:rFonts w:eastAsia="Calibri"/>
          <w:color w:val="000000"/>
          <w:sz w:val="24"/>
          <w:szCs w:val="24"/>
          <w:lang w:eastAsia="en-US"/>
        </w:rPr>
        <w:t>педагог не обвиняет родителей и не возлагает на них ответственность за поведение детей в детском саду;</w:t>
      </w:r>
    </w:p>
    <w:p w:rsidR="00F96511" w:rsidRPr="004D354C" w:rsidRDefault="00F96511" w:rsidP="00D042B6">
      <w:pPr>
        <w:pStyle w:val="24"/>
        <w:numPr>
          <w:ilvl w:val="0"/>
          <w:numId w:val="60"/>
        </w:numPr>
        <w:tabs>
          <w:tab w:val="right" w:pos="426"/>
          <w:tab w:val="left" w:pos="1134"/>
        </w:tabs>
        <w:ind w:left="0" w:firstLine="709"/>
        <w:jc w:val="both"/>
        <w:rPr>
          <w:sz w:val="24"/>
          <w:szCs w:val="24"/>
        </w:rPr>
      </w:pPr>
      <w:r w:rsidRPr="004D354C">
        <w:rPr>
          <w:rFonts w:eastAsia="Calibri"/>
          <w:color w:val="000000"/>
          <w:sz w:val="24"/>
          <w:szCs w:val="24"/>
          <w:lang w:eastAsia="en-US"/>
        </w:rPr>
        <w:t>тон общения ровный и дружелюбный, исключается повышение голоса;</w:t>
      </w:r>
    </w:p>
    <w:p w:rsidR="00F96511" w:rsidRPr="004D354C" w:rsidRDefault="00F96511" w:rsidP="00D042B6">
      <w:pPr>
        <w:pStyle w:val="24"/>
        <w:numPr>
          <w:ilvl w:val="0"/>
          <w:numId w:val="60"/>
        </w:numPr>
        <w:tabs>
          <w:tab w:val="right" w:pos="426"/>
          <w:tab w:val="left" w:pos="1134"/>
        </w:tabs>
        <w:ind w:left="0" w:firstLine="709"/>
        <w:jc w:val="both"/>
        <w:rPr>
          <w:sz w:val="24"/>
          <w:szCs w:val="24"/>
        </w:rPr>
      </w:pPr>
      <w:r w:rsidRPr="004D354C">
        <w:rPr>
          <w:rFonts w:eastAsia="Calibri"/>
          <w:color w:val="000000"/>
          <w:sz w:val="24"/>
          <w:szCs w:val="24"/>
          <w:lang w:eastAsia="en-US"/>
        </w:rPr>
        <w:t>уважительное отношение к личности воспитанника;</w:t>
      </w:r>
    </w:p>
    <w:p w:rsidR="00F96511" w:rsidRPr="004D354C" w:rsidRDefault="00F96511" w:rsidP="00D042B6">
      <w:pPr>
        <w:pStyle w:val="24"/>
        <w:numPr>
          <w:ilvl w:val="0"/>
          <w:numId w:val="60"/>
        </w:numPr>
        <w:tabs>
          <w:tab w:val="right" w:pos="426"/>
          <w:tab w:val="left" w:pos="1134"/>
        </w:tabs>
        <w:ind w:left="0" w:firstLine="709"/>
        <w:jc w:val="both"/>
        <w:rPr>
          <w:sz w:val="24"/>
          <w:szCs w:val="24"/>
        </w:rPr>
      </w:pPr>
      <w:r w:rsidRPr="004D354C">
        <w:rPr>
          <w:rFonts w:eastAsia="Calibri"/>
          <w:color w:val="000000"/>
          <w:sz w:val="24"/>
          <w:szCs w:val="24"/>
          <w:lang w:eastAsia="en-US"/>
        </w:rPr>
        <w:t>умение заинтересованно слушать собеседника и сопереживать ему;</w:t>
      </w:r>
    </w:p>
    <w:p w:rsidR="00F96511" w:rsidRPr="004D354C" w:rsidRDefault="00F96511" w:rsidP="00D042B6">
      <w:pPr>
        <w:pStyle w:val="24"/>
        <w:numPr>
          <w:ilvl w:val="0"/>
          <w:numId w:val="60"/>
        </w:numPr>
        <w:tabs>
          <w:tab w:val="right" w:pos="426"/>
          <w:tab w:val="left" w:pos="1134"/>
        </w:tabs>
        <w:ind w:left="0" w:firstLine="709"/>
        <w:jc w:val="both"/>
        <w:rPr>
          <w:sz w:val="24"/>
          <w:szCs w:val="24"/>
        </w:rPr>
      </w:pPr>
      <w:r w:rsidRPr="004D354C">
        <w:rPr>
          <w:rFonts w:eastAsia="Calibri"/>
          <w:color w:val="000000"/>
          <w:sz w:val="24"/>
          <w:szCs w:val="24"/>
          <w:lang w:eastAsia="en-US"/>
        </w:rPr>
        <w:t>умение видеть и слышать воспитанника, сопереживать ему;</w:t>
      </w:r>
    </w:p>
    <w:p w:rsidR="00F96511" w:rsidRPr="004D354C" w:rsidRDefault="00F96511" w:rsidP="00D042B6">
      <w:pPr>
        <w:pStyle w:val="24"/>
        <w:numPr>
          <w:ilvl w:val="0"/>
          <w:numId w:val="60"/>
        </w:numPr>
        <w:tabs>
          <w:tab w:val="right" w:pos="426"/>
          <w:tab w:val="left" w:pos="1134"/>
        </w:tabs>
        <w:ind w:left="0" w:firstLine="709"/>
        <w:jc w:val="both"/>
        <w:rPr>
          <w:sz w:val="24"/>
          <w:szCs w:val="24"/>
        </w:rPr>
      </w:pPr>
      <w:r w:rsidRPr="004D354C">
        <w:rPr>
          <w:rFonts w:eastAsia="Calibri"/>
          <w:color w:val="000000"/>
          <w:sz w:val="24"/>
          <w:szCs w:val="24"/>
          <w:lang w:eastAsia="en-US"/>
        </w:rPr>
        <w:t>уравновешенность и самообладание, выдержка в отношениях с детьми;</w:t>
      </w:r>
    </w:p>
    <w:p w:rsidR="00F96511" w:rsidRPr="004D354C" w:rsidRDefault="00F96511" w:rsidP="00D042B6">
      <w:pPr>
        <w:pStyle w:val="24"/>
        <w:numPr>
          <w:ilvl w:val="0"/>
          <w:numId w:val="60"/>
        </w:numPr>
        <w:tabs>
          <w:tab w:val="right" w:pos="426"/>
          <w:tab w:val="left" w:pos="1134"/>
        </w:tabs>
        <w:ind w:left="0" w:firstLine="709"/>
        <w:jc w:val="both"/>
        <w:rPr>
          <w:sz w:val="24"/>
          <w:szCs w:val="24"/>
        </w:rPr>
      </w:pPr>
      <w:r w:rsidRPr="004D354C">
        <w:rPr>
          <w:rFonts w:eastAsia="Calibri"/>
          <w:color w:val="000000"/>
          <w:sz w:val="24"/>
          <w:szCs w:val="24"/>
          <w:lang w:eastAsia="en-US"/>
        </w:rPr>
        <w:t xml:space="preserve">умение быстро и правильно оценивать сложившуюся обстановку и в то же время </w:t>
      </w:r>
      <w:r w:rsidRPr="004D354C">
        <w:rPr>
          <w:color w:val="000000"/>
          <w:sz w:val="24"/>
          <w:szCs w:val="24"/>
        </w:rPr>
        <w:br/>
      </w:r>
      <w:r w:rsidRPr="004D354C">
        <w:rPr>
          <w:rFonts w:eastAsia="Calibri"/>
          <w:color w:val="000000"/>
          <w:sz w:val="24"/>
          <w:szCs w:val="24"/>
          <w:lang w:eastAsia="en-US"/>
        </w:rPr>
        <w:t>не торопиться с выводами о поведении и способностях воспитанников;</w:t>
      </w:r>
    </w:p>
    <w:p w:rsidR="00F96511" w:rsidRPr="004D354C" w:rsidRDefault="00F96511" w:rsidP="00D042B6">
      <w:pPr>
        <w:pStyle w:val="24"/>
        <w:numPr>
          <w:ilvl w:val="0"/>
          <w:numId w:val="60"/>
        </w:numPr>
        <w:tabs>
          <w:tab w:val="right" w:pos="426"/>
          <w:tab w:val="left" w:pos="1134"/>
        </w:tabs>
        <w:ind w:left="0" w:firstLine="709"/>
        <w:jc w:val="both"/>
        <w:rPr>
          <w:sz w:val="24"/>
          <w:szCs w:val="24"/>
        </w:rPr>
      </w:pPr>
      <w:r w:rsidRPr="004D354C">
        <w:rPr>
          <w:rFonts w:eastAsia="Calibri"/>
          <w:color w:val="000000"/>
          <w:sz w:val="24"/>
          <w:szCs w:val="24"/>
          <w:lang w:eastAsia="en-US"/>
        </w:rPr>
        <w:t>умение сочетать мягкий эмоциональный и деловой тон в отношениях с детьми;</w:t>
      </w:r>
    </w:p>
    <w:p w:rsidR="00F96511" w:rsidRPr="004D354C" w:rsidRDefault="00F96511" w:rsidP="00D042B6">
      <w:pPr>
        <w:pStyle w:val="24"/>
        <w:numPr>
          <w:ilvl w:val="0"/>
          <w:numId w:val="60"/>
        </w:numPr>
        <w:tabs>
          <w:tab w:val="right" w:pos="426"/>
          <w:tab w:val="left" w:pos="1134"/>
        </w:tabs>
        <w:ind w:left="0" w:firstLine="709"/>
        <w:jc w:val="both"/>
        <w:rPr>
          <w:sz w:val="24"/>
          <w:szCs w:val="24"/>
        </w:rPr>
      </w:pPr>
      <w:r w:rsidRPr="004D354C">
        <w:rPr>
          <w:rFonts w:eastAsia="Calibri"/>
          <w:color w:val="000000"/>
          <w:sz w:val="24"/>
          <w:szCs w:val="24"/>
          <w:lang w:eastAsia="en-US"/>
        </w:rPr>
        <w:t>умение сочетать требовательность с чутким отношением к воспитанникам;</w:t>
      </w:r>
    </w:p>
    <w:p w:rsidR="00F96511" w:rsidRPr="004D354C" w:rsidRDefault="00F96511" w:rsidP="00D042B6">
      <w:pPr>
        <w:pStyle w:val="24"/>
        <w:numPr>
          <w:ilvl w:val="0"/>
          <w:numId w:val="60"/>
        </w:numPr>
        <w:tabs>
          <w:tab w:val="right" w:pos="426"/>
          <w:tab w:val="left" w:pos="1134"/>
        </w:tabs>
        <w:ind w:left="0" w:firstLine="709"/>
        <w:jc w:val="both"/>
        <w:rPr>
          <w:sz w:val="24"/>
          <w:szCs w:val="24"/>
        </w:rPr>
      </w:pPr>
      <w:r w:rsidRPr="004D354C">
        <w:rPr>
          <w:rFonts w:eastAsia="Calibri"/>
          <w:color w:val="000000"/>
          <w:sz w:val="24"/>
          <w:szCs w:val="24"/>
          <w:lang w:eastAsia="en-US"/>
        </w:rPr>
        <w:t>знание возрастных и индивидуальных особенностей воспитанников;</w:t>
      </w:r>
    </w:p>
    <w:p w:rsidR="00F96511" w:rsidRPr="004D354C" w:rsidRDefault="00F96511" w:rsidP="00D042B6">
      <w:pPr>
        <w:pStyle w:val="24"/>
        <w:numPr>
          <w:ilvl w:val="0"/>
          <w:numId w:val="60"/>
        </w:numPr>
        <w:tabs>
          <w:tab w:val="right" w:pos="426"/>
          <w:tab w:val="left" w:pos="1134"/>
        </w:tabs>
        <w:ind w:left="0" w:firstLine="709"/>
        <w:jc w:val="both"/>
        <w:rPr>
          <w:sz w:val="24"/>
          <w:szCs w:val="24"/>
        </w:rPr>
      </w:pPr>
      <w:r w:rsidRPr="004D354C">
        <w:rPr>
          <w:rFonts w:eastAsia="Calibri"/>
          <w:color w:val="000000"/>
          <w:sz w:val="24"/>
          <w:szCs w:val="24"/>
          <w:lang w:eastAsia="en-US"/>
        </w:rPr>
        <w:t>соответствие внешнего вида статусу воспитателя детского сада.</w:t>
      </w:r>
    </w:p>
    <w:p w:rsidR="00F96511" w:rsidRDefault="00F96511" w:rsidP="00F96511">
      <w:pPr>
        <w:autoSpaceDE w:val="0"/>
        <w:autoSpaceDN w:val="0"/>
        <w:adjustRightInd w:val="0"/>
        <w:spacing w:after="0" w:line="240" w:lineRule="auto"/>
        <w:jc w:val="both"/>
        <w:rPr>
          <w:rFonts w:ascii="Times New Roman" w:hAnsi="Times New Roman" w:cs="Times New Roman"/>
          <w:sz w:val="24"/>
          <w:szCs w:val="24"/>
        </w:rPr>
      </w:pPr>
    </w:p>
    <w:p w:rsidR="00731945" w:rsidRDefault="00731945" w:rsidP="00F96511">
      <w:pPr>
        <w:autoSpaceDE w:val="0"/>
        <w:autoSpaceDN w:val="0"/>
        <w:adjustRightInd w:val="0"/>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Характеристики общностей ДОО, отражающие региональную специфику</w:t>
      </w:r>
    </w:p>
    <w:p w:rsidR="00731945" w:rsidRPr="00731945" w:rsidRDefault="00731945" w:rsidP="00731945">
      <w:pPr>
        <w:pStyle w:val="TableParagraph"/>
        <w:ind w:left="110"/>
        <w:jc w:val="both"/>
        <w:rPr>
          <w:sz w:val="24"/>
          <w:szCs w:val="24"/>
        </w:rPr>
      </w:pPr>
      <w:r w:rsidRPr="00731945">
        <w:rPr>
          <w:sz w:val="24"/>
          <w:szCs w:val="24"/>
        </w:rPr>
        <w:t>1)</w:t>
      </w:r>
      <w:r w:rsidRPr="00731945">
        <w:rPr>
          <w:spacing w:val="-5"/>
          <w:sz w:val="24"/>
          <w:szCs w:val="24"/>
        </w:rPr>
        <w:t xml:space="preserve"> </w:t>
      </w:r>
      <w:r w:rsidRPr="00731945">
        <w:rPr>
          <w:sz w:val="24"/>
          <w:szCs w:val="24"/>
        </w:rPr>
        <w:t>Ценности</w:t>
      </w:r>
      <w:r w:rsidRPr="00731945">
        <w:rPr>
          <w:spacing w:val="-4"/>
          <w:sz w:val="24"/>
          <w:szCs w:val="24"/>
        </w:rPr>
        <w:t xml:space="preserve"> </w:t>
      </w:r>
      <w:r w:rsidRPr="00731945">
        <w:rPr>
          <w:sz w:val="24"/>
          <w:szCs w:val="24"/>
        </w:rPr>
        <w:t>и</w:t>
      </w:r>
      <w:r w:rsidRPr="00731945">
        <w:rPr>
          <w:spacing w:val="-3"/>
          <w:sz w:val="24"/>
          <w:szCs w:val="24"/>
        </w:rPr>
        <w:t xml:space="preserve"> </w:t>
      </w:r>
      <w:r w:rsidRPr="00731945">
        <w:rPr>
          <w:sz w:val="24"/>
          <w:szCs w:val="24"/>
        </w:rPr>
        <w:t>цели</w:t>
      </w:r>
      <w:r w:rsidRPr="00731945">
        <w:rPr>
          <w:spacing w:val="-1"/>
          <w:sz w:val="24"/>
          <w:szCs w:val="24"/>
        </w:rPr>
        <w:t xml:space="preserve"> </w:t>
      </w:r>
      <w:r w:rsidRPr="00731945">
        <w:rPr>
          <w:sz w:val="24"/>
          <w:szCs w:val="24"/>
        </w:rPr>
        <w:t>(отражающие</w:t>
      </w:r>
      <w:r w:rsidRPr="00731945">
        <w:rPr>
          <w:spacing w:val="-4"/>
          <w:sz w:val="24"/>
          <w:szCs w:val="24"/>
        </w:rPr>
        <w:t xml:space="preserve"> </w:t>
      </w:r>
      <w:r w:rsidRPr="00731945">
        <w:rPr>
          <w:sz w:val="24"/>
          <w:szCs w:val="24"/>
        </w:rPr>
        <w:t>региональную</w:t>
      </w:r>
      <w:r w:rsidRPr="00731945">
        <w:rPr>
          <w:spacing w:val="-3"/>
          <w:sz w:val="24"/>
          <w:szCs w:val="24"/>
        </w:rPr>
        <w:t xml:space="preserve"> </w:t>
      </w:r>
      <w:r w:rsidRPr="00731945">
        <w:rPr>
          <w:sz w:val="24"/>
          <w:szCs w:val="24"/>
        </w:rPr>
        <w:t>специфику):</w:t>
      </w:r>
    </w:p>
    <w:p w:rsidR="00731945" w:rsidRPr="00731945" w:rsidRDefault="00731945" w:rsidP="00731945">
      <w:pPr>
        <w:pStyle w:val="TableParagraph"/>
        <w:ind w:left="0"/>
        <w:jc w:val="both"/>
        <w:rPr>
          <w:b/>
          <w:sz w:val="24"/>
          <w:szCs w:val="24"/>
        </w:rPr>
      </w:pPr>
    </w:p>
    <w:p w:rsidR="00731945" w:rsidRPr="00731945" w:rsidRDefault="00731945" w:rsidP="00731945">
      <w:pPr>
        <w:pStyle w:val="TableParagraph"/>
        <w:ind w:left="110" w:firstLine="598"/>
        <w:jc w:val="both"/>
        <w:rPr>
          <w:sz w:val="24"/>
          <w:szCs w:val="24"/>
        </w:rPr>
      </w:pPr>
      <w:r w:rsidRPr="00731945">
        <w:rPr>
          <w:sz w:val="24"/>
          <w:szCs w:val="24"/>
        </w:rPr>
        <w:t>Профессионально-родительская</w:t>
      </w:r>
      <w:r w:rsidRPr="00731945">
        <w:rPr>
          <w:spacing w:val="40"/>
          <w:sz w:val="24"/>
          <w:szCs w:val="24"/>
        </w:rPr>
        <w:t xml:space="preserve"> </w:t>
      </w:r>
      <w:r w:rsidRPr="00731945">
        <w:rPr>
          <w:sz w:val="24"/>
          <w:szCs w:val="24"/>
        </w:rPr>
        <w:t>общность</w:t>
      </w:r>
      <w:r w:rsidRPr="00731945">
        <w:rPr>
          <w:spacing w:val="43"/>
          <w:sz w:val="24"/>
          <w:szCs w:val="24"/>
        </w:rPr>
        <w:t xml:space="preserve"> </w:t>
      </w:r>
      <w:r w:rsidRPr="00731945">
        <w:rPr>
          <w:sz w:val="24"/>
          <w:szCs w:val="24"/>
        </w:rPr>
        <w:t>включает</w:t>
      </w:r>
      <w:r w:rsidRPr="00731945">
        <w:rPr>
          <w:spacing w:val="40"/>
          <w:sz w:val="24"/>
          <w:szCs w:val="24"/>
        </w:rPr>
        <w:t xml:space="preserve"> </w:t>
      </w:r>
      <w:r w:rsidRPr="00731945">
        <w:rPr>
          <w:sz w:val="24"/>
          <w:szCs w:val="24"/>
        </w:rPr>
        <w:t>сотрудников</w:t>
      </w:r>
      <w:r w:rsidRPr="00731945">
        <w:rPr>
          <w:spacing w:val="41"/>
          <w:sz w:val="24"/>
          <w:szCs w:val="24"/>
        </w:rPr>
        <w:t xml:space="preserve"> </w:t>
      </w:r>
      <w:r w:rsidRPr="00731945">
        <w:rPr>
          <w:sz w:val="24"/>
          <w:szCs w:val="24"/>
        </w:rPr>
        <w:t>ДОО</w:t>
      </w:r>
      <w:r w:rsidRPr="00731945">
        <w:rPr>
          <w:spacing w:val="40"/>
          <w:sz w:val="24"/>
          <w:szCs w:val="24"/>
        </w:rPr>
        <w:t xml:space="preserve"> </w:t>
      </w:r>
      <w:r w:rsidRPr="00731945">
        <w:rPr>
          <w:sz w:val="24"/>
          <w:szCs w:val="24"/>
        </w:rPr>
        <w:t>и</w:t>
      </w:r>
      <w:r w:rsidRPr="00731945">
        <w:rPr>
          <w:spacing w:val="42"/>
          <w:sz w:val="24"/>
          <w:szCs w:val="24"/>
        </w:rPr>
        <w:t xml:space="preserve"> </w:t>
      </w:r>
      <w:r w:rsidRPr="00731945">
        <w:rPr>
          <w:sz w:val="24"/>
          <w:szCs w:val="24"/>
        </w:rPr>
        <w:t>всех</w:t>
      </w:r>
      <w:r w:rsidRPr="00731945">
        <w:rPr>
          <w:spacing w:val="43"/>
          <w:sz w:val="24"/>
          <w:szCs w:val="24"/>
        </w:rPr>
        <w:t xml:space="preserve"> </w:t>
      </w:r>
      <w:r w:rsidRPr="00731945">
        <w:rPr>
          <w:sz w:val="24"/>
          <w:szCs w:val="24"/>
        </w:rPr>
        <w:t>взрослых</w:t>
      </w:r>
      <w:r w:rsidRPr="00731945">
        <w:rPr>
          <w:spacing w:val="-57"/>
          <w:sz w:val="24"/>
          <w:szCs w:val="24"/>
        </w:rPr>
        <w:t xml:space="preserve"> </w:t>
      </w:r>
      <w:r w:rsidRPr="00731945">
        <w:rPr>
          <w:sz w:val="24"/>
          <w:szCs w:val="24"/>
        </w:rPr>
        <w:t>членов семей воспитанников, которых связывают не только общие ценности, цели</w:t>
      </w:r>
      <w:r w:rsidRPr="00731945">
        <w:rPr>
          <w:spacing w:val="1"/>
          <w:sz w:val="24"/>
          <w:szCs w:val="24"/>
        </w:rPr>
        <w:t xml:space="preserve"> </w:t>
      </w:r>
      <w:r w:rsidRPr="00731945">
        <w:rPr>
          <w:sz w:val="24"/>
          <w:szCs w:val="24"/>
        </w:rPr>
        <w:t>развития</w:t>
      </w:r>
      <w:r w:rsidRPr="00731945">
        <w:rPr>
          <w:spacing w:val="-3"/>
          <w:sz w:val="24"/>
          <w:szCs w:val="24"/>
        </w:rPr>
        <w:t xml:space="preserve"> </w:t>
      </w:r>
      <w:r w:rsidRPr="00731945">
        <w:rPr>
          <w:sz w:val="24"/>
          <w:szCs w:val="24"/>
        </w:rPr>
        <w:t>и</w:t>
      </w:r>
      <w:r w:rsidRPr="00731945">
        <w:rPr>
          <w:spacing w:val="2"/>
          <w:sz w:val="24"/>
          <w:szCs w:val="24"/>
        </w:rPr>
        <w:t xml:space="preserve"> </w:t>
      </w:r>
      <w:r w:rsidRPr="00731945">
        <w:rPr>
          <w:sz w:val="24"/>
          <w:szCs w:val="24"/>
        </w:rPr>
        <w:t>воспитания</w:t>
      </w:r>
      <w:r w:rsidRPr="00731945">
        <w:rPr>
          <w:spacing w:val="1"/>
          <w:sz w:val="24"/>
          <w:szCs w:val="24"/>
        </w:rPr>
        <w:t xml:space="preserve"> </w:t>
      </w:r>
      <w:r w:rsidRPr="00731945">
        <w:rPr>
          <w:sz w:val="24"/>
          <w:szCs w:val="24"/>
        </w:rPr>
        <w:t>детей, но и</w:t>
      </w:r>
      <w:r w:rsidRPr="00731945">
        <w:rPr>
          <w:spacing w:val="-1"/>
          <w:sz w:val="24"/>
          <w:szCs w:val="24"/>
        </w:rPr>
        <w:t xml:space="preserve"> </w:t>
      </w:r>
      <w:r w:rsidRPr="00731945">
        <w:rPr>
          <w:sz w:val="24"/>
          <w:szCs w:val="24"/>
        </w:rPr>
        <w:t>уважение</w:t>
      </w:r>
      <w:r w:rsidRPr="00731945">
        <w:rPr>
          <w:spacing w:val="1"/>
          <w:sz w:val="24"/>
          <w:szCs w:val="24"/>
        </w:rPr>
        <w:t xml:space="preserve"> </w:t>
      </w:r>
      <w:r w:rsidRPr="00731945">
        <w:rPr>
          <w:sz w:val="24"/>
          <w:szCs w:val="24"/>
        </w:rPr>
        <w:t>друг</w:t>
      </w:r>
      <w:r w:rsidRPr="00731945">
        <w:rPr>
          <w:spacing w:val="-1"/>
          <w:sz w:val="24"/>
          <w:szCs w:val="24"/>
        </w:rPr>
        <w:t xml:space="preserve"> </w:t>
      </w:r>
      <w:r w:rsidRPr="00731945">
        <w:rPr>
          <w:sz w:val="24"/>
          <w:szCs w:val="24"/>
        </w:rPr>
        <w:t>к другу.</w:t>
      </w:r>
    </w:p>
    <w:p w:rsidR="00731945" w:rsidRPr="00731945" w:rsidRDefault="00731945" w:rsidP="00731945">
      <w:pPr>
        <w:pStyle w:val="TableParagraph"/>
        <w:ind w:left="110" w:right="100"/>
        <w:jc w:val="both"/>
        <w:rPr>
          <w:sz w:val="24"/>
          <w:szCs w:val="24"/>
        </w:rPr>
      </w:pPr>
      <w:r w:rsidRPr="00731945">
        <w:rPr>
          <w:sz w:val="24"/>
          <w:szCs w:val="24"/>
        </w:rPr>
        <w:t>Основная цель – объединение усилий по воспитанию ребенка в семье и в ДОО, и создание</w:t>
      </w:r>
      <w:r w:rsidRPr="00731945">
        <w:rPr>
          <w:spacing w:val="1"/>
          <w:sz w:val="24"/>
          <w:szCs w:val="24"/>
        </w:rPr>
        <w:t xml:space="preserve"> </w:t>
      </w:r>
      <w:r w:rsidRPr="00731945">
        <w:rPr>
          <w:sz w:val="24"/>
          <w:szCs w:val="24"/>
        </w:rPr>
        <w:t>условий,</w:t>
      </w:r>
      <w:r w:rsidRPr="00731945">
        <w:rPr>
          <w:spacing w:val="1"/>
          <w:sz w:val="24"/>
          <w:szCs w:val="24"/>
        </w:rPr>
        <w:t xml:space="preserve"> </w:t>
      </w:r>
      <w:r w:rsidRPr="00731945">
        <w:rPr>
          <w:sz w:val="24"/>
          <w:szCs w:val="24"/>
        </w:rPr>
        <w:t>которые</w:t>
      </w:r>
      <w:r w:rsidRPr="00731945">
        <w:rPr>
          <w:spacing w:val="1"/>
          <w:sz w:val="24"/>
          <w:szCs w:val="24"/>
        </w:rPr>
        <w:t xml:space="preserve"> </w:t>
      </w:r>
      <w:r w:rsidRPr="00731945">
        <w:rPr>
          <w:sz w:val="24"/>
          <w:szCs w:val="24"/>
        </w:rPr>
        <w:t>необходимы</w:t>
      </w:r>
      <w:r w:rsidRPr="00731945">
        <w:rPr>
          <w:spacing w:val="1"/>
          <w:sz w:val="24"/>
          <w:szCs w:val="24"/>
        </w:rPr>
        <w:t xml:space="preserve"> </w:t>
      </w:r>
      <w:r w:rsidRPr="00731945">
        <w:rPr>
          <w:sz w:val="24"/>
          <w:szCs w:val="24"/>
        </w:rPr>
        <w:t>для</w:t>
      </w:r>
      <w:r w:rsidRPr="00731945">
        <w:rPr>
          <w:spacing w:val="1"/>
          <w:sz w:val="24"/>
          <w:szCs w:val="24"/>
        </w:rPr>
        <w:t xml:space="preserve"> </w:t>
      </w:r>
      <w:r w:rsidRPr="00731945">
        <w:rPr>
          <w:sz w:val="24"/>
          <w:szCs w:val="24"/>
        </w:rPr>
        <w:t>его</w:t>
      </w:r>
      <w:r w:rsidRPr="00731945">
        <w:rPr>
          <w:spacing w:val="1"/>
          <w:sz w:val="24"/>
          <w:szCs w:val="24"/>
        </w:rPr>
        <w:t xml:space="preserve"> </w:t>
      </w:r>
      <w:r w:rsidRPr="00731945">
        <w:rPr>
          <w:sz w:val="24"/>
          <w:szCs w:val="24"/>
        </w:rPr>
        <w:t>оптимального</w:t>
      </w:r>
      <w:r w:rsidRPr="00731945">
        <w:rPr>
          <w:spacing w:val="1"/>
          <w:sz w:val="24"/>
          <w:szCs w:val="24"/>
        </w:rPr>
        <w:t xml:space="preserve"> </w:t>
      </w:r>
      <w:r w:rsidRPr="00731945">
        <w:rPr>
          <w:sz w:val="24"/>
          <w:szCs w:val="24"/>
        </w:rPr>
        <w:t>и</w:t>
      </w:r>
      <w:r w:rsidRPr="00731945">
        <w:rPr>
          <w:spacing w:val="1"/>
          <w:sz w:val="24"/>
          <w:szCs w:val="24"/>
        </w:rPr>
        <w:t xml:space="preserve"> </w:t>
      </w:r>
      <w:r w:rsidRPr="00731945">
        <w:rPr>
          <w:sz w:val="24"/>
          <w:szCs w:val="24"/>
        </w:rPr>
        <w:t>полноценного</w:t>
      </w:r>
      <w:r w:rsidRPr="00731945">
        <w:rPr>
          <w:spacing w:val="1"/>
          <w:sz w:val="24"/>
          <w:szCs w:val="24"/>
        </w:rPr>
        <w:t xml:space="preserve"> </w:t>
      </w:r>
      <w:r w:rsidRPr="00731945">
        <w:rPr>
          <w:sz w:val="24"/>
          <w:szCs w:val="24"/>
        </w:rPr>
        <w:t>развития</w:t>
      </w:r>
      <w:r w:rsidRPr="00731945">
        <w:rPr>
          <w:spacing w:val="1"/>
          <w:sz w:val="24"/>
          <w:szCs w:val="24"/>
        </w:rPr>
        <w:t xml:space="preserve"> </w:t>
      </w:r>
      <w:r w:rsidRPr="00731945">
        <w:rPr>
          <w:sz w:val="24"/>
          <w:szCs w:val="24"/>
        </w:rPr>
        <w:t>и</w:t>
      </w:r>
      <w:r w:rsidRPr="00731945">
        <w:rPr>
          <w:spacing w:val="1"/>
          <w:sz w:val="24"/>
          <w:szCs w:val="24"/>
        </w:rPr>
        <w:t xml:space="preserve"> </w:t>
      </w:r>
      <w:r w:rsidRPr="00731945">
        <w:rPr>
          <w:sz w:val="24"/>
          <w:szCs w:val="24"/>
        </w:rPr>
        <w:t>воспитания.</w:t>
      </w:r>
    </w:p>
    <w:p w:rsidR="00731945" w:rsidRPr="00731945" w:rsidRDefault="00731945" w:rsidP="00731945">
      <w:pPr>
        <w:pStyle w:val="TableParagraph"/>
        <w:tabs>
          <w:tab w:val="left" w:pos="760"/>
          <w:tab w:val="left" w:pos="2082"/>
          <w:tab w:val="left" w:pos="2182"/>
          <w:tab w:val="left" w:pos="3439"/>
          <w:tab w:val="left" w:pos="3530"/>
          <w:tab w:val="left" w:pos="4050"/>
          <w:tab w:val="left" w:pos="5353"/>
          <w:tab w:val="left" w:pos="5493"/>
          <w:tab w:val="left" w:pos="6770"/>
          <w:tab w:val="left" w:pos="6811"/>
          <w:tab w:val="left" w:pos="7926"/>
          <w:tab w:val="left" w:pos="8238"/>
          <w:tab w:val="left" w:pos="8922"/>
          <w:tab w:val="left" w:pos="9413"/>
        </w:tabs>
        <w:ind w:left="110" w:right="94"/>
        <w:jc w:val="both"/>
        <w:rPr>
          <w:sz w:val="24"/>
          <w:szCs w:val="24"/>
        </w:rPr>
      </w:pPr>
      <w:r w:rsidRPr="00731945">
        <w:rPr>
          <w:sz w:val="24"/>
          <w:szCs w:val="24"/>
        </w:rPr>
        <w:t>Детско-взрослая</w:t>
      </w:r>
      <w:r w:rsidRPr="00731945">
        <w:rPr>
          <w:sz w:val="24"/>
          <w:szCs w:val="24"/>
        </w:rPr>
        <w:tab/>
        <w:t>общность.</w:t>
      </w:r>
      <w:r w:rsidRPr="00731945">
        <w:rPr>
          <w:sz w:val="24"/>
          <w:szCs w:val="24"/>
        </w:rPr>
        <w:tab/>
        <w:t>Для</w:t>
      </w:r>
      <w:r w:rsidRPr="00731945">
        <w:rPr>
          <w:sz w:val="24"/>
          <w:szCs w:val="24"/>
        </w:rPr>
        <w:tab/>
        <w:t>общности</w:t>
      </w:r>
      <w:r w:rsidRPr="00731945">
        <w:rPr>
          <w:sz w:val="24"/>
          <w:szCs w:val="24"/>
        </w:rPr>
        <w:tab/>
        <w:t>характерно</w:t>
      </w:r>
      <w:r w:rsidRPr="00731945">
        <w:rPr>
          <w:sz w:val="24"/>
          <w:szCs w:val="24"/>
        </w:rPr>
        <w:tab/>
      </w:r>
      <w:r w:rsidRPr="00731945">
        <w:rPr>
          <w:sz w:val="24"/>
          <w:szCs w:val="24"/>
        </w:rPr>
        <w:tab/>
        <w:t>содействие</w:t>
      </w:r>
      <w:r w:rsidRPr="00731945">
        <w:rPr>
          <w:sz w:val="24"/>
          <w:szCs w:val="24"/>
        </w:rPr>
        <w:tab/>
        <w:t>друг</w:t>
      </w:r>
      <w:r w:rsidRPr="00731945">
        <w:rPr>
          <w:sz w:val="24"/>
          <w:szCs w:val="24"/>
        </w:rPr>
        <w:tab/>
      </w:r>
      <w:r w:rsidRPr="00731945">
        <w:rPr>
          <w:spacing w:val="-1"/>
          <w:sz w:val="24"/>
          <w:szCs w:val="24"/>
        </w:rPr>
        <w:t>другу,</w:t>
      </w:r>
      <w:r w:rsidRPr="00731945">
        <w:rPr>
          <w:spacing w:val="-57"/>
          <w:sz w:val="24"/>
          <w:szCs w:val="24"/>
        </w:rPr>
        <w:t xml:space="preserve"> </w:t>
      </w:r>
      <w:r w:rsidRPr="00731945">
        <w:rPr>
          <w:sz w:val="24"/>
          <w:szCs w:val="24"/>
        </w:rPr>
        <w:t>сотворчество</w:t>
      </w:r>
      <w:r w:rsidRPr="00731945">
        <w:rPr>
          <w:spacing w:val="1"/>
          <w:sz w:val="24"/>
          <w:szCs w:val="24"/>
        </w:rPr>
        <w:t xml:space="preserve"> </w:t>
      </w:r>
      <w:r w:rsidRPr="00731945">
        <w:rPr>
          <w:sz w:val="24"/>
          <w:szCs w:val="24"/>
        </w:rPr>
        <w:t>и</w:t>
      </w:r>
      <w:r w:rsidRPr="00731945">
        <w:rPr>
          <w:spacing w:val="1"/>
          <w:sz w:val="24"/>
          <w:szCs w:val="24"/>
        </w:rPr>
        <w:t xml:space="preserve"> </w:t>
      </w:r>
      <w:r w:rsidRPr="00731945">
        <w:rPr>
          <w:sz w:val="24"/>
          <w:szCs w:val="24"/>
        </w:rPr>
        <w:t>сопереживание,</w:t>
      </w:r>
      <w:r w:rsidRPr="00731945">
        <w:rPr>
          <w:spacing w:val="1"/>
          <w:sz w:val="24"/>
          <w:szCs w:val="24"/>
        </w:rPr>
        <w:t xml:space="preserve"> </w:t>
      </w:r>
      <w:r w:rsidRPr="00731945">
        <w:rPr>
          <w:sz w:val="24"/>
          <w:szCs w:val="24"/>
        </w:rPr>
        <w:t>взаимопонимание</w:t>
      </w:r>
      <w:r w:rsidRPr="00731945">
        <w:rPr>
          <w:spacing w:val="1"/>
          <w:sz w:val="24"/>
          <w:szCs w:val="24"/>
        </w:rPr>
        <w:t xml:space="preserve"> </w:t>
      </w:r>
      <w:r w:rsidRPr="00731945">
        <w:rPr>
          <w:sz w:val="24"/>
          <w:szCs w:val="24"/>
        </w:rPr>
        <w:t>и</w:t>
      </w:r>
      <w:r w:rsidRPr="00731945">
        <w:rPr>
          <w:spacing w:val="1"/>
          <w:sz w:val="24"/>
          <w:szCs w:val="24"/>
        </w:rPr>
        <w:t xml:space="preserve"> </w:t>
      </w:r>
      <w:r w:rsidRPr="00731945">
        <w:rPr>
          <w:sz w:val="24"/>
          <w:szCs w:val="24"/>
        </w:rPr>
        <w:t>взаимное</w:t>
      </w:r>
      <w:r w:rsidRPr="00731945">
        <w:rPr>
          <w:spacing w:val="1"/>
          <w:sz w:val="24"/>
          <w:szCs w:val="24"/>
        </w:rPr>
        <w:t xml:space="preserve"> </w:t>
      </w:r>
      <w:r w:rsidRPr="00731945">
        <w:rPr>
          <w:sz w:val="24"/>
          <w:szCs w:val="24"/>
        </w:rPr>
        <w:t>уважение,</w:t>
      </w:r>
      <w:r w:rsidRPr="00731945">
        <w:rPr>
          <w:spacing w:val="1"/>
          <w:sz w:val="24"/>
          <w:szCs w:val="24"/>
        </w:rPr>
        <w:t xml:space="preserve"> </w:t>
      </w:r>
      <w:r w:rsidRPr="00731945">
        <w:rPr>
          <w:sz w:val="24"/>
          <w:szCs w:val="24"/>
        </w:rPr>
        <w:t>отношение</w:t>
      </w:r>
      <w:r w:rsidRPr="00731945">
        <w:rPr>
          <w:spacing w:val="1"/>
          <w:sz w:val="24"/>
          <w:szCs w:val="24"/>
        </w:rPr>
        <w:t xml:space="preserve"> </w:t>
      </w:r>
      <w:r w:rsidRPr="00731945">
        <w:rPr>
          <w:sz w:val="24"/>
          <w:szCs w:val="24"/>
        </w:rPr>
        <w:t>к</w:t>
      </w:r>
      <w:r w:rsidRPr="00731945">
        <w:rPr>
          <w:spacing w:val="-57"/>
          <w:sz w:val="24"/>
          <w:szCs w:val="24"/>
        </w:rPr>
        <w:t xml:space="preserve"> </w:t>
      </w:r>
      <w:r w:rsidRPr="00731945">
        <w:rPr>
          <w:sz w:val="24"/>
          <w:szCs w:val="24"/>
        </w:rPr>
        <w:t>ребенку как к полноправному человеку, наличие общих симпатий, ценностей и смыслов у</w:t>
      </w:r>
      <w:r w:rsidRPr="00731945">
        <w:rPr>
          <w:spacing w:val="1"/>
          <w:sz w:val="24"/>
          <w:szCs w:val="24"/>
        </w:rPr>
        <w:t xml:space="preserve"> </w:t>
      </w:r>
      <w:r w:rsidRPr="00731945">
        <w:rPr>
          <w:sz w:val="24"/>
          <w:szCs w:val="24"/>
        </w:rPr>
        <w:t>всех</w:t>
      </w:r>
      <w:r w:rsidRPr="00731945">
        <w:rPr>
          <w:sz w:val="24"/>
          <w:szCs w:val="24"/>
        </w:rPr>
        <w:tab/>
        <w:t>участников</w:t>
      </w:r>
      <w:r w:rsidRPr="00731945">
        <w:rPr>
          <w:sz w:val="24"/>
          <w:szCs w:val="24"/>
        </w:rPr>
        <w:tab/>
      </w:r>
      <w:r w:rsidRPr="00731945">
        <w:rPr>
          <w:sz w:val="24"/>
          <w:szCs w:val="24"/>
        </w:rPr>
        <w:tab/>
        <w:t>общности.</w:t>
      </w:r>
      <w:r w:rsidRPr="00731945">
        <w:rPr>
          <w:sz w:val="24"/>
          <w:szCs w:val="24"/>
        </w:rPr>
        <w:tab/>
      </w:r>
      <w:r w:rsidRPr="00731945">
        <w:rPr>
          <w:sz w:val="24"/>
          <w:szCs w:val="24"/>
        </w:rPr>
        <w:tab/>
        <w:t>Детско-взрослая</w:t>
      </w:r>
      <w:r w:rsidRPr="00731945">
        <w:rPr>
          <w:sz w:val="24"/>
          <w:szCs w:val="24"/>
        </w:rPr>
        <w:tab/>
      </w:r>
      <w:r w:rsidRPr="00731945">
        <w:rPr>
          <w:sz w:val="24"/>
          <w:szCs w:val="24"/>
        </w:rPr>
        <w:tab/>
        <w:t>общность</w:t>
      </w:r>
      <w:r w:rsidRPr="00731945">
        <w:rPr>
          <w:sz w:val="24"/>
          <w:szCs w:val="24"/>
        </w:rPr>
        <w:tab/>
        <w:t>является</w:t>
      </w:r>
      <w:r w:rsidRPr="00731945">
        <w:rPr>
          <w:sz w:val="24"/>
          <w:szCs w:val="24"/>
        </w:rPr>
        <w:tab/>
        <w:t>источником</w:t>
      </w:r>
      <w:r w:rsidRPr="00731945">
        <w:rPr>
          <w:sz w:val="24"/>
          <w:szCs w:val="24"/>
        </w:rPr>
        <w:tab/>
      </w:r>
      <w:r w:rsidRPr="00731945">
        <w:rPr>
          <w:spacing w:val="-4"/>
          <w:sz w:val="24"/>
          <w:szCs w:val="24"/>
        </w:rPr>
        <w:t>и</w:t>
      </w:r>
      <w:r w:rsidRPr="00731945">
        <w:rPr>
          <w:spacing w:val="-57"/>
          <w:sz w:val="24"/>
          <w:szCs w:val="24"/>
        </w:rPr>
        <w:t xml:space="preserve"> </w:t>
      </w:r>
      <w:r w:rsidRPr="00731945">
        <w:rPr>
          <w:sz w:val="24"/>
          <w:szCs w:val="24"/>
        </w:rPr>
        <w:t>механизмом</w:t>
      </w:r>
      <w:r w:rsidRPr="00731945">
        <w:rPr>
          <w:spacing w:val="23"/>
          <w:sz w:val="24"/>
          <w:szCs w:val="24"/>
        </w:rPr>
        <w:t xml:space="preserve"> </w:t>
      </w:r>
      <w:r w:rsidRPr="00731945">
        <w:rPr>
          <w:sz w:val="24"/>
          <w:szCs w:val="24"/>
        </w:rPr>
        <w:t>воспитания</w:t>
      </w:r>
      <w:r w:rsidRPr="00731945">
        <w:rPr>
          <w:spacing w:val="23"/>
          <w:sz w:val="24"/>
          <w:szCs w:val="24"/>
        </w:rPr>
        <w:t xml:space="preserve"> </w:t>
      </w:r>
      <w:r w:rsidRPr="00731945">
        <w:rPr>
          <w:sz w:val="24"/>
          <w:szCs w:val="24"/>
        </w:rPr>
        <w:t>ребенка.</w:t>
      </w:r>
      <w:r w:rsidRPr="00731945">
        <w:rPr>
          <w:spacing w:val="24"/>
          <w:sz w:val="24"/>
          <w:szCs w:val="24"/>
        </w:rPr>
        <w:t xml:space="preserve"> </w:t>
      </w:r>
      <w:r w:rsidRPr="00731945">
        <w:rPr>
          <w:sz w:val="24"/>
          <w:szCs w:val="24"/>
        </w:rPr>
        <w:t>Находясь</w:t>
      </w:r>
      <w:r w:rsidRPr="00731945">
        <w:rPr>
          <w:spacing w:val="25"/>
          <w:sz w:val="24"/>
          <w:szCs w:val="24"/>
        </w:rPr>
        <w:t xml:space="preserve"> </w:t>
      </w:r>
      <w:r w:rsidRPr="00731945">
        <w:rPr>
          <w:sz w:val="24"/>
          <w:szCs w:val="24"/>
        </w:rPr>
        <w:t>в</w:t>
      </w:r>
      <w:r w:rsidRPr="00731945">
        <w:rPr>
          <w:spacing w:val="24"/>
          <w:sz w:val="24"/>
          <w:szCs w:val="24"/>
        </w:rPr>
        <w:t xml:space="preserve"> </w:t>
      </w:r>
      <w:r w:rsidRPr="00731945">
        <w:rPr>
          <w:sz w:val="24"/>
          <w:szCs w:val="24"/>
        </w:rPr>
        <w:t>общности,</w:t>
      </w:r>
      <w:r w:rsidRPr="00731945">
        <w:rPr>
          <w:spacing w:val="23"/>
          <w:sz w:val="24"/>
          <w:szCs w:val="24"/>
        </w:rPr>
        <w:t xml:space="preserve"> </w:t>
      </w:r>
      <w:r w:rsidRPr="00731945">
        <w:rPr>
          <w:sz w:val="24"/>
          <w:szCs w:val="24"/>
        </w:rPr>
        <w:t>ребенок</w:t>
      </w:r>
      <w:r w:rsidRPr="00731945">
        <w:rPr>
          <w:spacing w:val="24"/>
          <w:sz w:val="24"/>
          <w:szCs w:val="24"/>
        </w:rPr>
        <w:t xml:space="preserve"> </w:t>
      </w:r>
      <w:r w:rsidRPr="00731945">
        <w:rPr>
          <w:sz w:val="24"/>
          <w:szCs w:val="24"/>
        </w:rPr>
        <w:t>сначала</w:t>
      </w:r>
      <w:r w:rsidRPr="00731945">
        <w:rPr>
          <w:spacing w:val="24"/>
          <w:sz w:val="24"/>
          <w:szCs w:val="24"/>
        </w:rPr>
        <w:t xml:space="preserve"> </w:t>
      </w:r>
      <w:r w:rsidRPr="00731945">
        <w:rPr>
          <w:sz w:val="24"/>
          <w:szCs w:val="24"/>
        </w:rPr>
        <w:t>приобщается</w:t>
      </w:r>
      <w:r w:rsidRPr="00731945">
        <w:rPr>
          <w:spacing w:val="22"/>
          <w:sz w:val="24"/>
          <w:szCs w:val="24"/>
        </w:rPr>
        <w:t xml:space="preserve"> </w:t>
      </w:r>
      <w:r w:rsidRPr="00731945">
        <w:rPr>
          <w:sz w:val="24"/>
          <w:szCs w:val="24"/>
        </w:rPr>
        <w:t>к</w:t>
      </w:r>
      <w:r w:rsidRPr="00731945">
        <w:rPr>
          <w:spacing w:val="-57"/>
          <w:sz w:val="24"/>
          <w:szCs w:val="24"/>
        </w:rPr>
        <w:t xml:space="preserve"> </w:t>
      </w:r>
      <w:r w:rsidRPr="00731945">
        <w:rPr>
          <w:sz w:val="24"/>
          <w:szCs w:val="24"/>
        </w:rPr>
        <w:t>тем</w:t>
      </w:r>
      <w:r w:rsidRPr="00731945">
        <w:rPr>
          <w:spacing w:val="1"/>
          <w:sz w:val="24"/>
          <w:szCs w:val="24"/>
        </w:rPr>
        <w:t xml:space="preserve"> </w:t>
      </w:r>
      <w:r w:rsidRPr="00731945">
        <w:rPr>
          <w:sz w:val="24"/>
          <w:szCs w:val="24"/>
        </w:rPr>
        <w:t>правилам</w:t>
      </w:r>
      <w:r w:rsidRPr="00731945">
        <w:rPr>
          <w:spacing w:val="1"/>
          <w:sz w:val="24"/>
          <w:szCs w:val="24"/>
        </w:rPr>
        <w:t xml:space="preserve"> </w:t>
      </w:r>
      <w:r w:rsidRPr="00731945">
        <w:rPr>
          <w:sz w:val="24"/>
          <w:szCs w:val="24"/>
        </w:rPr>
        <w:t>и</w:t>
      </w:r>
      <w:r w:rsidRPr="00731945">
        <w:rPr>
          <w:spacing w:val="1"/>
          <w:sz w:val="24"/>
          <w:szCs w:val="24"/>
        </w:rPr>
        <w:t xml:space="preserve"> </w:t>
      </w:r>
      <w:r w:rsidRPr="00731945">
        <w:rPr>
          <w:sz w:val="24"/>
          <w:szCs w:val="24"/>
        </w:rPr>
        <w:t>нормам,</w:t>
      </w:r>
      <w:r w:rsidRPr="00731945">
        <w:rPr>
          <w:spacing w:val="1"/>
          <w:sz w:val="24"/>
          <w:szCs w:val="24"/>
        </w:rPr>
        <w:t xml:space="preserve"> </w:t>
      </w:r>
      <w:r w:rsidRPr="00731945">
        <w:rPr>
          <w:sz w:val="24"/>
          <w:szCs w:val="24"/>
        </w:rPr>
        <w:t>которые</w:t>
      </w:r>
      <w:r w:rsidRPr="00731945">
        <w:rPr>
          <w:spacing w:val="1"/>
          <w:sz w:val="24"/>
          <w:szCs w:val="24"/>
        </w:rPr>
        <w:t xml:space="preserve"> </w:t>
      </w:r>
      <w:r w:rsidRPr="00731945">
        <w:rPr>
          <w:sz w:val="24"/>
          <w:szCs w:val="24"/>
        </w:rPr>
        <w:t>вносят</w:t>
      </w:r>
      <w:r w:rsidRPr="00731945">
        <w:rPr>
          <w:spacing w:val="1"/>
          <w:sz w:val="24"/>
          <w:szCs w:val="24"/>
        </w:rPr>
        <w:t xml:space="preserve"> </w:t>
      </w:r>
      <w:r w:rsidRPr="00731945">
        <w:rPr>
          <w:sz w:val="24"/>
          <w:szCs w:val="24"/>
        </w:rPr>
        <w:t>взрослые</w:t>
      </w:r>
      <w:r w:rsidRPr="00731945">
        <w:rPr>
          <w:spacing w:val="1"/>
          <w:sz w:val="24"/>
          <w:szCs w:val="24"/>
        </w:rPr>
        <w:t xml:space="preserve"> </w:t>
      </w:r>
      <w:r w:rsidRPr="00731945">
        <w:rPr>
          <w:sz w:val="24"/>
          <w:szCs w:val="24"/>
        </w:rPr>
        <w:t>в</w:t>
      </w:r>
      <w:r w:rsidRPr="00731945">
        <w:rPr>
          <w:spacing w:val="1"/>
          <w:sz w:val="24"/>
          <w:szCs w:val="24"/>
        </w:rPr>
        <w:t xml:space="preserve"> </w:t>
      </w:r>
      <w:r w:rsidRPr="00731945">
        <w:rPr>
          <w:sz w:val="24"/>
          <w:szCs w:val="24"/>
        </w:rPr>
        <w:t>общность,</w:t>
      </w:r>
      <w:r w:rsidRPr="00731945">
        <w:rPr>
          <w:spacing w:val="1"/>
          <w:sz w:val="24"/>
          <w:szCs w:val="24"/>
        </w:rPr>
        <w:t xml:space="preserve"> </w:t>
      </w:r>
      <w:r w:rsidRPr="00731945">
        <w:rPr>
          <w:sz w:val="24"/>
          <w:szCs w:val="24"/>
        </w:rPr>
        <w:t>а</w:t>
      </w:r>
      <w:r w:rsidRPr="00731945">
        <w:rPr>
          <w:spacing w:val="1"/>
          <w:sz w:val="24"/>
          <w:szCs w:val="24"/>
        </w:rPr>
        <w:t xml:space="preserve"> </w:t>
      </w:r>
      <w:r w:rsidRPr="00731945">
        <w:rPr>
          <w:sz w:val="24"/>
          <w:szCs w:val="24"/>
        </w:rPr>
        <w:t>затем</w:t>
      </w:r>
      <w:r w:rsidRPr="00731945">
        <w:rPr>
          <w:spacing w:val="1"/>
          <w:sz w:val="24"/>
          <w:szCs w:val="24"/>
        </w:rPr>
        <w:t xml:space="preserve"> </w:t>
      </w:r>
      <w:r w:rsidRPr="00731945">
        <w:rPr>
          <w:sz w:val="24"/>
          <w:szCs w:val="24"/>
        </w:rPr>
        <w:t>эти</w:t>
      </w:r>
      <w:r w:rsidRPr="00731945">
        <w:rPr>
          <w:spacing w:val="1"/>
          <w:sz w:val="24"/>
          <w:szCs w:val="24"/>
        </w:rPr>
        <w:t xml:space="preserve"> </w:t>
      </w:r>
      <w:r w:rsidRPr="00731945">
        <w:rPr>
          <w:sz w:val="24"/>
          <w:szCs w:val="24"/>
        </w:rPr>
        <w:t>нормы</w:t>
      </w:r>
      <w:r w:rsidRPr="00731945">
        <w:rPr>
          <w:spacing w:val="-57"/>
          <w:sz w:val="24"/>
          <w:szCs w:val="24"/>
        </w:rPr>
        <w:t xml:space="preserve"> </w:t>
      </w:r>
      <w:r w:rsidRPr="00731945">
        <w:rPr>
          <w:sz w:val="24"/>
          <w:szCs w:val="24"/>
        </w:rPr>
        <w:t>усваиваются</w:t>
      </w:r>
      <w:r w:rsidRPr="00731945">
        <w:rPr>
          <w:spacing w:val="-3"/>
          <w:sz w:val="24"/>
          <w:szCs w:val="24"/>
        </w:rPr>
        <w:t xml:space="preserve"> </w:t>
      </w:r>
      <w:r w:rsidRPr="00731945">
        <w:rPr>
          <w:sz w:val="24"/>
          <w:szCs w:val="24"/>
        </w:rPr>
        <w:t>ребенком</w:t>
      </w:r>
      <w:r w:rsidRPr="00731945">
        <w:rPr>
          <w:spacing w:val="2"/>
          <w:sz w:val="24"/>
          <w:szCs w:val="24"/>
        </w:rPr>
        <w:t xml:space="preserve"> </w:t>
      </w:r>
      <w:r w:rsidRPr="00731945">
        <w:rPr>
          <w:sz w:val="24"/>
          <w:szCs w:val="24"/>
        </w:rPr>
        <w:t>и</w:t>
      </w:r>
      <w:r w:rsidRPr="00731945">
        <w:rPr>
          <w:spacing w:val="-1"/>
          <w:sz w:val="24"/>
          <w:szCs w:val="24"/>
        </w:rPr>
        <w:t xml:space="preserve"> </w:t>
      </w:r>
      <w:r w:rsidRPr="00731945">
        <w:rPr>
          <w:sz w:val="24"/>
          <w:szCs w:val="24"/>
        </w:rPr>
        <w:t>становятся</w:t>
      </w:r>
      <w:r w:rsidRPr="00731945">
        <w:rPr>
          <w:spacing w:val="1"/>
          <w:sz w:val="24"/>
          <w:szCs w:val="24"/>
        </w:rPr>
        <w:t xml:space="preserve"> </w:t>
      </w:r>
      <w:r w:rsidRPr="00731945">
        <w:rPr>
          <w:sz w:val="24"/>
          <w:szCs w:val="24"/>
        </w:rPr>
        <w:t>его</w:t>
      </w:r>
      <w:r w:rsidRPr="00731945">
        <w:rPr>
          <w:spacing w:val="-1"/>
          <w:sz w:val="24"/>
          <w:szCs w:val="24"/>
        </w:rPr>
        <w:t xml:space="preserve"> </w:t>
      </w:r>
      <w:r w:rsidRPr="00731945">
        <w:rPr>
          <w:sz w:val="24"/>
          <w:szCs w:val="24"/>
        </w:rPr>
        <w:t>собственными.</w:t>
      </w:r>
    </w:p>
    <w:p w:rsidR="00731945" w:rsidRPr="00731945" w:rsidRDefault="00731945" w:rsidP="00731945">
      <w:pPr>
        <w:pStyle w:val="TableParagraph"/>
        <w:spacing w:before="1"/>
        <w:ind w:left="110" w:right="96"/>
        <w:jc w:val="both"/>
        <w:rPr>
          <w:sz w:val="24"/>
          <w:szCs w:val="24"/>
        </w:rPr>
      </w:pPr>
      <w:r w:rsidRPr="00731945">
        <w:rPr>
          <w:sz w:val="24"/>
          <w:szCs w:val="24"/>
        </w:rPr>
        <w:t>Детская общность. Общество сверстников – необходимое условие полноценного развития</w:t>
      </w:r>
      <w:r w:rsidRPr="00731945">
        <w:rPr>
          <w:spacing w:val="-57"/>
          <w:sz w:val="24"/>
          <w:szCs w:val="24"/>
        </w:rPr>
        <w:t xml:space="preserve"> </w:t>
      </w:r>
      <w:r w:rsidRPr="00731945">
        <w:rPr>
          <w:sz w:val="24"/>
          <w:szCs w:val="24"/>
        </w:rPr>
        <w:t>личности</w:t>
      </w:r>
      <w:r w:rsidRPr="00731945">
        <w:rPr>
          <w:spacing w:val="1"/>
          <w:sz w:val="24"/>
          <w:szCs w:val="24"/>
        </w:rPr>
        <w:t xml:space="preserve"> </w:t>
      </w:r>
      <w:r w:rsidRPr="00731945">
        <w:rPr>
          <w:sz w:val="24"/>
          <w:szCs w:val="24"/>
        </w:rPr>
        <w:t>ребенка.</w:t>
      </w:r>
      <w:r w:rsidRPr="00731945">
        <w:rPr>
          <w:spacing w:val="1"/>
          <w:sz w:val="24"/>
          <w:szCs w:val="24"/>
        </w:rPr>
        <w:t xml:space="preserve"> </w:t>
      </w:r>
      <w:r w:rsidRPr="00731945">
        <w:rPr>
          <w:sz w:val="24"/>
          <w:szCs w:val="24"/>
        </w:rPr>
        <w:t>Здесь</w:t>
      </w:r>
      <w:r w:rsidRPr="00731945">
        <w:rPr>
          <w:spacing w:val="1"/>
          <w:sz w:val="24"/>
          <w:szCs w:val="24"/>
        </w:rPr>
        <w:t xml:space="preserve"> </w:t>
      </w:r>
      <w:r w:rsidRPr="00731945">
        <w:rPr>
          <w:sz w:val="24"/>
          <w:szCs w:val="24"/>
        </w:rPr>
        <w:t>ребенок</w:t>
      </w:r>
      <w:r w:rsidRPr="00731945">
        <w:rPr>
          <w:spacing w:val="1"/>
          <w:sz w:val="24"/>
          <w:szCs w:val="24"/>
        </w:rPr>
        <w:t xml:space="preserve"> </w:t>
      </w:r>
      <w:r w:rsidRPr="00731945">
        <w:rPr>
          <w:sz w:val="24"/>
          <w:szCs w:val="24"/>
        </w:rPr>
        <w:t>непрерывно</w:t>
      </w:r>
      <w:r w:rsidRPr="00731945">
        <w:rPr>
          <w:spacing w:val="1"/>
          <w:sz w:val="24"/>
          <w:szCs w:val="24"/>
        </w:rPr>
        <w:t xml:space="preserve"> </w:t>
      </w:r>
      <w:r w:rsidRPr="00731945">
        <w:rPr>
          <w:sz w:val="24"/>
          <w:szCs w:val="24"/>
        </w:rPr>
        <w:t>приобретает</w:t>
      </w:r>
      <w:r w:rsidRPr="00731945">
        <w:rPr>
          <w:spacing w:val="1"/>
          <w:sz w:val="24"/>
          <w:szCs w:val="24"/>
        </w:rPr>
        <w:t xml:space="preserve"> </w:t>
      </w:r>
      <w:r w:rsidRPr="00731945">
        <w:rPr>
          <w:sz w:val="24"/>
          <w:szCs w:val="24"/>
        </w:rPr>
        <w:t>способы</w:t>
      </w:r>
      <w:r w:rsidRPr="00731945">
        <w:rPr>
          <w:spacing w:val="1"/>
          <w:sz w:val="24"/>
          <w:szCs w:val="24"/>
        </w:rPr>
        <w:t xml:space="preserve"> </w:t>
      </w:r>
      <w:r w:rsidRPr="00731945">
        <w:rPr>
          <w:sz w:val="24"/>
          <w:szCs w:val="24"/>
        </w:rPr>
        <w:t>общественного</w:t>
      </w:r>
      <w:r w:rsidRPr="00731945">
        <w:rPr>
          <w:spacing w:val="1"/>
          <w:sz w:val="24"/>
          <w:szCs w:val="24"/>
        </w:rPr>
        <w:t xml:space="preserve"> </w:t>
      </w:r>
      <w:r w:rsidRPr="00731945">
        <w:rPr>
          <w:sz w:val="24"/>
          <w:szCs w:val="24"/>
        </w:rPr>
        <w:t>поведения, под руководством воспитателя учится умению дружно жить, сообща играть,</w:t>
      </w:r>
      <w:r w:rsidRPr="00731945">
        <w:rPr>
          <w:spacing w:val="-57"/>
          <w:sz w:val="24"/>
          <w:szCs w:val="24"/>
        </w:rPr>
        <w:t xml:space="preserve"> </w:t>
      </w:r>
      <w:r w:rsidRPr="00731945">
        <w:rPr>
          <w:sz w:val="24"/>
          <w:szCs w:val="24"/>
        </w:rPr>
        <w:t>трудиться,</w:t>
      </w:r>
      <w:r w:rsidRPr="00731945">
        <w:rPr>
          <w:spacing w:val="-13"/>
          <w:sz w:val="24"/>
          <w:szCs w:val="24"/>
        </w:rPr>
        <w:t xml:space="preserve"> </w:t>
      </w:r>
      <w:r w:rsidRPr="00731945">
        <w:rPr>
          <w:sz w:val="24"/>
          <w:szCs w:val="24"/>
        </w:rPr>
        <w:t>заниматься,</w:t>
      </w:r>
      <w:r w:rsidRPr="00731945">
        <w:rPr>
          <w:spacing w:val="-12"/>
          <w:sz w:val="24"/>
          <w:szCs w:val="24"/>
        </w:rPr>
        <w:t xml:space="preserve"> </w:t>
      </w:r>
      <w:r w:rsidRPr="00731945">
        <w:rPr>
          <w:sz w:val="24"/>
          <w:szCs w:val="24"/>
        </w:rPr>
        <w:t>достигать</w:t>
      </w:r>
      <w:r w:rsidRPr="00731945">
        <w:rPr>
          <w:spacing w:val="-9"/>
          <w:sz w:val="24"/>
          <w:szCs w:val="24"/>
        </w:rPr>
        <w:t xml:space="preserve"> </w:t>
      </w:r>
      <w:r w:rsidRPr="00731945">
        <w:rPr>
          <w:sz w:val="24"/>
          <w:szCs w:val="24"/>
        </w:rPr>
        <w:t>поставленной</w:t>
      </w:r>
      <w:r w:rsidRPr="00731945">
        <w:rPr>
          <w:spacing w:val="-12"/>
          <w:sz w:val="24"/>
          <w:szCs w:val="24"/>
        </w:rPr>
        <w:t xml:space="preserve"> </w:t>
      </w:r>
      <w:r w:rsidRPr="00731945">
        <w:rPr>
          <w:sz w:val="24"/>
          <w:szCs w:val="24"/>
        </w:rPr>
        <w:t>цели.</w:t>
      </w:r>
      <w:r w:rsidRPr="00731945">
        <w:rPr>
          <w:spacing w:val="-14"/>
          <w:sz w:val="24"/>
          <w:szCs w:val="24"/>
        </w:rPr>
        <w:t xml:space="preserve"> </w:t>
      </w:r>
      <w:r w:rsidRPr="00731945">
        <w:rPr>
          <w:sz w:val="24"/>
          <w:szCs w:val="24"/>
        </w:rPr>
        <w:t>Чувство</w:t>
      </w:r>
      <w:r w:rsidRPr="00731945">
        <w:rPr>
          <w:spacing w:val="-12"/>
          <w:sz w:val="24"/>
          <w:szCs w:val="24"/>
        </w:rPr>
        <w:t xml:space="preserve"> </w:t>
      </w:r>
      <w:r w:rsidRPr="00731945">
        <w:rPr>
          <w:sz w:val="24"/>
          <w:szCs w:val="24"/>
        </w:rPr>
        <w:t>приверженности</w:t>
      </w:r>
      <w:r w:rsidRPr="00731945">
        <w:rPr>
          <w:spacing w:val="-12"/>
          <w:sz w:val="24"/>
          <w:szCs w:val="24"/>
        </w:rPr>
        <w:t xml:space="preserve"> </w:t>
      </w:r>
      <w:r w:rsidRPr="00731945">
        <w:rPr>
          <w:sz w:val="24"/>
          <w:szCs w:val="24"/>
        </w:rPr>
        <w:t>к</w:t>
      </w:r>
      <w:r w:rsidRPr="00731945">
        <w:rPr>
          <w:spacing w:val="-11"/>
          <w:sz w:val="24"/>
          <w:szCs w:val="24"/>
        </w:rPr>
        <w:t xml:space="preserve"> </w:t>
      </w:r>
      <w:r w:rsidRPr="00731945">
        <w:rPr>
          <w:sz w:val="24"/>
          <w:szCs w:val="24"/>
        </w:rPr>
        <w:t>группе</w:t>
      </w:r>
      <w:r w:rsidRPr="00731945">
        <w:rPr>
          <w:spacing w:val="-58"/>
          <w:sz w:val="24"/>
          <w:szCs w:val="24"/>
        </w:rPr>
        <w:t xml:space="preserve"> </w:t>
      </w:r>
      <w:r w:rsidRPr="00731945">
        <w:rPr>
          <w:sz w:val="24"/>
          <w:szCs w:val="24"/>
        </w:rPr>
        <w:t>сверстников рождается тогда, когда ребенок впервые начинает понимать, что рядом с</w:t>
      </w:r>
      <w:r w:rsidRPr="00731945">
        <w:rPr>
          <w:spacing w:val="1"/>
          <w:sz w:val="24"/>
          <w:szCs w:val="24"/>
        </w:rPr>
        <w:t xml:space="preserve"> </w:t>
      </w:r>
      <w:r w:rsidRPr="00731945">
        <w:rPr>
          <w:sz w:val="24"/>
          <w:szCs w:val="24"/>
        </w:rPr>
        <w:t>ним</w:t>
      </w:r>
      <w:r w:rsidRPr="00731945">
        <w:rPr>
          <w:spacing w:val="-2"/>
          <w:sz w:val="24"/>
          <w:szCs w:val="24"/>
        </w:rPr>
        <w:t xml:space="preserve"> </w:t>
      </w:r>
      <w:r w:rsidRPr="00731945">
        <w:rPr>
          <w:sz w:val="24"/>
          <w:szCs w:val="24"/>
        </w:rPr>
        <w:t>такие</w:t>
      </w:r>
      <w:r w:rsidRPr="00731945">
        <w:rPr>
          <w:spacing w:val="-2"/>
          <w:sz w:val="24"/>
          <w:szCs w:val="24"/>
        </w:rPr>
        <w:t xml:space="preserve"> </w:t>
      </w:r>
      <w:r w:rsidRPr="00731945">
        <w:rPr>
          <w:sz w:val="24"/>
          <w:szCs w:val="24"/>
        </w:rPr>
        <w:t>же, как</w:t>
      </w:r>
      <w:r w:rsidRPr="00731945">
        <w:rPr>
          <w:spacing w:val="-1"/>
          <w:sz w:val="24"/>
          <w:szCs w:val="24"/>
        </w:rPr>
        <w:t xml:space="preserve"> </w:t>
      </w:r>
      <w:r w:rsidRPr="00731945">
        <w:rPr>
          <w:sz w:val="24"/>
          <w:szCs w:val="24"/>
        </w:rPr>
        <w:t>он</w:t>
      </w:r>
      <w:r w:rsidRPr="00731945">
        <w:rPr>
          <w:spacing w:val="-2"/>
          <w:sz w:val="24"/>
          <w:szCs w:val="24"/>
        </w:rPr>
        <w:t xml:space="preserve"> </w:t>
      </w:r>
      <w:r w:rsidRPr="00731945">
        <w:rPr>
          <w:sz w:val="24"/>
          <w:szCs w:val="24"/>
        </w:rPr>
        <w:t>сам,</w:t>
      </w:r>
      <w:r w:rsidRPr="00731945">
        <w:rPr>
          <w:spacing w:val="-1"/>
          <w:sz w:val="24"/>
          <w:szCs w:val="24"/>
        </w:rPr>
        <w:t xml:space="preserve"> </w:t>
      </w:r>
      <w:r w:rsidRPr="00731945">
        <w:rPr>
          <w:sz w:val="24"/>
          <w:szCs w:val="24"/>
        </w:rPr>
        <w:t>что</w:t>
      </w:r>
      <w:r w:rsidRPr="00731945">
        <w:rPr>
          <w:spacing w:val="-3"/>
          <w:sz w:val="24"/>
          <w:szCs w:val="24"/>
        </w:rPr>
        <w:t xml:space="preserve"> </w:t>
      </w:r>
      <w:r w:rsidRPr="00731945">
        <w:rPr>
          <w:sz w:val="24"/>
          <w:szCs w:val="24"/>
        </w:rPr>
        <w:t>свои</w:t>
      </w:r>
      <w:r w:rsidRPr="00731945">
        <w:rPr>
          <w:spacing w:val="1"/>
          <w:sz w:val="24"/>
          <w:szCs w:val="24"/>
        </w:rPr>
        <w:t xml:space="preserve"> </w:t>
      </w:r>
      <w:r w:rsidRPr="00731945">
        <w:rPr>
          <w:sz w:val="24"/>
          <w:szCs w:val="24"/>
        </w:rPr>
        <w:t>желания</w:t>
      </w:r>
      <w:r w:rsidRPr="00731945">
        <w:rPr>
          <w:spacing w:val="-2"/>
          <w:sz w:val="24"/>
          <w:szCs w:val="24"/>
        </w:rPr>
        <w:t xml:space="preserve"> </w:t>
      </w:r>
      <w:r w:rsidRPr="00731945">
        <w:rPr>
          <w:sz w:val="24"/>
          <w:szCs w:val="24"/>
        </w:rPr>
        <w:t>необходимо</w:t>
      </w:r>
      <w:r w:rsidRPr="00731945">
        <w:rPr>
          <w:spacing w:val="-1"/>
          <w:sz w:val="24"/>
          <w:szCs w:val="24"/>
        </w:rPr>
        <w:t xml:space="preserve"> </w:t>
      </w:r>
      <w:r w:rsidRPr="00731945">
        <w:rPr>
          <w:sz w:val="24"/>
          <w:szCs w:val="24"/>
        </w:rPr>
        <w:t>соотносить</w:t>
      </w:r>
      <w:r w:rsidRPr="00731945">
        <w:rPr>
          <w:spacing w:val="-2"/>
          <w:sz w:val="24"/>
          <w:szCs w:val="24"/>
        </w:rPr>
        <w:t xml:space="preserve"> </w:t>
      </w:r>
      <w:r w:rsidRPr="00731945">
        <w:rPr>
          <w:sz w:val="24"/>
          <w:szCs w:val="24"/>
        </w:rPr>
        <w:t>с</w:t>
      </w:r>
      <w:r w:rsidRPr="00731945">
        <w:rPr>
          <w:spacing w:val="-2"/>
          <w:sz w:val="24"/>
          <w:szCs w:val="24"/>
        </w:rPr>
        <w:t xml:space="preserve"> </w:t>
      </w:r>
      <w:r w:rsidRPr="00731945">
        <w:rPr>
          <w:sz w:val="24"/>
          <w:szCs w:val="24"/>
        </w:rPr>
        <w:t>желаниями</w:t>
      </w:r>
      <w:r w:rsidRPr="00731945">
        <w:rPr>
          <w:spacing w:val="-3"/>
          <w:sz w:val="24"/>
          <w:szCs w:val="24"/>
        </w:rPr>
        <w:t xml:space="preserve"> </w:t>
      </w:r>
      <w:r w:rsidRPr="00731945">
        <w:rPr>
          <w:sz w:val="24"/>
          <w:szCs w:val="24"/>
        </w:rPr>
        <w:t>других</w:t>
      </w:r>
    </w:p>
    <w:p w:rsidR="00731945" w:rsidRPr="00731945" w:rsidRDefault="00731945" w:rsidP="00731945">
      <w:pPr>
        <w:autoSpaceDE w:val="0"/>
        <w:autoSpaceDN w:val="0"/>
        <w:adjustRightInd w:val="0"/>
        <w:spacing w:after="0" w:line="240" w:lineRule="auto"/>
        <w:jc w:val="both"/>
        <w:rPr>
          <w:rFonts w:ascii="Times New Roman" w:hAnsi="Times New Roman" w:cs="Times New Roman"/>
          <w:sz w:val="24"/>
          <w:szCs w:val="24"/>
        </w:rPr>
      </w:pPr>
      <w:r w:rsidRPr="00731945">
        <w:rPr>
          <w:rFonts w:ascii="Times New Roman" w:hAnsi="Times New Roman" w:cs="Times New Roman"/>
          <w:sz w:val="24"/>
          <w:szCs w:val="24"/>
        </w:rPr>
        <w:t>и др.</w:t>
      </w:r>
    </w:p>
    <w:p w:rsidR="00731945" w:rsidRPr="00731945" w:rsidRDefault="00731945" w:rsidP="00731945">
      <w:pPr>
        <w:pStyle w:val="TableParagraph"/>
        <w:ind w:left="110"/>
        <w:jc w:val="both"/>
        <w:rPr>
          <w:b/>
          <w:sz w:val="24"/>
          <w:szCs w:val="24"/>
        </w:rPr>
      </w:pPr>
      <w:r w:rsidRPr="00731945">
        <w:rPr>
          <w:sz w:val="24"/>
          <w:szCs w:val="24"/>
        </w:rPr>
        <w:t>2)</w:t>
      </w:r>
      <w:r w:rsidRPr="00731945">
        <w:rPr>
          <w:spacing w:val="1"/>
          <w:sz w:val="24"/>
          <w:szCs w:val="24"/>
        </w:rPr>
        <w:t xml:space="preserve"> </w:t>
      </w:r>
      <w:r w:rsidRPr="00731945">
        <w:rPr>
          <w:sz w:val="24"/>
          <w:szCs w:val="24"/>
        </w:rPr>
        <w:t>Особенности</w:t>
      </w:r>
      <w:r w:rsidRPr="00731945">
        <w:rPr>
          <w:spacing w:val="1"/>
          <w:sz w:val="24"/>
          <w:szCs w:val="24"/>
        </w:rPr>
        <w:t xml:space="preserve"> </w:t>
      </w:r>
      <w:r w:rsidRPr="00731945">
        <w:rPr>
          <w:sz w:val="24"/>
          <w:szCs w:val="24"/>
        </w:rPr>
        <w:t>организации</w:t>
      </w:r>
      <w:r w:rsidRPr="00731945">
        <w:rPr>
          <w:spacing w:val="1"/>
          <w:sz w:val="24"/>
          <w:szCs w:val="24"/>
        </w:rPr>
        <w:t xml:space="preserve"> </w:t>
      </w:r>
      <w:r w:rsidRPr="00731945">
        <w:rPr>
          <w:sz w:val="24"/>
          <w:szCs w:val="24"/>
        </w:rPr>
        <w:t>всех</w:t>
      </w:r>
      <w:r w:rsidRPr="00731945">
        <w:rPr>
          <w:spacing w:val="1"/>
          <w:sz w:val="24"/>
          <w:szCs w:val="24"/>
        </w:rPr>
        <w:t xml:space="preserve"> </w:t>
      </w:r>
      <w:r w:rsidRPr="00731945">
        <w:rPr>
          <w:sz w:val="24"/>
          <w:szCs w:val="24"/>
        </w:rPr>
        <w:t>общностей</w:t>
      </w:r>
      <w:r w:rsidRPr="00731945">
        <w:rPr>
          <w:spacing w:val="1"/>
          <w:sz w:val="24"/>
          <w:szCs w:val="24"/>
        </w:rPr>
        <w:t xml:space="preserve"> </w:t>
      </w:r>
      <w:r w:rsidRPr="00731945">
        <w:rPr>
          <w:sz w:val="24"/>
          <w:szCs w:val="24"/>
        </w:rPr>
        <w:t>и</w:t>
      </w:r>
      <w:r w:rsidRPr="00731945">
        <w:rPr>
          <w:spacing w:val="1"/>
          <w:sz w:val="24"/>
          <w:szCs w:val="24"/>
        </w:rPr>
        <w:t xml:space="preserve"> </w:t>
      </w:r>
      <w:r w:rsidRPr="00731945">
        <w:rPr>
          <w:sz w:val="24"/>
          <w:szCs w:val="24"/>
        </w:rPr>
        <w:t>их</w:t>
      </w:r>
      <w:r w:rsidRPr="00731945">
        <w:rPr>
          <w:spacing w:val="1"/>
          <w:sz w:val="24"/>
          <w:szCs w:val="24"/>
        </w:rPr>
        <w:t xml:space="preserve"> </w:t>
      </w:r>
      <w:r w:rsidRPr="00731945">
        <w:rPr>
          <w:sz w:val="24"/>
          <w:szCs w:val="24"/>
        </w:rPr>
        <w:t>роль</w:t>
      </w:r>
      <w:r w:rsidRPr="00731945">
        <w:rPr>
          <w:spacing w:val="1"/>
          <w:sz w:val="24"/>
          <w:szCs w:val="24"/>
        </w:rPr>
        <w:t xml:space="preserve"> </w:t>
      </w:r>
      <w:r w:rsidRPr="00731945">
        <w:rPr>
          <w:sz w:val="24"/>
          <w:szCs w:val="24"/>
        </w:rPr>
        <w:t>в</w:t>
      </w:r>
      <w:r w:rsidRPr="00731945">
        <w:rPr>
          <w:spacing w:val="1"/>
          <w:sz w:val="24"/>
          <w:szCs w:val="24"/>
        </w:rPr>
        <w:t xml:space="preserve"> </w:t>
      </w:r>
      <w:r w:rsidRPr="00731945">
        <w:rPr>
          <w:sz w:val="24"/>
          <w:szCs w:val="24"/>
        </w:rPr>
        <w:t>процессе</w:t>
      </w:r>
      <w:r w:rsidRPr="00731945">
        <w:rPr>
          <w:spacing w:val="1"/>
          <w:sz w:val="24"/>
          <w:szCs w:val="24"/>
        </w:rPr>
        <w:t xml:space="preserve"> </w:t>
      </w:r>
      <w:r w:rsidRPr="00731945">
        <w:rPr>
          <w:sz w:val="24"/>
          <w:szCs w:val="24"/>
        </w:rPr>
        <w:t>воспитания</w:t>
      </w:r>
      <w:r w:rsidRPr="00731945">
        <w:rPr>
          <w:spacing w:val="1"/>
          <w:sz w:val="24"/>
          <w:szCs w:val="24"/>
        </w:rPr>
        <w:t xml:space="preserve"> </w:t>
      </w:r>
      <w:r w:rsidRPr="00731945">
        <w:rPr>
          <w:sz w:val="24"/>
          <w:szCs w:val="24"/>
        </w:rPr>
        <w:t>детей</w:t>
      </w:r>
      <w:r w:rsidRPr="00731945">
        <w:rPr>
          <w:spacing w:val="-57"/>
          <w:sz w:val="24"/>
          <w:szCs w:val="24"/>
        </w:rPr>
        <w:t xml:space="preserve"> </w:t>
      </w:r>
      <w:r w:rsidRPr="00731945">
        <w:rPr>
          <w:sz w:val="24"/>
          <w:szCs w:val="24"/>
        </w:rPr>
        <w:t>(отражающие</w:t>
      </w:r>
      <w:r w:rsidRPr="00731945">
        <w:rPr>
          <w:spacing w:val="-2"/>
          <w:sz w:val="24"/>
          <w:szCs w:val="24"/>
        </w:rPr>
        <w:t xml:space="preserve"> </w:t>
      </w:r>
      <w:r w:rsidRPr="00731945">
        <w:rPr>
          <w:sz w:val="24"/>
          <w:szCs w:val="24"/>
        </w:rPr>
        <w:t>региональную специфику):</w:t>
      </w:r>
    </w:p>
    <w:p w:rsidR="00731945" w:rsidRPr="00731945" w:rsidRDefault="00731945" w:rsidP="00731945">
      <w:pPr>
        <w:pStyle w:val="TableParagraph"/>
        <w:ind w:left="110" w:right="96"/>
        <w:jc w:val="both"/>
        <w:rPr>
          <w:b/>
          <w:sz w:val="24"/>
          <w:szCs w:val="24"/>
        </w:rPr>
      </w:pPr>
      <w:r w:rsidRPr="00731945">
        <w:rPr>
          <w:sz w:val="24"/>
          <w:szCs w:val="24"/>
        </w:rPr>
        <w:t>Культура поведения взрослых в детском саду направлена на создание воспитывающей</w:t>
      </w:r>
      <w:r w:rsidRPr="00731945">
        <w:rPr>
          <w:spacing w:val="1"/>
          <w:sz w:val="24"/>
          <w:szCs w:val="24"/>
        </w:rPr>
        <w:t xml:space="preserve"> </w:t>
      </w:r>
      <w:r w:rsidRPr="00731945">
        <w:rPr>
          <w:sz w:val="24"/>
          <w:szCs w:val="24"/>
        </w:rPr>
        <w:t>среды как условия решения возрастных задач воспитания и формирования ценностного</w:t>
      </w:r>
      <w:r w:rsidRPr="00731945">
        <w:rPr>
          <w:spacing w:val="1"/>
          <w:sz w:val="24"/>
          <w:szCs w:val="24"/>
        </w:rPr>
        <w:t xml:space="preserve"> </w:t>
      </w:r>
      <w:r w:rsidRPr="00731945">
        <w:rPr>
          <w:sz w:val="24"/>
          <w:szCs w:val="24"/>
        </w:rPr>
        <w:t>отношения</w:t>
      </w:r>
      <w:r w:rsidRPr="00731945">
        <w:rPr>
          <w:spacing w:val="1"/>
          <w:sz w:val="24"/>
          <w:szCs w:val="24"/>
        </w:rPr>
        <w:t xml:space="preserve"> </w:t>
      </w:r>
      <w:r w:rsidRPr="00731945">
        <w:rPr>
          <w:sz w:val="24"/>
          <w:szCs w:val="24"/>
        </w:rPr>
        <w:t>к</w:t>
      </w:r>
      <w:r w:rsidRPr="00731945">
        <w:rPr>
          <w:spacing w:val="1"/>
          <w:sz w:val="24"/>
          <w:szCs w:val="24"/>
        </w:rPr>
        <w:t xml:space="preserve"> </w:t>
      </w:r>
      <w:r w:rsidRPr="00731945">
        <w:rPr>
          <w:sz w:val="24"/>
          <w:szCs w:val="24"/>
        </w:rPr>
        <w:t>культурному</w:t>
      </w:r>
      <w:r w:rsidRPr="00731945">
        <w:rPr>
          <w:spacing w:val="1"/>
          <w:sz w:val="24"/>
          <w:szCs w:val="24"/>
        </w:rPr>
        <w:t xml:space="preserve"> </w:t>
      </w:r>
      <w:r w:rsidRPr="00731945">
        <w:rPr>
          <w:sz w:val="24"/>
          <w:szCs w:val="24"/>
        </w:rPr>
        <w:t>наследию</w:t>
      </w:r>
      <w:r w:rsidRPr="00731945">
        <w:rPr>
          <w:spacing w:val="1"/>
          <w:sz w:val="24"/>
          <w:szCs w:val="24"/>
        </w:rPr>
        <w:t xml:space="preserve"> </w:t>
      </w:r>
      <w:r w:rsidRPr="00731945">
        <w:rPr>
          <w:sz w:val="24"/>
          <w:szCs w:val="24"/>
        </w:rPr>
        <w:t>своего</w:t>
      </w:r>
      <w:r w:rsidRPr="00731945">
        <w:rPr>
          <w:spacing w:val="1"/>
          <w:sz w:val="24"/>
          <w:szCs w:val="24"/>
        </w:rPr>
        <w:t xml:space="preserve"> </w:t>
      </w:r>
      <w:r w:rsidRPr="00731945">
        <w:rPr>
          <w:sz w:val="24"/>
          <w:szCs w:val="24"/>
        </w:rPr>
        <w:t>народа,</w:t>
      </w:r>
      <w:r w:rsidRPr="00731945">
        <w:rPr>
          <w:spacing w:val="1"/>
          <w:sz w:val="24"/>
          <w:szCs w:val="24"/>
        </w:rPr>
        <w:t xml:space="preserve"> </w:t>
      </w:r>
      <w:r w:rsidRPr="00731945">
        <w:rPr>
          <w:sz w:val="24"/>
          <w:szCs w:val="24"/>
        </w:rPr>
        <w:t>к</w:t>
      </w:r>
      <w:r w:rsidRPr="00731945">
        <w:rPr>
          <w:spacing w:val="1"/>
          <w:sz w:val="24"/>
          <w:szCs w:val="24"/>
        </w:rPr>
        <w:t xml:space="preserve"> </w:t>
      </w:r>
      <w:r w:rsidRPr="00731945">
        <w:rPr>
          <w:sz w:val="24"/>
          <w:szCs w:val="24"/>
        </w:rPr>
        <w:t>нравственным</w:t>
      </w:r>
      <w:r w:rsidRPr="00731945">
        <w:rPr>
          <w:spacing w:val="1"/>
          <w:sz w:val="24"/>
          <w:szCs w:val="24"/>
        </w:rPr>
        <w:t xml:space="preserve"> </w:t>
      </w:r>
      <w:r w:rsidRPr="00731945">
        <w:rPr>
          <w:sz w:val="24"/>
          <w:szCs w:val="24"/>
        </w:rPr>
        <w:t>и</w:t>
      </w:r>
      <w:r w:rsidRPr="00731945">
        <w:rPr>
          <w:spacing w:val="1"/>
          <w:sz w:val="24"/>
          <w:szCs w:val="24"/>
        </w:rPr>
        <w:t xml:space="preserve"> </w:t>
      </w:r>
      <w:r w:rsidRPr="00731945">
        <w:rPr>
          <w:sz w:val="24"/>
          <w:szCs w:val="24"/>
        </w:rPr>
        <w:t>культурным</w:t>
      </w:r>
      <w:r w:rsidRPr="00731945">
        <w:rPr>
          <w:spacing w:val="1"/>
          <w:sz w:val="24"/>
          <w:szCs w:val="24"/>
        </w:rPr>
        <w:t xml:space="preserve"> </w:t>
      </w:r>
      <w:r w:rsidRPr="00731945">
        <w:rPr>
          <w:sz w:val="24"/>
          <w:szCs w:val="24"/>
        </w:rPr>
        <w:t>традициям</w:t>
      </w:r>
      <w:r w:rsidRPr="00731945">
        <w:rPr>
          <w:spacing w:val="-2"/>
          <w:sz w:val="24"/>
          <w:szCs w:val="24"/>
        </w:rPr>
        <w:t xml:space="preserve"> </w:t>
      </w:r>
      <w:r w:rsidRPr="00731945">
        <w:rPr>
          <w:sz w:val="24"/>
          <w:szCs w:val="24"/>
        </w:rPr>
        <w:t>России;</w:t>
      </w:r>
    </w:p>
    <w:p w:rsidR="00731945" w:rsidRDefault="00731945" w:rsidP="00731945">
      <w:pPr>
        <w:pStyle w:val="TableParagraph"/>
        <w:ind w:left="110"/>
        <w:jc w:val="both"/>
        <w:rPr>
          <w:sz w:val="24"/>
          <w:szCs w:val="24"/>
          <w:lang w:val="ru-RU"/>
        </w:rPr>
      </w:pPr>
      <w:r w:rsidRPr="00731945">
        <w:rPr>
          <w:sz w:val="24"/>
          <w:szCs w:val="24"/>
        </w:rPr>
        <w:t>Общая</w:t>
      </w:r>
      <w:r w:rsidRPr="00731945">
        <w:rPr>
          <w:spacing w:val="1"/>
          <w:sz w:val="24"/>
          <w:szCs w:val="24"/>
        </w:rPr>
        <w:t xml:space="preserve"> </w:t>
      </w:r>
      <w:r w:rsidRPr="00731945">
        <w:rPr>
          <w:sz w:val="24"/>
          <w:szCs w:val="24"/>
        </w:rPr>
        <w:t>психологическая</w:t>
      </w:r>
      <w:r w:rsidRPr="00731945">
        <w:rPr>
          <w:spacing w:val="1"/>
          <w:sz w:val="24"/>
          <w:szCs w:val="24"/>
        </w:rPr>
        <w:t xml:space="preserve"> </w:t>
      </w:r>
      <w:r w:rsidRPr="00731945">
        <w:rPr>
          <w:sz w:val="24"/>
          <w:szCs w:val="24"/>
        </w:rPr>
        <w:t>атмосфера,</w:t>
      </w:r>
      <w:r w:rsidRPr="00731945">
        <w:rPr>
          <w:spacing w:val="1"/>
          <w:sz w:val="24"/>
          <w:szCs w:val="24"/>
        </w:rPr>
        <w:t xml:space="preserve"> </w:t>
      </w:r>
      <w:r w:rsidRPr="00731945">
        <w:rPr>
          <w:sz w:val="24"/>
          <w:szCs w:val="24"/>
        </w:rPr>
        <w:t>эмоциональный</w:t>
      </w:r>
      <w:r w:rsidRPr="00731945">
        <w:rPr>
          <w:spacing w:val="1"/>
          <w:sz w:val="24"/>
          <w:szCs w:val="24"/>
        </w:rPr>
        <w:t xml:space="preserve"> </w:t>
      </w:r>
      <w:r w:rsidRPr="00731945">
        <w:rPr>
          <w:sz w:val="24"/>
          <w:szCs w:val="24"/>
        </w:rPr>
        <w:t>настрой</w:t>
      </w:r>
      <w:r w:rsidRPr="00731945">
        <w:rPr>
          <w:spacing w:val="1"/>
          <w:sz w:val="24"/>
          <w:szCs w:val="24"/>
        </w:rPr>
        <w:t xml:space="preserve"> </w:t>
      </w:r>
      <w:r w:rsidRPr="00731945">
        <w:rPr>
          <w:sz w:val="24"/>
          <w:szCs w:val="24"/>
        </w:rPr>
        <w:t>группы,</w:t>
      </w:r>
      <w:r w:rsidRPr="00731945">
        <w:rPr>
          <w:spacing w:val="1"/>
          <w:sz w:val="24"/>
          <w:szCs w:val="24"/>
        </w:rPr>
        <w:t xml:space="preserve"> </w:t>
      </w:r>
      <w:r w:rsidRPr="00731945">
        <w:rPr>
          <w:sz w:val="24"/>
          <w:szCs w:val="24"/>
        </w:rPr>
        <w:t>спокойная</w:t>
      </w:r>
      <w:r w:rsidRPr="00731945">
        <w:rPr>
          <w:spacing w:val="-57"/>
          <w:sz w:val="24"/>
          <w:szCs w:val="24"/>
        </w:rPr>
        <w:t xml:space="preserve"> </w:t>
      </w:r>
      <w:r w:rsidRPr="00731945">
        <w:rPr>
          <w:sz w:val="24"/>
          <w:szCs w:val="24"/>
        </w:rPr>
        <w:t>обстановка,</w:t>
      </w:r>
      <w:r w:rsidRPr="00731945">
        <w:rPr>
          <w:spacing w:val="-12"/>
          <w:sz w:val="24"/>
          <w:szCs w:val="24"/>
        </w:rPr>
        <w:t xml:space="preserve"> </w:t>
      </w:r>
      <w:r w:rsidRPr="00731945">
        <w:rPr>
          <w:sz w:val="24"/>
          <w:szCs w:val="24"/>
        </w:rPr>
        <w:t>отсутствие</w:t>
      </w:r>
      <w:r w:rsidRPr="00731945">
        <w:rPr>
          <w:spacing w:val="-12"/>
          <w:sz w:val="24"/>
          <w:szCs w:val="24"/>
        </w:rPr>
        <w:t xml:space="preserve"> </w:t>
      </w:r>
      <w:r w:rsidRPr="00731945">
        <w:rPr>
          <w:sz w:val="24"/>
          <w:szCs w:val="24"/>
        </w:rPr>
        <w:t>спешки,</w:t>
      </w:r>
      <w:r w:rsidRPr="00731945">
        <w:rPr>
          <w:spacing w:val="-11"/>
          <w:sz w:val="24"/>
          <w:szCs w:val="24"/>
        </w:rPr>
        <w:t xml:space="preserve"> </w:t>
      </w:r>
      <w:r w:rsidRPr="00731945">
        <w:rPr>
          <w:sz w:val="24"/>
          <w:szCs w:val="24"/>
        </w:rPr>
        <w:t>разумная</w:t>
      </w:r>
      <w:r w:rsidRPr="00731945">
        <w:rPr>
          <w:spacing w:val="-12"/>
          <w:sz w:val="24"/>
          <w:szCs w:val="24"/>
        </w:rPr>
        <w:t xml:space="preserve"> </w:t>
      </w:r>
      <w:r w:rsidRPr="00731945">
        <w:rPr>
          <w:sz w:val="24"/>
          <w:szCs w:val="24"/>
        </w:rPr>
        <w:t>сбалансированность</w:t>
      </w:r>
      <w:r w:rsidRPr="00731945">
        <w:rPr>
          <w:spacing w:val="-10"/>
          <w:sz w:val="24"/>
          <w:szCs w:val="24"/>
        </w:rPr>
        <w:t xml:space="preserve"> </w:t>
      </w:r>
      <w:r w:rsidRPr="00731945">
        <w:rPr>
          <w:sz w:val="24"/>
          <w:szCs w:val="24"/>
        </w:rPr>
        <w:t>планов</w:t>
      </w:r>
      <w:r w:rsidRPr="00731945">
        <w:rPr>
          <w:spacing w:val="-8"/>
          <w:sz w:val="24"/>
          <w:szCs w:val="24"/>
        </w:rPr>
        <w:t xml:space="preserve"> </w:t>
      </w:r>
      <w:r w:rsidRPr="00731945">
        <w:rPr>
          <w:sz w:val="24"/>
          <w:szCs w:val="24"/>
        </w:rPr>
        <w:t>–</w:t>
      </w:r>
      <w:r w:rsidRPr="00731945">
        <w:rPr>
          <w:spacing w:val="-11"/>
          <w:sz w:val="24"/>
          <w:szCs w:val="24"/>
        </w:rPr>
        <w:t xml:space="preserve"> </w:t>
      </w:r>
      <w:r w:rsidRPr="00731945">
        <w:rPr>
          <w:sz w:val="24"/>
          <w:szCs w:val="24"/>
        </w:rPr>
        <w:t>это</w:t>
      </w:r>
      <w:r w:rsidRPr="00731945">
        <w:rPr>
          <w:spacing w:val="-12"/>
          <w:sz w:val="24"/>
          <w:szCs w:val="24"/>
        </w:rPr>
        <w:t xml:space="preserve"> </w:t>
      </w:r>
      <w:r w:rsidRPr="00731945">
        <w:rPr>
          <w:sz w:val="24"/>
          <w:szCs w:val="24"/>
        </w:rPr>
        <w:t>необходимые</w:t>
      </w:r>
      <w:r w:rsidRPr="00731945">
        <w:rPr>
          <w:spacing w:val="-57"/>
          <w:sz w:val="24"/>
          <w:szCs w:val="24"/>
        </w:rPr>
        <w:t xml:space="preserve"> </w:t>
      </w:r>
      <w:r w:rsidRPr="00731945">
        <w:rPr>
          <w:sz w:val="24"/>
          <w:szCs w:val="24"/>
        </w:rPr>
        <w:t>условия</w:t>
      </w:r>
      <w:r w:rsidRPr="00731945">
        <w:rPr>
          <w:spacing w:val="-3"/>
          <w:sz w:val="24"/>
          <w:szCs w:val="24"/>
        </w:rPr>
        <w:t xml:space="preserve"> </w:t>
      </w:r>
      <w:r w:rsidRPr="00731945">
        <w:rPr>
          <w:sz w:val="24"/>
          <w:szCs w:val="24"/>
        </w:rPr>
        <w:t>нормальной жизни и развития</w:t>
      </w:r>
      <w:r w:rsidRPr="00731945">
        <w:rPr>
          <w:spacing w:val="-2"/>
          <w:sz w:val="24"/>
          <w:szCs w:val="24"/>
        </w:rPr>
        <w:t xml:space="preserve"> </w:t>
      </w:r>
      <w:r w:rsidRPr="00731945">
        <w:rPr>
          <w:sz w:val="24"/>
          <w:szCs w:val="24"/>
        </w:rPr>
        <w:t xml:space="preserve">детей. </w:t>
      </w:r>
    </w:p>
    <w:p w:rsidR="00731945" w:rsidRPr="00731945" w:rsidRDefault="00731945" w:rsidP="00731945">
      <w:pPr>
        <w:pStyle w:val="TableParagraph"/>
        <w:ind w:left="110"/>
        <w:jc w:val="both"/>
        <w:rPr>
          <w:b/>
          <w:sz w:val="24"/>
          <w:szCs w:val="24"/>
        </w:rPr>
      </w:pPr>
      <w:r w:rsidRPr="00731945">
        <w:rPr>
          <w:sz w:val="24"/>
          <w:szCs w:val="24"/>
        </w:rPr>
        <w:t>3)</w:t>
      </w:r>
      <w:r w:rsidRPr="00731945">
        <w:rPr>
          <w:spacing w:val="36"/>
          <w:sz w:val="24"/>
          <w:szCs w:val="24"/>
        </w:rPr>
        <w:t xml:space="preserve"> </w:t>
      </w:r>
      <w:r w:rsidRPr="00731945">
        <w:rPr>
          <w:sz w:val="24"/>
          <w:szCs w:val="24"/>
        </w:rPr>
        <w:t>Особенности</w:t>
      </w:r>
      <w:r w:rsidRPr="00731945">
        <w:rPr>
          <w:spacing w:val="37"/>
          <w:sz w:val="24"/>
          <w:szCs w:val="24"/>
        </w:rPr>
        <w:t xml:space="preserve"> </w:t>
      </w:r>
      <w:r w:rsidRPr="00731945">
        <w:rPr>
          <w:sz w:val="24"/>
          <w:szCs w:val="24"/>
        </w:rPr>
        <w:t>обеспечения</w:t>
      </w:r>
      <w:r w:rsidRPr="00731945">
        <w:rPr>
          <w:spacing w:val="37"/>
          <w:sz w:val="24"/>
          <w:szCs w:val="24"/>
        </w:rPr>
        <w:t xml:space="preserve"> </w:t>
      </w:r>
      <w:r w:rsidRPr="00731945">
        <w:rPr>
          <w:sz w:val="24"/>
          <w:szCs w:val="24"/>
        </w:rPr>
        <w:t>возможности</w:t>
      </w:r>
      <w:r w:rsidRPr="00731945">
        <w:rPr>
          <w:spacing w:val="39"/>
          <w:sz w:val="24"/>
          <w:szCs w:val="24"/>
        </w:rPr>
        <w:t xml:space="preserve"> </w:t>
      </w:r>
      <w:r w:rsidRPr="00731945">
        <w:rPr>
          <w:sz w:val="24"/>
          <w:szCs w:val="24"/>
        </w:rPr>
        <w:t>разновозрастного</w:t>
      </w:r>
      <w:r w:rsidRPr="00731945">
        <w:rPr>
          <w:spacing w:val="37"/>
          <w:sz w:val="24"/>
          <w:szCs w:val="24"/>
        </w:rPr>
        <w:t xml:space="preserve"> </w:t>
      </w:r>
      <w:r w:rsidRPr="00731945">
        <w:rPr>
          <w:sz w:val="24"/>
          <w:szCs w:val="24"/>
        </w:rPr>
        <w:t>взаимодействия</w:t>
      </w:r>
      <w:r w:rsidRPr="00731945">
        <w:rPr>
          <w:spacing w:val="38"/>
          <w:sz w:val="24"/>
          <w:szCs w:val="24"/>
        </w:rPr>
        <w:t xml:space="preserve"> </w:t>
      </w:r>
      <w:r w:rsidRPr="00731945">
        <w:rPr>
          <w:sz w:val="24"/>
          <w:szCs w:val="24"/>
        </w:rPr>
        <w:t>детей</w:t>
      </w:r>
      <w:r w:rsidRPr="00731945">
        <w:rPr>
          <w:spacing w:val="-57"/>
          <w:sz w:val="24"/>
          <w:szCs w:val="24"/>
        </w:rPr>
        <w:t xml:space="preserve"> </w:t>
      </w:r>
      <w:r w:rsidRPr="00731945">
        <w:rPr>
          <w:sz w:val="24"/>
          <w:szCs w:val="24"/>
        </w:rPr>
        <w:t>(отражающие</w:t>
      </w:r>
      <w:r w:rsidRPr="00731945">
        <w:rPr>
          <w:spacing w:val="-2"/>
          <w:sz w:val="24"/>
          <w:szCs w:val="24"/>
        </w:rPr>
        <w:t xml:space="preserve"> </w:t>
      </w:r>
      <w:r w:rsidRPr="00731945">
        <w:rPr>
          <w:sz w:val="24"/>
          <w:szCs w:val="24"/>
        </w:rPr>
        <w:t>региональную специфику):</w:t>
      </w:r>
    </w:p>
    <w:p w:rsidR="00731945" w:rsidRDefault="00731945" w:rsidP="00731945">
      <w:pPr>
        <w:autoSpaceDE w:val="0"/>
        <w:autoSpaceDN w:val="0"/>
        <w:adjustRightInd w:val="0"/>
        <w:spacing w:after="0" w:line="240" w:lineRule="auto"/>
        <w:jc w:val="both"/>
        <w:rPr>
          <w:rFonts w:ascii="Times New Roman" w:hAnsi="Times New Roman" w:cs="Times New Roman"/>
          <w:sz w:val="24"/>
          <w:szCs w:val="24"/>
        </w:rPr>
      </w:pPr>
      <w:r w:rsidRPr="00731945">
        <w:rPr>
          <w:rFonts w:ascii="Times New Roman" w:hAnsi="Times New Roman" w:cs="Times New Roman"/>
          <w:sz w:val="24"/>
          <w:szCs w:val="24"/>
        </w:rPr>
        <w:t>Разновозрастное</w:t>
      </w:r>
      <w:r w:rsidRPr="00731945">
        <w:rPr>
          <w:rFonts w:ascii="Times New Roman" w:hAnsi="Times New Roman" w:cs="Times New Roman"/>
          <w:spacing w:val="37"/>
          <w:sz w:val="24"/>
          <w:szCs w:val="24"/>
        </w:rPr>
        <w:t xml:space="preserve"> </w:t>
      </w:r>
      <w:r w:rsidRPr="00731945">
        <w:rPr>
          <w:rFonts w:ascii="Times New Roman" w:hAnsi="Times New Roman" w:cs="Times New Roman"/>
          <w:sz w:val="24"/>
          <w:szCs w:val="24"/>
        </w:rPr>
        <w:t>взаимодействие</w:t>
      </w:r>
      <w:r w:rsidRPr="00731945">
        <w:rPr>
          <w:rFonts w:ascii="Times New Roman" w:hAnsi="Times New Roman" w:cs="Times New Roman"/>
          <w:spacing w:val="37"/>
          <w:sz w:val="24"/>
          <w:szCs w:val="24"/>
        </w:rPr>
        <w:t xml:space="preserve"> </w:t>
      </w:r>
      <w:r w:rsidRPr="00731945">
        <w:rPr>
          <w:rFonts w:ascii="Times New Roman" w:hAnsi="Times New Roman" w:cs="Times New Roman"/>
          <w:sz w:val="24"/>
          <w:szCs w:val="24"/>
        </w:rPr>
        <w:t>дает</w:t>
      </w:r>
      <w:r w:rsidRPr="00731945">
        <w:rPr>
          <w:rFonts w:ascii="Times New Roman" w:hAnsi="Times New Roman" w:cs="Times New Roman"/>
          <w:spacing w:val="37"/>
          <w:sz w:val="24"/>
          <w:szCs w:val="24"/>
        </w:rPr>
        <w:t xml:space="preserve"> </w:t>
      </w:r>
      <w:r w:rsidRPr="00731945">
        <w:rPr>
          <w:rFonts w:ascii="Times New Roman" w:hAnsi="Times New Roman" w:cs="Times New Roman"/>
          <w:sz w:val="24"/>
          <w:szCs w:val="24"/>
        </w:rPr>
        <w:t>возможность</w:t>
      </w:r>
      <w:r w:rsidRPr="00731945">
        <w:rPr>
          <w:rFonts w:ascii="Times New Roman" w:hAnsi="Times New Roman" w:cs="Times New Roman"/>
          <w:spacing w:val="39"/>
          <w:sz w:val="24"/>
          <w:szCs w:val="24"/>
        </w:rPr>
        <w:t xml:space="preserve"> </w:t>
      </w:r>
      <w:r w:rsidRPr="00731945">
        <w:rPr>
          <w:rFonts w:ascii="Times New Roman" w:hAnsi="Times New Roman" w:cs="Times New Roman"/>
          <w:sz w:val="24"/>
          <w:szCs w:val="24"/>
        </w:rPr>
        <w:t>устанавливать</w:t>
      </w:r>
      <w:r w:rsidRPr="00731945">
        <w:rPr>
          <w:rFonts w:ascii="Times New Roman" w:hAnsi="Times New Roman" w:cs="Times New Roman"/>
          <w:spacing w:val="38"/>
          <w:sz w:val="24"/>
          <w:szCs w:val="24"/>
        </w:rPr>
        <w:t xml:space="preserve"> </w:t>
      </w:r>
      <w:r w:rsidRPr="00731945">
        <w:rPr>
          <w:rFonts w:ascii="Times New Roman" w:hAnsi="Times New Roman" w:cs="Times New Roman"/>
          <w:sz w:val="24"/>
          <w:szCs w:val="24"/>
        </w:rPr>
        <w:t>контакты</w:t>
      </w:r>
      <w:r w:rsidRPr="00731945">
        <w:rPr>
          <w:rFonts w:ascii="Times New Roman" w:hAnsi="Times New Roman" w:cs="Times New Roman"/>
          <w:spacing w:val="38"/>
          <w:sz w:val="24"/>
          <w:szCs w:val="24"/>
        </w:rPr>
        <w:t xml:space="preserve"> </w:t>
      </w:r>
      <w:r w:rsidRPr="00731945">
        <w:rPr>
          <w:rFonts w:ascii="Times New Roman" w:hAnsi="Times New Roman" w:cs="Times New Roman"/>
          <w:sz w:val="24"/>
          <w:szCs w:val="24"/>
        </w:rPr>
        <w:t>между</w:t>
      </w:r>
      <w:r w:rsidRPr="00731945">
        <w:rPr>
          <w:rFonts w:ascii="Times New Roman" w:hAnsi="Times New Roman" w:cs="Times New Roman"/>
          <w:spacing w:val="-57"/>
          <w:sz w:val="24"/>
          <w:szCs w:val="24"/>
        </w:rPr>
        <w:t xml:space="preserve"> </w:t>
      </w:r>
      <w:r w:rsidRPr="00731945">
        <w:rPr>
          <w:rFonts w:ascii="Times New Roman" w:hAnsi="Times New Roman" w:cs="Times New Roman"/>
          <w:sz w:val="24"/>
          <w:szCs w:val="24"/>
        </w:rPr>
        <w:t>детьми</w:t>
      </w:r>
      <w:r w:rsidRPr="00731945">
        <w:rPr>
          <w:rFonts w:ascii="Times New Roman" w:hAnsi="Times New Roman" w:cs="Times New Roman"/>
          <w:spacing w:val="35"/>
          <w:sz w:val="24"/>
          <w:szCs w:val="24"/>
        </w:rPr>
        <w:t xml:space="preserve"> </w:t>
      </w:r>
      <w:r w:rsidRPr="00731945">
        <w:rPr>
          <w:rFonts w:ascii="Times New Roman" w:hAnsi="Times New Roman" w:cs="Times New Roman"/>
          <w:sz w:val="24"/>
          <w:szCs w:val="24"/>
        </w:rPr>
        <w:t>разных</w:t>
      </w:r>
      <w:r w:rsidRPr="00731945">
        <w:rPr>
          <w:rFonts w:ascii="Times New Roman" w:hAnsi="Times New Roman" w:cs="Times New Roman"/>
          <w:spacing w:val="34"/>
          <w:sz w:val="24"/>
          <w:szCs w:val="24"/>
        </w:rPr>
        <w:t xml:space="preserve"> </w:t>
      </w:r>
      <w:r w:rsidRPr="00731945">
        <w:rPr>
          <w:rFonts w:ascii="Times New Roman" w:hAnsi="Times New Roman" w:cs="Times New Roman"/>
          <w:sz w:val="24"/>
          <w:szCs w:val="24"/>
        </w:rPr>
        <w:t>возрастов,</w:t>
      </w:r>
      <w:r w:rsidRPr="00731945">
        <w:rPr>
          <w:rFonts w:ascii="Times New Roman" w:hAnsi="Times New Roman" w:cs="Times New Roman"/>
          <w:spacing w:val="35"/>
          <w:sz w:val="24"/>
          <w:szCs w:val="24"/>
        </w:rPr>
        <w:t xml:space="preserve"> </w:t>
      </w:r>
      <w:r w:rsidRPr="00731945">
        <w:rPr>
          <w:rFonts w:ascii="Times New Roman" w:hAnsi="Times New Roman" w:cs="Times New Roman"/>
          <w:sz w:val="24"/>
          <w:szCs w:val="24"/>
        </w:rPr>
        <w:t>разных</w:t>
      </w:r>
      <w:r w:rsidRPr="00731945">
        <w:rPr>
          <w:rFonts w:ascii="Times New Roman" w:hAnsi="Times New Roman" w:cs="Times New Roman"/>
          <w:spacing w:val="34"/>
          <w:sz w:val="24"/>
          <w:szCs w:val="24"/>
        </w:rPr>
        <w:t xml:space="preserve"> </w:t>
      </w:r>
      <w:r w:rsidRPr="00731945">
        <w:rPr>
          <w:rFonts w:ascii="Times New Roman" w:hAnsi="Times New Roman" w:cs="Times New Roman"/>
          <w:sz w:val="24"/>
          <w:szCs w:val="24"/>
        </w:rPr>
        <w:t>национальностей,</w:t>
      </w:r>
      <w:r w:rsidRPr="00731945">
        <w:rPr>
          <w:rFonts w:ascii="Times New Roman" w:hAnsi="Times New Roman" w:cs="Times New Roman"/>
          <w:spacing w:val="35"/>
          <w:sz w:val="24"/>
          <w:szCs w:val="24"/>
        </w:rPr>
        <w:t xml:space="preserve"> </w:t>
      </w:r>
      <w:r w:rsidRPr="00731945">
        <w:rPr>
          <w:rFonts w:ascii="Times New Roman" w:hAnsi="Times New Roman" w:cs="Times New Roman"/>
          <w:sz w:val="24"/>
          <w:szCs w:val="24"/>
        </w:rPr>
        <w:t>опосредованных</w:t>
      </w:r>
      <w:r w:rsidRPr="00731945">
        <w:rPr>
          <w:rFonts w:ascii="Times New Roman" w:hAnsi="Times New Roman" w:cs="Times New Roman"/>
          <w:spacing w:val="34"/>
          <w:sz w:val="24"/>
          <w:szCs w:val="24"/>
        </w:rPr>
        <w:t xml:space="preserve"> </w:t>
      </w:r>
      <w:r w:rsidRPr="00731945">
        <w:rPr>
          <w:rFonts w:ascii="Times New Roman" w:hAnsi="Times New Roman" w:cs="Times New Roman"/>
          <w:sz w:val="24"/>
          <w:szCs w:val="24"/>
        </w:rPr>
        <w:t>особенностями каждого</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возраста,</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характером</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взаимодействия</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и</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содержанием</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совместной</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деятельности,</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адекватностью</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её</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педагогического</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регулирования.</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Способствует</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индивидуализации</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личности</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ребёнка</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дошкольника.</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Отношения</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между</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детьми</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разного</w:t>
      </w:r>
      <w:r w:rsidRPr="00731945">
        <w:rPr>
          <w:rFonts w:ascii="Times New Roman" w:hAnsi="Times New Roman" w:cs="Times New Roman"/>
          <w:spacing w:val="-57"/>
          <w:sz w:val="24"/>
          <w:szCs w:val="24"/>
        </w:rPr>
        <w:t xml:space="preserve"> </w:t>
      </w:r>
      <w:r w:rsidRPr="00731945">
        <w:rPr>
          <w:rFonts w:ascii="Times New Roman" w:hAnsi="Times New Roman" w:cs="Times New Roman"/>
          <w:sz w:val="24"/>
          <w:szCs w:val="24"/>
        </w:rPr>
        <w:t>возраста</w:t>
      </w:r>
      <w:r w:rsidRPr="00731945">
        <w:rPr>
          <w:rFonts w:ascii="Times New Roman" w:hAnsi="Times New Roman" w:cs="Times New Roman"/>
          <w:spacing w:val="-2"/>
          <w:sz w:val="24"/>
          <w:szCs w:val="24"/>
        </w:rPr>
        <w:t xml:space="preserve"> </w:t>
      </w:r>
      <w:r w:rsidRPr="00731945">
        <w:rPr>
          <w:rFonts w:ascii="Times New Roman" w:hAnsi="Times New Roman" w:cs="Times New Roman"/>
          <w:sz w:val="24"/>
          <w:szCs w:val="24"/>
        </w:rPr>
        <w:t>даёт</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им</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опыт,</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важный</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для</w:t>
      </w:r>
      <w:r w:rsidRPr="00731945">
        <w:rPr>
          <w:rFonts w:ascii="Times New Roman" w:hAnsi="Times New Roman" w:cs="Times New Roman"/>
          <w:spacing w:val="-2"/>
          <w:sz w:val="24"/>
          <w:szCs w:val="24"/>
        </w:rPr>
        <w:t xml:space="preserve"> </w:t>
      </w:r>
      <w:r w:rsidRPr="00731945">
        <w:rPr>
          <w:rFonts w:ascii="Times New Roman" w:hAnsi="Times New Roman" w:cs="Times New Roman"/>
          <w:sz w:val="24"/>
          <w:szCs w:val="24"/>
        </w:rPr>
        <w:t>дальнейшей</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социализации в</w:t>
      </w:r>
      <w:r w:rsidRPr="00731945">
        <w:rPr>
          <w:rFonts w:ascii="Times New Roman" w:hAnsi="Times New Roman" w:cs="Times New Roman"/>
          <w:spacing w:val="-2"/>
          <w:sz w:val="24"/>
          <w:szCs w:val="24"/>
        </w:rPr>
        <w:t xml:space="preserve"> </w:t>
      </w:r>
      <w:r w:rsidRPr="00731945">
        <w:rPr>
          <w:rFonts w:ascii="Times New Roman" w:hAnsi="Times New Roman" w:cs="Times New Roman"/>
          <w:sz w:val="24"/>
          <w:szCs w:val="24"/>
        </w:rPr>
        <w:t>обществе</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и</w:t>
      </w:r>
      <w:r w:rsidRPr="00731945">
        <w:rPr>
          <w:rFonts w:ascii="Times New Roman" w:hAnsi="Times New Roman" w:cs="Times New Roman"/>
          <w:spacing w:val="-1"/>
          <w:sz w:val="24"/>
          <w:szCs w:val="24"/>
        </w:rPr>
        <w:t xml:space="preserve"> </w:t>
      </w:r>
      <w:r w:rsidRPr="00731945">
        <w:rPr>
          <w:rFonts w:ascii="Times New Roman" w:hAnsi="Times New Roman" w:cs="Times New Roman"/>
          <w:sz w:val="24"/>
          <w:szCs w:val="24"/>
        </w:rPr>
        <w:t>др</w:t>
      </w:r>
      <w:r>
        <w:rPr>
          <w:rFonts w:ascii="Times New Roman" w:hAnsi="Times New Roman" w:cs="Times New Roman"/>
          <w:sz w:val="24"/>
          <w:szCs w:val="24"/>
        </w:rPr>
        <w:t>.</w:t>
      </w:r>
    </w:p>
    <w:p w:rsidR="00731945" w:rsidRPr="00731945" w:rsidRDefault="00731945" w:rsidP="00731945">
      <w:pPr>
        <w:autoSpaceDE w:val="0"/>
        <w:autoSpaceDN w:val="0"/>
        <w:adjustRightInd w:val="0"/>
        <w:spacing w:after="0" w:line="240" w:lineRule="auto"/>
        <w:jc w:val="both"/>
        <w:rPr>
          <w:rFonts w:ascii="Times New Roman" w:hAnsi="Times New Roman" w:cs="Times New Roman"/>
          <w:b/>
          <w:sz w:val="24"/>
          <w:szCs w:val="24"/>
          <w:u w:val="single"/>
        </w:rPr>
      </w:pPr>
    </w:p>
    <w:p w:rsidR="00F96511" w:rsidRPr="00594ADE" w:rsidRDefault="00F96511" w:rsidP="00F96511">
      <w:pPr>
        <w:autoSpaceDE w:val="0"/>
        <w:autoSpaceDN w:val="0"/>
        <w:adjustRightInd w:val="0"/>
        <w:spacing w:line="240" w:lineRule="auto"/>
        <w:jc w:val="both"/>
        <w:rPr>
          <w:rFonts w:ascii="Times New Roman" w:hAnsi="Times New Roman" w:cs="Times New Roman"/>
          <w:b/>
          <w:sz w:val="24"/>
          <w:szCs w:val="24"/>
          <w:u w:val="single"/>
        </w:rPr>
      </w:pPr>
      <w:r w:rsidRPr="00594ADE">
        <w:rPr>
          <w:rFonts w:ascii="Times New Roman" w:hAnsi="Times New Roman" w:cs="Times New Roman"/>
          <w:b/>
          <w:sz w:val="24"/>
          <w:szCs w:val="24"/>
          <w:u w:val="single"/>
        </w:rPr>
        <w:t>2.</w:t>
      </w:r>
      <w:r w:rsidR="00A30586">
        <w:rPr>
          <w:rFonts w:ascii="Times New Roman" w:hAnsi="Times New Roman" w:cs="Times New Roman"/>
          <w:b/>
          <w:sz w:val="24"/>
          <w:szCs w:val="24"/>
          <w:u w:val="single"/>
        </w:rPr>
        <w:t>2</w:t>
      </w:r>
      <w:r w:rsidRPr="00594ADE">
        <w:rPr>
          <w:rFonts w:ascii="Times New Roman" w:hAnsi="Times New Roman" w:cs="Times New Roman"/>
          <w:b/>
          <w:sz w:val="24"/>
          <w:szCs w:val="24"/>
          <w:u w:val="single"/>
        </w:rPr>
        <w:t>.3.4 Задачи воспитания в образовательных областях</w:t>
      </w:r>
    </w:p>
    <w:p w:rsidR="00F96511" w:rsidRPr="00087E8D" w:rsidRDefault="00F96511" w:rsidP="00F96511">
      <w:pPr>
        <w:pStyle w:val="ConsPlusNormal"/>
        <w:ind w:firstLine="540"/>
        <w:jc w:val="both"/>
        <w:rPr>
          <w:rFonts w:ascii="Times New Roman" w:hAnsi="Times New Roman" w:cs="Times New Roman"/>
          <w:sz w:val="24"/>
          <w:szCs w:val="24"/>
        </w:rPr>
      </w:pPr>
      <w:r w:rsidRPr="00087E8D">
        <w:rPr>
          <w:rFonts w:ascii="Times New Roman" w:hAnsi="Times New Roman" w:cs="Times New Roman"/>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 </w:t>
      </w:r>
      <w:hyperlink r:id="rId12"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sidRPr="00087E8D">
          <w:rPr>
            <w:rFonts w:ascii="Times New Roman" w:hAnsi="Times New Roman" w:cs="Times New Roman"/>
            <w:sz w:val="24"/>
            <w:szCs w:val="24"/>
          </w:rPr>
          <w:t>ФГОС ДО</w:t>
        </w:r>
      </w:hyperlink>
      <w:r w:rsidRPr="00087E8D">
        <w:rPr>
          <w:rFonts w:ascii="Times New Roman" w:hAnsi="Times New Roman" w:cs="Times New Roman"/>
          <w:sz w:val="24"/>
          <w:szCs w:val="24"/>
        </w:rPr>
        <w:t>:</w:t>
      </w:r>
    </w:p>
    <w:p w:rsidR="00F96511" w:rsidRPr="00087E8D" w:rsidRDefault="00F96511" w:rsidP="00F96511">
      <w:pPr>
        <w:pStyle w:val="ConsPlusNormal"/>
        <w:ind w:firstLine="540"/>
        <w:jc w:val="both"/>
        <w:rPr>
          <w:rFonts w:ascii="Times New Roman" w:hAnsi="Times New Roman" w:cs="Times New Roman"/>
          <w:sz w:val="24"/>
          <w:szCs w:val="24"/>
        </w:rPr>
      </w:pPr>
      <w:r w:rsidRPr="00087E8D">
        <w:rPr>
          <w:rFonts w:ascii="Times New Roman" w:hAnsi="Times New Roman" w:cs="Times New Roman"/>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F96511" w:rsidRPr="00087E8D" w:rsidRDefault="00F96511" w:rsidP="00F96511">
      <w:pPr>
        <w:pStyle w:val="ConsPlusNormal"/>
        <w:ind w:firstLine="540"/>
        <w:jc w:val="both"/>
        <w:rPr>
          <w:rFonts w:ascii="Times New Roman" w:hAnsi="Times New Roman" w:cs="Times New Roman"/>
          <w:sz w:val="24"/>
          <w:szCs w:val="24"/>
        </w:rPr>
      </w:pPr>
      <w:r w:rsidRPr="00087E8D">
        <w:rPr>
          <w:rFonts w:ascii="Times New Roman" w:hAnsi="Times New Roman" w:cs="Times New Roman"/>
          <w:sz w:val="24"/>
          <w:szCs w:val="24"/>
        </w:rPr>
        <w:t>Образовательная область "Познавательное развитие" соотносится с познавательным и патриотическим направлениями воспитания;</w:t>
      </w:r>
    </w:p>
    <w:p w:rsidR="00F96511" w:rsidRPr="00087E8D" w:rsidRDefault="00F96511" w:rsidP="00F96511">
      <w:pPr>
        <w:pStyle w:val="ConsPlusNormal"/>
        <w:ind w:firstLine="540"/>
        <w:jc w:val="both"/>
        <w:rPr>
          <w:rFonts w:ascii="Times New Roman" w:hAnsi="Times New Roman" w:cs="Times New Roman"/>
          <w:sz w:val="24"/>
          <w:szCs w:val="24"/>
        </w:rPr>
      </w:pPr>
      <w:r w:rsidRPr="00087E8D">
        <w:rPr>
          <w:rFonts w:ascii="Times New Roman" w:hAnsi="Times New Roman" w:cs="Times New Roman"/>
          <w:sz w:val="24"/>
          <w:szCs w:val="24"/>
        </w:rPr>
        <w:t>Образовательная область "Речевое развитие" соотносится с социальным и эстетическим направлениями воспитания;</w:t>
      </w:r>
    </w:p>
    <w:p w:rsidR="00F96511" w:rsidRPr="00087E8D" w:rsidRDefault="00F96511" w:rsidP="00F96511">
      <w:pPr>
        <w:pStyle w:val="ConsPlusNormal"/>
        <w:ind w:firstLine="540"/>
        <w:jc w:val="both"/>
        <w:rPr>
          <w:rFonts w:ascii="Times New Roman" w:hAnsi="Times New Roman" w:cs="Times New Roman"/>
          <w:sz w:val="24"/>
          <w:szCs w:val="24"/>
        </w:rPr>
      </w:pPr>
      <w:r w:rsidRPr="00087E8D">
        <w:rPr>
          <w:rFonts w:ascii="Times New Roman" w:hAnsi="Times New Roman" w:cs="Times New Roman"/>
          <w:sz w:val="24"/>
          <w:szCs w:val="24"/>
        </w:rPr>
        <w:t>Образовательная область "Художественно-эстетическое развитие" соотносится с эстетическим направлением воспитания;</w:t>
      </w:r>
    </w:p>
    <w:p w:rsidR="00F96511" w:rsidRPr="00087E8D" w:rsidRDefault="00F96511" w:rsidP="00F96511">
      <w:pPr>
        <w:pStyle w:val="ConsPlusNormal"/>
        <w:ind w:firstLine="540"/>
        <w:jc w:val="both"/>
        <w:rPr>
          <w:rFonts w:ascii="Times New Roman" w:hAnsi="Times New Roman" w:cs="Times New Roman"/>
          <w:sz w:val="24"/>
          <w:szCs w:val="24"/>
        </w:rPr>
      </w:pPr>
      <w:r w:rsidRPr="00087E8D">
        <w:rPr>
          <w:rFonts w:ascii="Times New Roman" w:hAnsi="Times New Roman" w:cs="Times New Roman"/>
          <w:sz w:val="24"/>
          <w:szCs w:val="24"/>
        </w:rPr>
        <w:t>Образовательная область "Физическое развитие" соотносится с физическим и оздоровительным направлениями воспитания.</w:t>
      </w:r>
    </w:p>
    <w:p w:rsidR="00F96511" w:rsidRDefault="00F96511" w:rsidP="00F96511">
      <w:pPr>
        <w:pStyle w:val="ConsPlusNormal"/>
        <w:jc w:val="both"/>
        <w:rPr>
          <w:rFonts w:ascii="Times New Roman" w:hAnsi="Times New Roman" w:cs="Times New Roman"/>
          <w:sz w:val="24"/>
          <w:szCs w:val="24"/>
        </w:rPr>
      </w:pPr>
      <w:r w:rsidRPr="00087E8D">
        <w:rPr>
          <w:rFonts w:ascii="Times New Roman" w:hAnsi="Times New Roman" w:cs="Times New Roman"/>
          <w:sz w:val="24"/>
          <w:szCs w:val="24"/>
        </w:rPr>
        <w:t>Решение задач воспитания в рамках образовательной области "Социально</w:t>
      </w:r>
      <w:r>
        <w:rPr>
          <w:rFonts w:ascii="Times New Roman" w:hAnsi="Times New Roman" w:cs="Times New Roman"/>
          <w:sz w:val="24"/>
          <w:szCs w:val="24"/>
        </w:rPr>
        <w:t>-</w:t>
      </w:r>
      <w:r w:rsidRPr="00087E8D">
        <w:rPr>
          <w:rFonts w:ascii="Times New Roman" w:hAnsi="Times New Roman" w:cs="Times New Roman"/>
          <w:sz w:val="24"/>
          <w:szCs w:val="24"/>
        </w:rPr>
        <w:t xml:space="preserve">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p>
    <w:p w:rsidR="00F96511" w:rsidRPr="00087E8D" w:rsidRDefault="00F96511" w:rsidP="00F96511">
      <w:pPr>
        <w:pStyle w:val="ConsPlusNormal"/>
        <w:jc w:val="both"/>
        <w:rPr>
          <w:rFonts w:ascii="Times New Roman" w:hAnsi="Times New Roman" w:cs="Times New Roman"/>
          <w:sz w:val="24"/>
          <w:szCs w:val="24"/>
        </w:rPr>
      </w:pPr>
      <w:r w:rsidRPr="00087E8D">
        <w:rPr>
          <w:rFonts w:ascii="Times New Roman" w:hAnsi="Times New Roman" w:cs="Times New Roman"/>
          <w:sz w:val="24"/>
          <w:szCs w:val="24"/>
        </w:rPr>
        <w:t>Это предполагает решение задач нескольких направлений воспитания:</w:t>
      </w:r>
    </w:p>
    <w:p w:rsidR="00F96511" w:rsidRPr="00087E8D" w:rsidRDefault="00F96511" w:rsidP="00D042B6">
      <w:pPr>
        <w:pStyle w:val="ConsPlusNormal"/>
        <w:numPr>
          <w:ilvl w:val="0"/>
          <w:numId w:val="62"/>
        </w:numPr>
        <w:ind w:left="426" w:hanging="568"/>
        <w:jc w:val="both"/>
        <w:rPr>
          <w:rFonts w:ascii="Times New Roman" w:hAnsi="Times New Roman" w:cs="Times New Roman"/>
          <w:sz w:val="24"/>
          <w:szCs w:val="24"/>
        </w:rPr>
      </w:pPr>
      <w:r w:rsidRPr="00087E8D">
        <w:rPr>
          <w:rFonts w:ascii="Times New Roman" w:hAnsi="Times New Roman" w:cs="Times New Roman"/>
          <w:sz w:val="24"/>
          <w:szCs w:val="24"/>
        </w:rPr>
        <w:t>воспитание любви к своей семье, своему населенному пункту, родному краю, своей стране;</w:t>
      </w:r>
    </w:p>
    <w:p w:rsidR="00F96511" w:rsidRPr="00087E8D" w:rsidRDefault="00F96511" w:rsidP="00D042B6">
      <w:pPr>
        <w:pStyle w:val="ConsPlusNormal"/>
        <w:numPr>
          <w:ilvl w:val="0"/>
          <w:numId w:val="62"/>
        </w:numPr>
        <w:ind w:left="426" w:hanging="568"/>
        <w:jc w:val="both"/>
        <w:rPr>
          <w:rFonts w:ascii="Times New Roman" w:hAnsi="Times New Roman" w:cs="Times New Roman"/>
          <w:sz w:val="24"/>
          <w:szCs w:val="24"/>
        </w:rPr>
      </w:pPr>
      <w:r w:rsidRPr="00087E8D">
        <w:rPr>
          <w:rFonts w:ascii="Times New Roman" w:hAnsi="Times New Roman" w:cs="Times New Roman"/>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F96511" w:rsidRPr="00087E8D" w:rsidRDefault="00F96511" w:rsidP="00D042B6">
      <w:pPr>
        <w:pStyle w:val="ConsPlusNormal"/>
        <w:numPr>
          <w:ilvl w:val="0"/>
          <w:numId w:val="62"/>
        </w:numPr>
        <w:ind w:left="426" w:hanging="568"/>
        <w:jc w:val="both"/>
        <w:rPr>
          <w:rFonts w:ascii="Times New Roman" w:hAnsi="Times New Roman" w:cs="Times New Roman"/>
          <w:sz w:val="24"/>
          <w:szCs w:val="24"/>
        </w:rPr>
      </w:pPr>
      <w:r w:rsidRPr="00087E8D">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F96511" w:rsidRPr="00087E8D" w:rsidRDefault="00F96511" w:rsidP="00D042B6">
      <w:pPr>
        <w:pStyle w:val="ConsPlusNormal"/>
        <w:numPr>
          <w:ilvl w:val="0"/>
          <w:numId w:val="62"/>
        </w:numPr>
        <w:ind w:left="426" w:hanging="568"/>
        <w:jc w:val="both"/>
        <w:rPr>
          <w:rFonts w:ascii="Times New Roman" w:hAnsi="Times New Roman" w:cs="Times New Roman"/>
          <w:sz w:val="24"/>
          <w:szCs w:val="24"/>
        </w:rPr>
      </w:pPr>
      <w:r w:rsidRPr="00087E8D">
        <w:rPr>
          <w:rFonts w:ascii="Times New Roman" w:hAnsi="Times New Roman" w:cs="Times New Roman"/>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F96511" w:rsidRPr="00087E8D" w:rsidRDefault="00F96511" w:rsidP="00D042B6">
      <w:pPr>
        <w:pStyle w:val="ConsPlusNormal"/>
        <w:numPr>
          <w:ilvl w:val="0"/>
          <w:numId w:val="62"/>
        </w:numPr>
        <w:ind w:left="426" w:hanging="568"/>
        <w:jc w:val="both"/>
        <w:rPr>
          <w:rFonts w:ascii="Times New Roman" w:hAnsi="Times New Roman" w:cs="Times New Roman"/>
          <w:sz w:val="24"/>
          <w:szCs w:val="24"/>
        </w:rPr>
      </w:pPr>
      <w:r w:rsidRPr="00087E8D">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F96511" w:rsidRPr="00087E8D" w:rsidRDefault="00F96511" w:rsidP="00D042B6">
      <w:pPr>
        <w:pStyle w:val="ConsPlusNormal"/>
        <w:numPr>
          <w:ilvl w:val="0"/>
          <w:numId w:val="62"/>
        </w:numPr>
        <w:ind w:left="426" w:hanging="568"/>
        <w:jc w:val="both"/>
        <w:rPr>
          <w:rFonts w:ascii="Times New Roman" w:hAnsi="Times New Roman" w:cs="Times New Roman"/>
          <w:sz w:val="24"/>
          <w:szCs w:val="24"/>
        </w:rPr>
      </w:pPr>
      <w:r w:rsidRPr="00087E8D">
        <w:rPr>
          <w:rFonts w:ascii="Times New Roman" w:hAnsi="Times New Roman" w:cs="Times New Roman"/>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F96511" w:rsidRPr="00087E8D" w:rsidRDefault="00F96511" w:rsidP="00D042B6">
      <w:pPr>
        <w:pStyle w:val="ConsPlusNormal"/>
        <w:numPr>
          <w:ilvl w:val="0"/>
          <w:numId w:val="62"/>
        </w:numPr>
        <w:ind w:left="426" w:hanging="568"/>
        <w:jc w:val="both"/>
        <w:rPr>
          <w:rFonts w:ascii="Times New Roman" w:hAnsi="Times New Roman" w:cs="Times New Roman"/>
          <w:sz w:val="24"/>
          <w:szCs w:val="24"/>
        </w:rPr>
      </w:pPr>
      <w:r w:rsidRPr="00087E8D">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F96511" w:rsidRPr="00087E8D" w:rsidRDefault="00F96511" w:rsidP="00D042B6">
      <w:pPr>
        <w:pStyle w:val="ConsPlusNormal"/>
        <w:numPr>
          <w:ilvl w:val="0"/>
          <w:numId w:val="62"/>
        </w:numPr>
        <w:ind w:left="426" w:hanging="568"/>
        <w:jc w:val="both"/>
        <w:rPr>
          <w:rFonts w:ascii="Times New Roman" w:hAnsi="Times New Roman" w:cs="Times New Roman"/>
          <w:sz w:val="24"/>
          <w:szCs w:val="24"/>
        </w:rPr>
      </w:pPr>
      <w:r w:rsidRPr="00087E8D">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F96511" w:rsidRPr="00087E8D" w:rsidRDefault="00F96511" w:rsidP="00F96511">
      <w:pPr>
        <w:pStyle w:val="ConsPlusNormal"/>
        <w:ind w:firstLine="426"/>
        <w:jc w:val="both"/>
        <w:rPr>
          <w:rFonts w:ascii="Times New Roman" w:hAnsi="Times New Roman" w:cs="Times New Roman"/>
          <w:sz w:val="24"/>
          <w:szCs w:val="24"/>
        </w:rPr>
      </w:pPr>
      <w:r w:rsidRPr="00087E8D">
        <w:rPr>
          <w:rFonts w:ascii="Times New Roman" w:hAnsi="Times New Roman" w:cs="Times New Roman"/>
          <w:sz w:val="24"/>
          <w:szCs w:val="24"/>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F96511" w:rsidRPr="00087E8D" w:rsidRDefault="00F96511" w:rsidP="00D042B6">
      <w:pPr>
        <w:pStyle w:val="ConsPlusNormal"/>
        <w:numPr>
          <w:ilvl w:val="0"/>
          <w:numId w:val="63"/>
        </w:numPr>
        <w:ind w:left="426" w:hanging="568"/>
        <w:jc w:val="both"/>
        <w:rPr>
          <w:rFonts w:ascii="Times New Roman" w:hAnsi="Times New Roman" w:cs="Times New Roman"/>
          <w:sz w:val="24"/>
          <w:szCs w:val="24"/>
        </w:rPr>
      </w:pPr>
      <w:r w:rsidRPr="00087E8D">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F96511" w:rsidRPr="00087E8D" w:rsidRDefault="00F96511" w:rsidP="00D042B6">
      <w:pPr>
        <w:pStyle w:val="ConsPlusNormal"/>
        <w:numPr>
          <w:ilvl w:val="0"/>
          <w:numId w:val="63"/>
        </w:numPr>
        <w:ind w:left="426" w:hanging="568"/>
        <w:jc w:val="both"/>
        <w:rPr>
          <w:rFonts w:ascii="Times New Roman" w:hAnsi="Times New Roman" w:cs="Times New Roman"/>
          <w:sz w:val="24"/>
          <w:szCs w:val="24"/>
        </w:rPr>
      </w:pPr>
      <w:r w:rsidRPr="00087E8D">
        <w:rPr>
          <w:rFonts w:ascii="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F96511" w:rsidRPr="00087E8D" w:rsidRDefault="00F96511" w:rsidP="00D042B6">
      <w:pPr>
        <w:pStyle w:val="ConsPlusNormal"/>
        <w:numPr>
          <w:ilvl w:val="0"/>
          <w:numId w:val="63"/>
        </w:numPr>
        <w:ind w:left="426" w:hanging="568"/>
        <w:jc w:val="both"/>
        <w:rPr>
          <w:rFonts w:ascii="Times New Roman" w:hAnsi="Times New Roman" w:cs="Times New Roman"/>
          <w:sz w:val="24"/>
          <w:szCs w:val="24"/>
        </w:rPr>
      </w:pPr>
      <w:r w:rsidRPr="00087E8D">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F96511" w:rsidRPr="00087E8D" w:rsidRDefault="00F96511" w:rsidP="00D042B6">
      <w:pPr>
        <w:pStyle w:val="ConsPlusNormal"/>
        <w:numPr>
          <w:ilvl w:val="0"/>
          <w:numId w:val="63"/>
        </w:numPr>
        <w:ind w:left="426" w:hanging="568"/>
        <w:jc w:val="both"/>
        <w:rPr>
          <w:rFonts w:ascii="Times New Roman" w:hAnsi="Times New Roman" w:cs="Times New Roman"/>
          <w:sz w:val="24"/>
          <w:szCs w:val="24"/>
        </w:rPr>
      </w:pPr>
      <w:r w:rsidRPr="00087E8D">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rsidR="00F96511" w:rsidRPr="00087E8D" w:rsidRDefault="00F96511" w:rsidP="00D042B6">
      <w:pPr>
        <w:pStyle w:val="ConsPlusNormal"/>
        <w:numPr>
          <w:ilvl w:val="0"/>
          <w:numId w:val="63"/>
        </w:numPr>
        <w:ind w:left="426" w:hanging="568"/>
        <w:jc w:val="both"/>
        <w:rPr>
          <w:rFonts w:ascii="Times New Roman" w:hAnsi="Times New Roman" w:cs="Times New Roman"/>
          <w:sz w:val="24"/>
          <w:szCs w:val="24"/>
        </w:rPr>
      </w:pPr>
      <w:r w:rsidRPr="00087E8D">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96511" w:rsidRDefault="00F96511" w:rsidP="00F96511">
      <w:pPr>
        <w:pStyle w:val="ConsPlusNormal"/>
        <w:jc w:val="both"/>
        <w:rPr>
          <w:rFonts w:ascii="Times New Roman" w:hAnsi="Times New Roman" w:cs="Times New Roman"/>
          <w:sz w:val="24"/>
          <w:szCs w:val="24"/>
        </w:rPr>
      </w:pPr>
      <w:r w:rsidRPr="00087E8D">
        <w:rPr>
          <w:rFonts w:ascii="Times New Roman" w:hAnsi="Times New Roman" w:cs="Times New Roman"/>
          <w:sz w:val="24"/>
          <w:szCs w:val="24"/>
        </w:rPr>
        <w:t xml:space="preserve"> </w:t>
      </w:r>
    </w:p>
    <w:p w:rsidR="00F96511" w:rsidRPr="00087E8D" w:rsidRDefault="00F96511" w:rsidP="00F96511">
      <w:pPr>
        <w:pStyle w:val="ConsPlusNormal"/>
        <w:jc w:val="both"/>
        <w:rPr>
          <w:rFonts w:ascii="Times New Roman" w:hAnsi="Times New Roman" w:cs="Times New Roman"/>
          <w:sz w:val="24"/>
          <w:szCs w:val="24"/>
        </w:rPr>
      </w:pPr>
      <w:r w:rsidRPr="00087E8D">
        <w:rPr>
          <w:rFonts w:ascii="Times New Roman" w:hAnsi="Times New Roman" w:cs="Times New Roman"/>
          <w:sz w:val="24"/>
          <w:szCs w:val="24"/>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F96511" w:rsidRPr="00087E8D" w:rsidRDefault="00F96511" w:rsidP="00D042B6">
      <w:pPr>
        <w:pStyle w:val="ConsPlusNormal"/>
        <w:numPr>
          <w:ilvl w:val="0"/>
          <w:numId w:val="64"/>
        </w:numPr>
        <w:ind w:left="426" w:hanging="568"/>
        <w:jc w:val="both"/>
        <w:rPr>
          <w:rFonts w:ascii="Times New Roman" w:hAnsi="Times New Roman" w:cs="Times New Roman"/>
          <w:sz w:val="24"/>
          <w:szCs w:val="24"/>
        </w:rPr>
      </w:pPr>
      <w:r w:rsidRPr="00087E8D">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F96511" w:rsidRPr="00087E8D" w:rsidRDefault="00F96511" w:rsidP="00D042B6">
      <w:pPr>
        <w:pStyle w:val="ConsPlusNormal"/>
        <w:numPr>
          <w:ilvl w:val="0"/>
          <w:numId w:val="64"/>
        </w:numPr>
        <w:ind w:left="426" w:hanging="568"/>
        <w:jc w:val="both"/>
        <w:rPr>
          <w:rFonts w:ascii="Times New Roman" w:hAnsi="Times New Roman" w:cs="Times New Roman"/>
          <w:sz w:val="24"/>
          <w:szCs w:val="24"/>
        </w:rPr>
      </w:pPr>
      <w:r w:rsidRPr="00087E8D">
        <w:rPr>
          <w:rFonts w:ascii="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F96511" w:rsidRDefault="00F96511" w:rsidP="00F96511">
      <w:pPr>
        <w:pStyle w:val="ConsPlusNormal"/>
        <w:jc w:val="both"/>
        <w:rPr>
          <w:rFonts w:ascii="Times New Roman" w:hAnsi="Times New Roman" w:cs="Times New Roman"/>
          <w:sz w:val="24"/>
          <w:szCs w:val="24"/>
        </w:rPr>
      </w:pPr>
    </w:p>
    <w:p w:rsidR="00F96511" w:rsidRPr="00087E8D" w:rsidRDefault="00F96511" w:rsidP="00F96511">
      <w:pPr>
        <w:pStyle w:val="ConsPlusNormal"/>
        <w:jc w:val="both"/>
        <w:rPr>
          <w:rFonts w:ascii="Times New Roman" w:hAnsi="Times New Roman" w:cs="Times New Roman"/>
          <w:sz w:val="24"/>
          <w:szCs w:val="24"/>
        </w:rPr>
      </w:pPr>
      <w:r w:rsidRPr="00087E8D">
        <w:rPr>
          <w:rFonts w:ascii="Times New Roman" w:hAnsi="Times New Roman" w:cs="Times New Roman"/>
          <w:sz w:val="24"/>
          <w:szCs w:val="24"/>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F96511" w:rsidRPr="00087E8D" w:rsidRDefault="00F96511" w:rsidP="00D042B6">
      <w:pPr>
        <w:pStyle w:val="ConsPlusNormal"/>
        <w:numPr>
          <w:ilvl w:val="0"/>
          <w:numId w:val="65"/>
        </w:numPr>
        <w:ind w:left="284" w:hanging="142"/>
        <w:jc w:val="both"/>
        <w:rPr>
          <w:rFonts w:ascii="Times New Roman" w:hAnsi="Times New Roman" w:cs="Times New Roman"/>
          <w:sz w:val="24"/>
          <w:szCs w:val="24"/>
        </w:rPr>
      </w:pPr>
      <w:r w:rsidRPr="00087E8D">
        <w:rPr>
          <w:rFonts w:ascii="Times New Roman" w:hAnsi="Times New Roman" w:cs="Times New Roman"/>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F96511" w:rsidRPr="00087E8D" w:rsidRDefault="00F96511" w:rsidP="00D042B6">
      <w:pPr>
        <w:pStyle w:val="ConsPlusNormal"/>
        <w:numPr>
          <w:ilvl w:val="0"/>
          <w:numId w:val="65"/>
        </w:numPr>
        <w:ind w:left="284" w:hanging="142"/>
        <w:jc w:val="both"/>
        <w:rPr>
          <w:rFonts w:ascii="Times New Roman" w:hAnsi="Times New Roman" w:cs="Times New Roman"/>
          <w:sz w:val="24"/>
          <w:szCs w:val="24"/>
        </w:rPr>
      </w:pPr>
      <w:r w:rsidRPr="00087E8D">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F96511" w:rsidRPr="00087E8D" w:rsidRDefault="00F96511" w:rsidP="00D042B6">
      <w:pPr>
        <w:pStyle w:val="ConsPlusNormal"/>
        <w:numPr>
          <w:ilvl w:val="0"/>
          <w:numId w:val="65"/>
        </w:numPr>
        <w:ind w:left="284" w:hanging="142"/>
        <w:jc w:val="both"/>
        <w:rPr>
          <w:rFonts w:ascii="Times New Roman" w:hAnsi="Times New Roman" w:cs="Times New Roman"/>
          <w:sz w:val="24"/>
          <w:szCs w:val="24"/>
        </w:rPr>
      </w:pPr>
      <w:r w:rsidRPr="00087E8D">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F96511" w:rsidRPr="00087E8D" w:rsidRDefault="00F96511" w:rsidP="00D042B6">
      <w:pPr>
        <w:pStyle w:val="ConsPlusNormal"/>
        <w:numPr>
          <w:ilvl w:val="0"/>
          <w:numId w:val="65"/>
        </w:numPr>
        <w:ind w:left="284" w:hanging="142"/>
        <w:jc w:val="both"/>
        <w:rPr>
          <w:rFonts w:ascii="Times New Roman" w:hAnsi="Times New Roman" w:cs="Times New Roman"/>
          <w:sz w:val="24"/>
          <w:szCs w:val="24"/>
        </w:rPr>
      </w:pPr>
      <w:r w:rsidRPr="00087E8D">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F96511" w:rsidRPr="00087E8D" w:rsidRDefault="00F96511" w:rsidP="00D042B6">
      <w:pPr>
        <w:pStyle w:val="ConsPlusNormal"/>
        <w:numPr>
          <w:ilvl w:val="0"/>
          <w:numId w:val="65"/>
        </w:numPr>
        <w:ind w:left="284" w:hanging="142"/>
        <w:jc w:val="both"/>
        <w:rPr>
          <w:rFonts w:ascii="Times New Roman" w:hAnsi="Times New Roman" w:cs="Times New Roman"/>
          <w:sz w:val="24"/>
          <w:szCs w:val="24"/>
        </w:rPr>
      </w:pPr>
      <w:r w:rsidRPr="00087E8D">
        <w:rPr>
          <w:rFonts w:ascii="Times New Roman" w:hAnsi="Times New Roman" w:cs="Times New Roman"/>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F96511" w:rsidRDefault="00F96511" w:rsidP="00F96511">
      <w:pPr>
        <w:pStyle w:val="ConsPlusNormal"/>
        <w:jc w:val="both"/>
        <w:rPr>
          <w:rFonts w:ascii="Times New Roman" w:hAnsi="Times New Roman" w:cs="Times New Roman"/>
          <w:sz w:val="24"/>
          <w:szCs w:val="24"/>
        </w:rPr>
      </w:pPr>
    </w:p>
    <w:p w:rsidR="00F96511" w:rsidRPr="00087E8D" w:rsidRDefault="00F96511" w:rsidP="00F96511">
      <w:pPr>
        <w:pStyle w:val="ConsPlusNormal"/>
        <w:jc w:val="both"/>
        <w:rPr>
          <w:rFonts w:ascii="Times New Roman" w:hAnsi="Times New Roman" w:cs="Times New Roman"/>
          <w:sz w:val="24"/>
          <w:szCs w:val="24"/>
        </w:rPr>
      </w:pPr>
      <w:r w:rsidRPr="00087E8D">
        <w:rPr>
          <w:rFonts w:ascii="Times New Roman" w:hAnsi="Times New Roman" w:cs="Times New Roman"/>
          <w:sz w:val="24"/>
          <w:szCs w:val="24"/>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F96511" w:rsidRPr="00087E8D" w:rsidRDefault="00F96511" w:rsidP="00D042B6">
      <w:pPr>
        <w:pStyle w:val="ConsPlusNormal"/>
        <w:numPr>
          <w:ilvl w:val="0"/>
          <w:numId w:val="66"/>
        </w:numPr>
        <w:ind w:left="709" w:hanging="567"/>
        <w:jc w:val="both"/>
        <w:rPr>
          <w:rFonts w:ascii="Times New Roman" w:hAnsi="Times New Roman" w:cs="Times New Roman"/>
          <w:sz w:val="24"/>
          <w:szCs w:val="24"/>
        </w:rPr>
      </w:pPr>
      <w:r w:rsidRPr="00087E8D">
        <w:rPr>
          <w:rFonts w:ascii="Times New Roman" w:hAnsi="Times New Roman" w:cs="Times New Roman"/>
          <w:sz w:val="24"/>
          <w:szCs w:val="24"/>
        </w:rPr>
        <w:t>формирование у ребенка возрастосообразных представлений о жизни, здоровье и физической культуре;</w:t>
      </w:r>
    </w:p>
    <w:p w:rsidR="00F96511" w:rsidRPr="00087E8D" w:rsidRDefault="00F96511" w:rsidP="00D042B6">
      <w:pPr>
        <w:pStyle w:val="ConsPlusNormal"/>
        <w:numPr>
          <w:ilvl w:val="0"/>
          <w:numId w:val="66"/>
        </w:numPr>
        <w:ind w:left="709" w:hanging="567"/>
        <w:jc w:val="both"/>
        <w:rPr>
          <w:rFonts w:ascii="Times New Roman" w:hAnsi="Times New Roman" w:cs="Times New Roman"/>
          <w:sz w:val="24"/>
          <w:szCs w:val="24"/>
        </w:rPr>
      </w:pPr>
      <w:r w:rsidRPr="00087E8D">
        <w:rPr>
          <w:rFonts w:ascii="Times New Roman" w:hAnsi="Times New Roman" w:cs="Times New Roman"/>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F96511" w:rsidRPr="00087E8D" w:rsidRDefault="00F96511" w:rsidP="00D042B6">
      <w:pPr>
        <w:pStyle w:val="ConsPlusNormal"/>
        <w:numPr>
          <w:ilvl w:val="0"/>
          <w:numId w:val="66"/>
        </w:numPr>
        <w:ind w:left="709" w:hanging="567"/>
        <w:jc w:val="both"/>
        <w:rPr>
          <w:rFonts w:ascii="Times New Roman" w:hAnsi="Times New Roman" w:cs="Times New Roman"/>
          <w:sz w:val="24"/>
          <w:szCs w:val="24"/>
        </w:rPr>
      </w:pPr>
      <w:r w:rsidRPr="00087E8D">
        <w:rPr>
          <w:rFonts w:ascii="Times New Roman" w:hAnsi="Times New Roman" w:cs="Times New Roman"/>
          <w:sz w:val="24"/>
          <w:szCs w:val="24"/>
        </w:rPr>
        <w:t>воспитание активности, самостоятельности, уверенности, нравственных и волевых качеств.</w:t>
      </w:r>
    </w:p>
    <w:p w:rsidR="00F96511" w:rsidRDefault="00F96511" w:rsidP="00F96511">
      <w:pPr>
        <w:autoSpaceDE w:val="0"/>
        <w:autoSpaceDN w:val="0"/>
        <w:adjustRightInd w:val="0"/>
        <w:spacing w:line="240" w:lineRule="auto"/>
        <w:jc w:val="both"/>
        <w:rPr>
          <w:rFonts w:ascii="Times New Roman" w:hAnsi="Times New Roman" w:cs="Times New Roman"/>
          <w:sz w:val="24"/>
          <w:szCs w:val="24"/>
        </w:rPr>
      </w:pPr>
    </w:p>
    <w:p w:rsidR="00F96511" w:rsidRDefault="00F96511" w:rsidP="00F96511">
      <w:pPr>
        <w:autoSpaceDE w:val="0"/>
        <w:autoSpaceDN w:val="0"/>
        <w:adjustRightInd w:val="0"/>
        <w:spacing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В части Программы, формируемой участниками образовательных отношений, большое внимание нами уделяется совершенствованию обучения детей основам правил дорожного движения и привития им навыков безопасного поведения на дорогах. </w:t>
      </w:r>
    </w:p>
    <w:p w:rsidR="00F96511" w:rsidRDefault="00F96511" w:rsidP="00F96511">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ab/>
        <w:t>Непрерывность и системность обучения детей правилам безопасного поведения на дорогах являются, по нашему мнению,  одними из необходимых условий выполнения поставленных задач по сокращению количества дорожно - транспортных происшествий. При обучении дошкольников правилам безопасного поведения на дорогах соблюдаются дидактические принципы обучения. Одним из этих принципов является принцип систематичности и последовательности в обучении.  Также в детском саду имеются наглядные учебные и методические материалы, соответствующие возрастным и психолого-педагогическим особенностям развития обучающихся с интеграцией в основные образовательные области.</w:t>
      </w:r>
    </w:p>
    <w:p w:rsidR="00F96511" w:rsidRDefault="00F96511" w:rsidP="00F96511">
      <w:pPr>
        <w:shd w:val="clear" w:color="auto" w:fill="FFFFFF"/>
        <w:spacing w:after="0" w:line="240" w:lineRule="auto"/>
        <w:ind w:firstLine="708"/>
        <w:jc w:val="both"/>
        <w:rPr>
          <w:rFonts w:ascii="Times New Roman" w:hAnsi="Times New Roman" w:cs="Times New Roman"/>
          <w:sz w:val="24"/>
          <w:szCs w:val="24"/>
        </w:rPr>
      </w:pPr>
      <w:r w:rsidRPr="005A2E60">
        <w:rPr>
          <w:rFonts w:ascii="Times New Roman" w:hAnsi="Times New Roman" w:cs="Times New Roman"/>
          <w:sz w:val="24"/>
          <w:szCs w:val="24"/>
        </w:rPr>
        <w:t xml:space="preserve">В условиях новой языковой ситуации в Республике Татарстан формирование человека происходит под влиянием двух национальных культур, традиций, двух систем этических норм речевого и неречевого поведения. </w:t>
      </w:r>
    </w:p>
    <w:p w:rsidR="00F96511" w:rsidRPr="005A2E60" w:rsidRDefault="00F96511" w:rsidP="00F96511">
      <w:pPr>
        <w:shd w:val="clear" w:color="auto" w:fill="FFFFFF"/>
        <w:spacing w:after="0" w:line="240" w:lineRule="auto"/>
        <w:ind w:firstLine="708"/>
        <w:jc w:val="both"/>
        <w:rPr>
          <w:rFonts w:ascii="Times New Roman" w:hAnsi="Times New Roman" w:cs="Times New Roman"/>
          <w:sz w:val="24"/>
          <w:szCs w:val="24"/>
        </w:rPr>
      </w:pPr>
      <w:r w:rsidRPr="005A2E60">
        <w:rPr>
          <w:rFonts w:ascii="Times New Roman" w:hAnsi="Times New Roman" w:cs="Times New Roman"/>
          <w:sz w:val="24"/>
          <w:szCs w:val="24"/>
        </w:rPr>
        <w:t>Учитывая возрастные особенности детей и руководствуясь ФГОС ДО, детском саду проводится обучение русскоязычных детей татарскому языку.  При этом решаются такие задачи:</w:t>
      </w:r>
    </w:p>
    <w:p w:rsidR="00F96511" w:rsidRPr="005A2E60" w:rsidRDefault="00F96511" w:rsidP="00F96511">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воспитывать у детей любовь к родному краю, к её природе и бережное отношение к ней;</w:t>
      </w:r>
    </w:p>
    <w:p w:rsidR="00F96511" w:rsidRPr="005A2E60" w:rsidRDefault="00F96511" w:rsidP="00F96511">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вызвать у детей интерес к историческому прошлому родного края;</w:t>
      </w:r>
    </w:p>
    <w:p w:rsidR="00F96511" w:rsidRPr="005A2E60" w:rsidRDefault="00F96511" w:rsidP="00F96511">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знакомить детей с интересными историческими событиями, трудовой деятельностью, культурой, бытом и праздниками татарского народа. </w:t>
      </w:r>
    </w:p>
    <w:p w:rsidR="00F96511" w:rsidRDefault="00F96511" w:rsidP="00F96511">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Статус татарского языка как государственного предусматривает овладение татарским языком как средством общения, а также способом духовно- нравственного развития, формирования коммуникативной культуры обучающихся. </w:t>
      </w:r>
    </w:p>
    <w:p w:rsidR="00F96511" w:rsidRPr="005A2E60" w:rsidRDefault="00F96511" w:rsidP="00F96511">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Овладение татарским как средством общения направлено на обеспечение способности и готовности к коммуникации в повседневной жизни, к взаимодействию и взаимопониманию в полиэтническом обществе. Основная цель проекта – повышение качества обучения татарскому языку русскоязычных детей посредством внедрения в учебный процесс УМК составленного:</w:t>
      </w:r>
    </w:p>
    <w:p w:rsidR="00F96511" w:rsidRPr="005A2E60" w:rsidRDefault="00F96511" w:rsidP="00F96511">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на основе реализации принципов коммуникативной технологии;</w:t>
      </w:r>
    </w:p>
    <w:p w:rsidR="00F96511" w:rsidRPr="005A2E60" w:rsidRDefault="00F96511" w:rsidP="00F96511">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на основе погружения процесса обучения в анимационную среду.</w:t>
      </w:r>
    </w:p>
    <w:p w:rsidR="00F96511" w:rsidRPr="005A2E60" w:rsidRDefault="00F96511" w:rsidP="00F96511">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 обучении второму языку дошкольников учитывается соотношение реального возраста ребенка и года обучения его татарскому языку. Нельзя пропустить этапы введения базовой лексики, обучения основам фонетики, задания образцов устной речи. Однако в зависимости от возраста детей языковой, коммуникативный материал преподносится в форме, наиболее эффективной для усвоения конкретного содержания на данном этапе. Поэтому возрастной подход к отбору, распределению и отработке материала  тесно связан с методикой преподавания. </w:t>
      </w:r>
    </w:p>
    <w:p w:rsidR="00F96511" w:rsidRPr="00507B23" w:rsidRDefault="00F96511" w:rsidP="00F96511">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r w:rsidRPr="00507B23">
        <w:rPr>
          <w:rFonts w:ascii="Times New Roman" w:hAnsi="Times New Roman" w:cs="Times New Roman"/>
          <w:b/>
          <w:sz w:val="24"/>
          <w:szCs w:val="24"/>
        </w:rPr>
        <w:t xml:space="preserve">Образовательные задачи </w:t>
      </w:r>
    </w:p>
    <w:p w:rsidR="00F96511" w:rsidRPr="005A2E60" w:rsidRDefault="00F96511" w:rsidP="00F96511">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Воспитание интереса и уважения к культуре, традициям, обычаям и нравам людей, говорящих на татарском языке, формирование навыков разумного и обоснованного поведения при взаимодействии языков и культур, развитие навыков социальной межкультурной коммуникации. </w:t>
      </w:r>
    </w:p>
    <w:p w:rsidR="00F96511" w:rsidRPr="005A2E60" w:rsidRDefault="00F96511" w:rsidP="00F96511">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Овладение детьми первичной коммуникацией на татарском языке, формирование элементарных навыков общения, достижения коммуникативных целей при ограниченном владении языком, приобретение первоначальных навыков устной речи на татарском языке. </w:t>
      </w:r>
    </w:p>
    <w:p w:rsidR="00F96511" w:rsidRDefault="00F96511" w:rsidP="00F96511">
      <w:pPr>
        <w:autoSpaceDE w:val="0"/>
        <w:autoSpaceDN w:val="0"/>
        <w:adjustRightInd w:val="0"/>
        <w:spacing w:line="240" w:lineRule="auto"/>
        <w:jc w:val="both"/>
        <w:rPr>
          <w:rFonts w:ascii="Times New Roman" w:hAnsi="Times New Roman" w:cs="Times New Roman"/>
          <w:sz w:val="24"/>
          <w:szCs w:val="24"/>
        </w:rPr>
      </w:pPr>
    </w:p>
    <w:p w:rsidR="00F96511" w:rsidRPr="00594ADE" w:rsidRDefault="00F96511" w:rsidP="00F96511">
      <w:pPr>
        <w:autoSpaceDE w:val="0"/>
        <w:autoSpaceDN w:val="0"/>
        <w:adjustRightInd w:val="0"/>
        <w:spacing w:line="240" w:lineRule="auto"/>
        <w:jc w:val="both"/>
        <w:rPr>
          <w:rFonts w:ascii="Times New Roman" w:hAnsi="Times New Roman" w:cs="Times New Roman"/>
          <w:b/>
          <w:sz w:val="24"/>
          <w:szCs w:val="24"/>
          <w:u w:val="single"/>
        </w:rPr>
      </w:pPr>
      <w:r w:rsidRPr="00594ADE">
        <w:rPr>
          <w:rFonts w:ascii="Times New Roman" w:hAnsi="Times New Roman" w:cs="Times New Roman"/>
          <w:b/>
          <w:sz w:val="24"/>
          <w:szCs w:val="24"/>
          <w:u w:val="single"/>
        </w:rPr>
        <w:t>2.</w:t>
      </w:r>
      <w:r w:rsidR="00A30586">
        <w:rPr>
          <w:rFonts w:ascii="Times New Roman" w:hAnsi="Times New Roman" w:cs="Times New Roman"/>
          <w:b/>
          <w:sz w:val="24"/>
          <w:szCs w:val="24"/>
          <w:u w:val="single"/>
        </w:rPr>
        <w:t>2</w:t>
      </w:r>
      <w:r w:rsidRPr="00594ADE">
        <w:rPr>
          <w:rFonts w:ascii="Times New Roman" w:hAnsi="Times New Roman" w:cs="Times New Roman"/>
          <w:b/>
          <w:sz w:val="24"/>
          <w:szCs w:val="24"/>
          <w:u w:val="single"/>
        </w:rPr>
        <w:t>.3.5 Формы совместной деятельности в образовательной организации</w:t>
      </w:r>
    </w:p>
    <w:p w:rsidR="00F96511" w:rsidRDefault="00F96511" w:rsidP="00F96511">
      <w:pPr>
        <w:autoSpaceDE w:val="0"/>
        <w:autoSpaceDN w:val="0"/>
        <w:adjustRightInd w:val="0"/>
        <w:spacing w:line="240" w:lineRule="auto"/>
        <w:jc w:val="both"/>
        <w:rPr>
          <w:rFonts w:ascii="Times New Roman" w:hAnsi="Times New Roman" w:cs="Times New Roman"/>
          <w:b/>
          <w:sz w:val="24"/>
          <w:szCs w:val="24"/>
          <w:u w:val="single"/>
        </w:rPr>
      </w:pPr>
      <w:r w:rsidRPr="00A36E2D">
        <w:rPr>
          <w:rFonts w:ascii="Times New Roman" w:hAnsi="Times New Roman" w:cs="Times New Roman"/>
          <w:b/>
          <w:sz w:val="24"/>
          <w:szCs w:val="24"/>
          <w:u w:val="single"/>
        </w:rPr>
        <w:t>Работа с родителями (законными представителями)</w:t>
      </w:r>
    </w:p>
    <w:p w:rsidR="00F96511" w:rsidRDefault="00F96511" w:rsidP="00F96511">
      <w:pPr>
        <w:tabs>
          <w:tab w:val="left" w:pos="851"/>
        </w:tabs>
        <w:spacing w:after="0" w:line="240" w:lineRule="auto"/>
        <w:ind w:firstLine="709"/>
        <w:jc w:val="both"/>
        <w:rPr>
          <w:rFonts w:ascii="Times New Roman" w:hAnsi="Times New Roman" w:cs="Times New Roman"/>
          <w:sz w:val="24"/>
          <w:szCs w:val="24"/>
        </w:rPr>
      </w:pPr>
      <w:r w:rsidRPr="00A36E2D">
        <w:rPr>
          <w:rFonts w:ascii="Times New Roman" w:hAnsi="Times New Roman" w:cs="Times New Roman"/>
          <w:sz w:val="24"/>
          <w:szCs w:val="24"/>
        </w:rPr>
        <w:t>С учетом особенностей социокультурной сферы современного детства  в образов</w:t>
      </w:r>
      <w:r>
        <w:rPr>
          <w:rFonts w:ascii="Times New Roman" w:hAnsi="Times New Roman" w:cs="Times New Roman"/>
          <w:sz w:val="24"/>
          <w:szCs w:val="24"/>
        </w:rPr>
        <w:t>ательной программе ДО</w:t>
      </w:r>
      <w:r w:rsidRPr="00A36E2D">
        <w:rPr>
          <w:rFonts w:ascii="Times New Roman" w:hAnsi="Times New Roman" w:cs="Times New Roman"/>
          <w:sz w:val="24"/>
          <w:szCs w:val="24"/>
        </w:rPr>
        <w:t xml:space="preserve"> отражается сотрудничество учреждения с семьями дошкольников, а так же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и высокотехнологичном, конкурентном обществе.</w:t>
      </w:r>
      <w:r>
        <w:rPr>
          <w:rFonts w:ascii="Times New Roman" w:hAnsi="Times New Roman" w:cs="Times New Roman"/>
          <w:sz w:val="24"/>
          <w:szCs w:val="24"/>
        </w:rPr>
        <w:t xml:space="preserve"> Именно родители, семья в целом вырабатывают у детей базовые социальные  и воспитательные ценности, ориентации, потребности, интересы и привычки.</w:t>
      </w:r>
    </w:p>
    <w:p w:rsidR="00F96511" w:rsidRPr="00A36E2D" w:rsidRDefault="00F96511" w:rsidP="00F96511">
      <w:pPr>
        <w:tabs>
          <w:tab w:val="left" w:pos="851"/>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Семья – важнейший институт социализации личности. В семье человек получает первый опыт социального взаимодействия.</w:t>
      </w:r>
    </w:p>
    <w:p w:rsidR="00F96511" w:rsidRDefault="00F96511" w:rsidP="00F96511">
      <w:pPr>
        <w:tabs>
          <w:tab w:val="left" w:pos="851"/>
        </w:tabs>
        <w:spacing w:after="0" w:line="240" w:lineRule="auto"/>
        <w:ind w:firstLine="709"/>
        <w:jc w:val="both"/>
        <w:rPr>
          <w:rFonts w:ascii="Times New Roman" w:hAnsi="Times New Roman" w:cs="Times New Roman"/>
          <w:sz w:val="24"/>
          <w:szCs w:val="24"/>
        </w:rPr>
      </w:pPr>
      <w:r w:rsidRPr="00A36E2D">
        <w:rPr>
          <w:rFonts w:ascii="Times New Roman" w:hAnsi="Times New Roman" w:cs="Times New Roman"/>
          <w:sz w:val="24"/>
          <w:szCs w:val="24"/>
        </w:rPr>
        <w:t xml:space="preserve">Для детского сада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w:t>
      </w:r>
      <w:r>
        <w:rPr>
          <w:rFonts w:ascii="Times New Roman" w:hAnsi="Times New Roman" w:cs="Times New Roman"/>
          <w:sz w:val="24"/>
          <w:szCs w:val="24"/>
        </w:rPr>
        <w:t xml:space="preserve">собрания, консультации, беседы </w:t>
      </w:r>
      <w:r w:rsidRPr="00A36E2D">
        <w:rPr>
          <w:rFonts w:ascii="Times New Roman" w:hAnsi="Times New Roman" w:cs="Times New Roman"/>
          <w:sz w:val="24"/>
          <w:szCs w:val="24"/>
        </w:rPr>
        <w:t>и дискуссии, круглые столы, викторины, дни открытых дверей, просмотры родителями отдельных форм работы с детьми. Педагоги применяют средства наглядной пропаганды (информационные бюллетени, родительс</w:t>
      </w:r>
      <w:r>
        <w:rPr>
          <w:rFonts w:ascii="Times New Roman" w:hAnsi="Times New Roman" w:cs="Times New Roman"/>
          <w:sz w:val="24"/>
          <w:szCs w:val="24"/>
        </w:rPr>
        <w:t xml:space="preserve">кие уголки, тематические стенды </w:t>
      </w:r>
      <w:r w:rsidRPr="00A36E2D">
        <w:rPr>
          <w:rFonts w:ascii="Times New Roman" w:hAnsi="Times New Roman" w:cs="Times New Roman"/>
          <w:sz w:val="24"/>
          <w:szCs w:val="24"/>
        </w:rPr>
        <w:t>и др.), используют интерактивные курсы сопровождения образовательной программы., публикуют в</w:t>
      </w:r>
      <w:r>
        <w:rPr>
          <w:rFonts w:ascii="Times New Roman" w:hAnsi="Times New Roman" w:cs="Times New Roman"/>
          <w:sz w:val="24"/>
          <w:szCs w:val="24"/>
        </w:rPr>
        <w:t xml:space="preserve"> групповых блогах и на сайте ДО</w:t>
      </w:r>
      <w:r w:rsidRPr="00A36E2D">
        <w:rPr>
          <w:rFonts w:ascii="Times New Roman" w:hAnsi="Times New Roman" w:cs="Times New Roman"/>
          <w:sz w:val="24"/>
          <w:szCs w:val="24"/>
        </w:rPr>
        <w:t>, привлекают родителей к участию а проведении праздников, развлечений, экскурсий, мас</w:t>
      </w:r>
      <w:r>
        <w:rPr>
          <w:rFonts w:ascii="Times New Roman" w:hAnsi="Times New Roman" w:cs="Times New Roman"/>
          <w:sz w:val="24"/>
          <w:szCs w:val="24"/>
        </w:rPr>
        <w:t>тер классов. Единство ценностей и готовность  сотрудничеству всех участников образовательных отношений составляют основу уклада нашей ДОО.</w:t>
      </w:r>
    </w:p>
    <w:p w:rsidR="00F96511" w:rsidRDefault="00F96511" w:rsidP="00F96511">
      <w:pPr>
        <w:spacing w:after="0" w:line="240" w:lineRule="auto"/>
        <w:ind w:firstLine="708"/>
        <w:jc w:val="both"/>
        <w:rPr>
          <w:rFonts w:hAnsi="Times New Roman" w:cs="Times New Roman"/>
          <w:color w:val="000000"/>
          <w:sz w:val="24"/>
          <w:szCs w:val="24"/>
        </w:rPr>
      </w:pPr>
      <w:r>
        <w:rPr>
          <w:rFonts w:hAnsi="Times New Roman" w:cs="Times New Roman"/>
          <w:color w:val="000000"/>
          <w:sz w:val="24"/>
          <w:szCs w:val="24"/>
        </w:rPr>
        <w:t>Атмосфера</w:t>
      </w:r>
      <w:r>
        <w:rPr>
          <w:rFonts w:hAnsi="Times New Roman" w:cs="Times New Roman"/>
          <w:color w:val="000000"/>
          <w:sz w:val="24"/>
          <w:szCs w:val="24"/>
        </w:rPr>
        <w:t xml:space="preserve"> </w:t>
      </w:r>
      <w:r>
        <w:rPr>
          <w:rFonts w:hAnsi="Times New Roman" w:cs="Times New Roman"/>
          <w:color w:val="000000"/>
          <w:sz w:val="24"/>
          <w:szCs w:val="24"/>
        </w:rPr>
        <w:t>любви</w:t>
      </w:r>
      <w:r>
        <w:rPr>
          <w:rFonts w:hAnsi="Times New Roman" w:cs="Times New Roman"/>
          <w:color w:val="000000"/>
          <w:sz w:val="24"/>
          <w:szCs w:val="24"/>
        </w:rPr>
        <w:t xml:space="preserve">, </w:t>
      </w:r>
      <w:r>
        <w:rPr>
          <w:rFonts w:hAnsi="Times New Roman" w:cs="Times New Roman"/>
          <w:color w:val="000000"/>
          <w:sz w:val="24"/>
          <w:szCs w:val="24"/>
        </w:rPr>
        <w:t>взаимного</w:t>
      </w:r>
      <w:r>
        <w:rPr>
          <w:rFonts w:hAnsi="Times New Roman" w:cs="Times New Roman"/>
          <w:color w:val="000000"/>
          <w:sz w:val="24"/>
          <w:szCs w:val="24"/>
        </w:rPr>
        <w:t xml:space="preserve"> </w:t>
      </w:r>
      <w:r>
        <w:rPr>
          <w:rFonts w:hAnsi="Times New Roman" w:cs="Times New Roman"/>
          <w:color w:val="000000"/>
          <w:sz w:val="24"/>
          <w:szCs w:val="24"/>
        </w:rPr>
        <w:t>внимания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заботы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семье</w:t>
      </w:r>
      <w:r>
        <w:rPr>
          <w:rFonts w:hAnsi="Times New Roman" w:cs="Times New Roman"/>
          <w:color w:val="000000"/>
          <w:sz w:val="24"/>
          <w:szCs w:val="24"/>
        </w:rPr>
        <w:t xml:space="preserve"> </w:t>
      </w:r>
      <w:r>
        <w:rPr>
          <w:rFonts w:hAnsi="Times New Roman" w:cs="Times New Roman"/>
          <w:color w:val="000000"/>
          <w:sz w:val="24"/>
          <w:szCs w:val="24"/>
        </w:rPr>
        <w:t>воздействует</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формирование</w:t>
      </w:r>
      <w:r>
        <w:rPr>
          <w:rFonts w:hAnsi="Times New Roman" w:cs="Times New Roman"/>
          <w:color w:val="000000"/>
          <w:sz w:val="24"/>
          <w:szCs w:val="24"/>
        </w:rPr>
        <w:t xml:space="preserve"> </w:t>
      </w:r>
      <w:r>
        <w:rPr>
          <w:rFonts w:hAnsi="Times New Roman" w:cs="Times New Roman"/>
          <w:color w:val="000000"/>
          <w:sz w:val="24"/>
          <w:szCs w:val="24"/>
        </w:rPr>
        <w:t>нравственных</w:t>
      </w:r>
      <w:r>
        <w:rPr>
          <w:rFonts w:hAnsi="Times New Roman" w:cs="Times New Roman"/>
          <w:color w:val="000000"/>
          <w:sz w:val="24"/>
          <w:szCs w:val="24"/>
        </w:rPr>
        <w:t xml:space="preserve"> </w:t>
      </w:r>
      <w:r>
        <w:rPr>
          <w:rFonts w:hAnsi="Times New Roman" w:cs="Times New Roman"/>
          <w:color w:val="000000"/>
          <w:sz w:val="24"/>
          <w:szCs w:val="24"/>
        </w:rPr>
        <w:t>чувств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качеств</w:t>
      </w:r>
      <w:r>
        <w:rPr>
          <w:rFonts w:hAnsi="Times New Roman" w:cs="Times New Roman"/>
          <w:color w:val="000000"/>
          <w:sz w:val="24"/>
          <w:szCs w:val="24"/>
        </w:rPr>
        <w:t xml:space="preserve"> </w:t>
      </w:r>
      <w:r>
        <w:rPr>
          <w:rFonts w:hAnsi="Times New Roman" w:cs="Times New Roman"/>
          <w:color w:val="000000"/>
          <w:sz w:val="24"/>
          <w:szCs w:val="24"/>
        </w:rPr>
        <w:t>ребенка</w:t>
      </w:r>
      <w:r>
        <w:rPr>
          <w:rFonts w:hAnsi="Times New Roman" w:cs="Times New Roman"/>
          <w:color w:val="000000"/>
          <w:sz w:val="24"/>
          <w:szCs w:val="24"/>
        </w:rPr>
        <w:t xml:space="preserve">. </w:t>
      </w:r>
      <w:r>
        <w:rPr>
          <w:rFonts w:hAnsi="Times New Roman" w:cs="Times New Roman"/>
          <w:color w:val="000000"/>
          <w:sz w:val="24"/>
          <w:szCs w:val="24"/>
        </w:rPr>
        <w:t>Поскольку</w:t>
      </w:r>
      <w:r>
        <w:rPr>
          <w:rFonts w:hAnsi="Times New Roman" w:cs="Times New Roman"/>
          <w:color w:val="000000"/>
          <w:sz w:val="24"/>
          <w:szCs w:val="24"/>
        </w:rPr>
        <w:t xml:space="preserve"> </w:t>
      </w:r>
      <w:r>
        <w:rPr>
          <w:rFonts w:hAnsi="Times New Roman" w:cs="Times New Roman"/>
          <w:color w:val="000000"/>
          <w:sz w:val="24"/>
          <w:szCs w:val="24"/>
        </w:rPr>
        <w:t>эмоции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дошкольника</w:t>
      </w:r>
      <w:r>
        <w:rPr>
          <w:rFonts w:hAnsi="Times New Roman" w:cs="Times New Roman"/>
          <w:color w:val="000000"/>
          <w:sz w:val="24"/>
          <w:szCs w:val="24"/>
        </w:rPr>
        <w:t xml:space="preserve"> </w:t>
      </w:r>
      <w:r>
        <w:rPr>
          <w:rFonts w:hAnsi="Times New Roman" w:cs="Times New Roman"/>
          <w:color w:val="000000"/>
          <w:sz w:val="24"/>
          <w:szCs w:val="24"/>
        </w:rPr>
        <w:t>играют</w:t>
      </w:r>
      <w:r>
        <w:rPr>
          <w:rFonts w:hAnsi="Times New Roman" w:cs="Times New Roman"/>
          <w:color w:val="000000"/>
          <w:sz w:val="24"/>
          <w:szCs w:val="24"/>
        </w:rPr>
        <w:t xml:space="preserve"> </w:t>
      </w:r>
      <w:r>
        <w:rPr>
          <w:rFonts w:hAnsi="Times New Roman" w:cs="Times New Roman"/>
          <w:color w:val="000000"/>
          <w:sz w:val="24"/>
          <w:szCs w:val="24"/>
        </w:rPr>
        <w:t>главенствующую</w:t>
      </w:r>
      <w:r>
        <w:rPr>
          <w:rFonts w:hAnsi="Times New Roman" w:cs="Times New Roman"/>
          <w:color w:val="000000"/>
          <w:sz w:val="24"/>
          <w:szCs w:val="24"/>
        </w:rPr>
        <w:t xml:space="preserve"> </w:t>
      </w:r>
      <w:r>
        <w:rPr>
          <w:rFonts w:hAnsi="Times New Roman" w:cs="Times New Roman"/>
          <w:color w:val="000000"/>
          <w:sz w:val="24"/>
          <w:szCs w:val="24"/>
        </w:rPr>
        <w:t>роль</w:t>
      </w:r>
      <w:r>
        <w:rPr>
          <w:rFonts w:hAnsi="Times New Roman" w:cs="Times New Roman"/>
          <w:color w:val="000000"/>
          <w:sz w:val="24"/>
          <w:szCs w:val="24"/>
        </w:rPr>
        <w:t xml:space="preserve">, </w:t>
      </w:r>
      <w:r>
        <w:rPr>
          <w:rFonts w:hAnsi="Times New Roman" w:cs="Times New Roman"/>
          <w:color w:val="000000"/>
          <w:sz w:val="24"/>
          <w:szCs w:val="24"/>
        </w:rPr>
        <w:t>определяют</w:t>
      </w:r>
      <w:r>
        <w:rPr>
          <w:rFonts w:hAnsi="Times New Roman" w:cs="Times New Roman"/>
          <w:color w:val="000000"/>
          <w:sz w:val="24"/>
          <w:szCs w:val="24"/>
        </w:rPr>
        <w:t xml:space="preserve"> </w:t>
      </w:r>
      <w:r>
        <w:rPr>
          <w:rFonts w:hAnsi="Times New Roman" w:cs="Times New Roman"/>
          <w:color w:val="000000"/>
          <w:sz w:val="24"/>
          <w:szCs w:val="24"/>
        </w:rPr>
        <w:t>направление</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формирование</w:t>
      </w:r>
      <w:r>
        <w:rPr>
          <w:rFonts w:hAnsi="Times New Roman" w:cs="Times New Roman"/>
          <w:color w:val="000000"/>
          <w:sz w:val="24"/>
          <w:szCs w:val="24"/>
        </w:rPr>
        <w:t xml:space="preserve"> </w:t>
      </w:r>
      <w:r>
        <w:rPr>
          <w:rFonts w:hAnsi="Times New Roman" w:cs="Times New Roman"/>
          <w:color w:val="000000"/>
          <w:sz w:val="24"/>
          <w:szCs w:val="24"/>
        </w:rPr>
        <w:t>эмоциональной</w:t>
      </w:r>
      <w:r>
        <w:rPr>
          <w:rFonts w:hAnsi="Times New Roman" w:cs="Times New Roman"/>
          <w:color w:val="000000"/>
          <w:sz w:val="24"/>
          <w:szCs w:val="24"/>
        </w:rPr>
        <w:t xml:space="preserve"> </w:t>
      </w:r>
      <w:r>
        <w:rPr>
          <w:rFonts w:hAnsi="Times New Roman" w:cs="Times New Roman"/>
          <w:color w:val="000000"/>
          <w:sz w:val="24"/>
          <w:szCs w:val="24"/>
        </w:rPr>
        <w:t>сферы</w:t>
      </w:r>
      <w:r>
        <w:rPr>
          <w:rFonts w:hAnsi="Times New Roman" w:cs="Times New Roman"/>
          <w:color w:val="000000"/>
          <w:sz w:val="24"/>
          <w:szCs w:val="24"/>
        </w:rPr>
        <w:t xml:space="preserve"> </w:t>
      </w:r>
      <w:r>
        <w:rPr>
          <w:rFonts w:hAnsi="Times New Roman" w:cs="Times New Roman"/>
          <w:color w:val="000000"/>
          <w:sz w:val="24"/>
          <w:szCs w:val="24"/>
        </w:rPr>
        <w:t>становится</w:t>
      </w:r>
      <w:r>
        <w:rPr>
          <w:rFonts w:hAnsi="Times New Roman" w:cs="Times New Roman"/>
          <w:color w:val="000000"/>
          <w:sz w:val="24"/>
          <w:szCs w:val="24"/>
        </w:rPr>
        <w:t xml:space="preserve"> </w:t>
      </w:r>
      <w:r>
        <w:rPr>
          <w:rFonts w:hAnsi="Times New Roman" w:cs="Times New Roman"/>
          <w:color w:val="000000"/>
          <w:sz w:val="24"/>
          <w:szCs w:val="24"/>
        </w:rPr>
        <w:t>основой</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ценностных</w:t>
      </w:r>
      <w:r>
        <w:rPr>
          <w:rFonts w:hAnsi="Times New Roman" w:cs="Times New Roman"/>
          <w:color w:val="000000"/>
          <w:sz w:val="24"/>
          <w:szCs w:val="24"/>
        </w:rPr>
        <w:t xml:space="preserve"> </w:t>
      </w:r>
      <w:r>
        <w:rPr>
          <w:rFonts w:hAnsi="Times New Roman" w:cs="Times New Roman"/>
          <w:color w:val="000000"/>
          <w:sz w:val="24"/>
          <w:szCs w:val="24"/>
        </w:rPr>
        <w:t>ориентиров</w:t>
      </w:r>
      <w:r>
        <w:rPr>
          <w:rFonts w:hAnsi="Times New Roman" w:cs="Times New Roman"/>
          <w:color w:val="000000"/>
          <w:sz w:val="24"/>
          <w:szCs w:val="24"/>
        </w:rPr>
        <w:t xml:space="preserve"> </w:t>
      </w:r>
      <w:r>
        <w:rPr>
          <w:rFonts w:hAnsi="Times New Roman" w:cs="Times New Roman"/>
          <w:color w:val="000000"/>
          <w:sz w:val="24"/>
          <w:szCs w:val="24"/>
        </w:rPr>
        <w:t>личности</w:t>
      </w:r>
      <w:r>
        <w:rPr>
          <w:rFonts w:hAnsi="Times New Roman" w:cs="Times New Roman"/>
          <w:color w:val="000000"/>
          <w:sz w:val="24"/>
          <w:szCs w:val="24"/>
        </w:rPr>
        <w:t xml:space="preserve"> </w:t>
      </w:r>
      <w:r>
        <w:rPr>
          <w:rFonts w:hAnsi="Times New Roman" w:cs="Times New Roman"/>
          <w:color w:val="000000"/>
          <w:sz w:val="24"/>
          <w:szCs w:val="24"/>
        </w:rPr>
        <w:t>ребенка</w:t>
      </w:r>
      <w:r>
        <w:rPr>
          <w:rFonts w:hAnsi="Times New Roman" w:cs="Times New Roman"/>
          <w:color w:val="000000"/>
          <w:sz w:val="24"/>
          <w:szCs w:val="24"/>
        </w:rPr>
        <w:t>.</w:t>
      </w:r>
    </w:p>
    <w:p w:rsidR="00F96511" w:rsidRDefault="00F96511" w:rsidP="00F96511">
      <w:pPr>
        <w:spacing w:after="0" w:line="240" w:lineRule="auto"/>
        <w:ind w:firstLine="708"/>
        <w:jc w:val="both"/>
        <w:rPr>
          <w:rFonts w:hAnsi="Times New Roman" w:cs="Times New Roman"/>
          <w:color w:val="000000"/>
          <w:sz w:val="24"/>
          <w:szCs w:val="24"/>
        </w:rPr>
      </w:pPr>
      <w:r>
        <w:rPr>
          <w:rFonts w:hAnsi="Times New Roman" w:cs="Times New Roman"/>
          <w:color w:val="000000"/>
          <w:sz w:val="24"/>
          <w:szCs w:val="24"/>
        </w:rPr>
        <w:t>Взаимодействие</w:t>
      </w:r>
      <w:r>
        <w:rPr>
          <w:rFonts w:hAnsi="Times New Roman" w:cs="Times New Roman"/>
          <w:color w:val="000000"/>
          <w:sz w:val="24"/>
          <w:szCs w:val="24"/>
        </w:rPr>
        <w:t xml:space="preserve"> </w:t>
      </w:r>
      <w:r>
        <w:rPr>
          <w:rFonts w:hAnsi="Times New Roman" w:cs="Times New Roman"/>
          <w:color w:val="000000"/>
          <w:sz w:val="24"/>
          <w:szCs w:val="24"/>
        </w:rPr>
        <w:t>педагогов</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родителями</w:t>
      </w:r>
      <w:r>
        <w:rPr>
          <w:rFonts w:hAnsi="Times New Roman" w:cs="Times New Roman"/>
          <w:color w:val="000000"/>
          <w:sz w:val="24"/>
          <w:szCs w:val="24"/>
        </w:rPr>
        <w:t xml:space="preserve"> </w:t>
      </w:r>
      <w:r>
        <w:rPr>
          <w:rFonts w:hAnsi="Times New Roman" w:cs="Times New Roman"/>
          <w:color w:val="000000"/>
          <w:sz w:val="24"/>
          <w:szCs w:val="24"/>
        </w:rPr>
        <w:t>направлено</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повышение</w:t>
      </w:r>
      <w:r>
        <w:rPr>
          <w:rFonts w:hAnsi="Times New Roman" w:cs="Times New Roman"/>
          <w:color w:val="000000"/>
          <w:sz w:val="24"/>
          <w:szCs w:val="24"/>
        </w:rPr>
        <w:t xml:space="preserve"> </w:t>
      </w:r>
      <w:r>
        <w:rPr>
          <w:rFonts w:hAnsi="Times New Roman" w:cs="Times New Roman"/>
          <w:color w:val="000000"/>
          <w:sz w:val="24"/>
          <w:szCs w:val="24"/>
        </w:rPr>
        <w:t>педагогической</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xml:space="preserve"> </w:t>
      </w:r>
      <w:r>
        <w:rPr>
          <w:rFonts w:hAnsi="Times New Roman" w:cs="Times New Roman"/>
          <w:color w:val="000000"/>
          <w:sz w:val="24"/>
          <w:szCs w:val="24"/>
        </w:rPr>
        <w:t>родителей</w:t>
      </w:r>
      <w:r>
        <w:rPr>
          <w:rFonts w:hAnsi="Times New Roman" w:cs="Times New Roman"/>
          <w:color w:val="000000"/>
          <w:sz w:val="24"/>
          <w:szCs w:val="24"/>
        </w:rPr>
        <w:t xml:space="preserve">. </w:t>
      </w:r>
      <w:r>
        <w:rPr>
          <w:rFonts w:hAnsi="Times New Roman" w:cs="Times New Roman"/>
          <w:color w:val="000000"/>
          <w:sz w:val="24"/>
          <w:szCs w:val="24"/>
        </w:rPr>
        <w:t>Задача</w:t>
      </w:r>
      <w:r>
        <w:rPr>
          <w:rFonts w:hAnsi="Times New Roman" w:cs="Times New Roman"/>
          <w:color w:val="000000"/>
          <w:sz w:val="24"/>
          <w:szCs w:val="24"/>
        </w:rPr>
        <w:t xml:space="preserve"> </w:t>
      </w:r>
      <w:r>
        <w:rPr>
          <w:rFonts w:hAnsi="Times New Roman" w:cs="Times New Roman"/>
          <w:color w:val="000000"/>
          <w:sz w:val="24"/>
          <w:szCs w:val="24"/>
        </w:rPr>
        <w:t>педагогов</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активизировать</w:t>
      </w:r>
      <w:r>
        <w:rPr>
          <w:rFonts w:hAnsi="Times New Roman" w:cs="Times New Roman"/>
          <w:color w:val="000000"/>
          <w:sz w:val="24"/>
          <w:szCs w:val="24"/>
        </w:rPr>
        <w:t xml:space="preserve"> </w:t>
      </w:r>
      <w:r>
        <w:rPr>
          <w:rFonts w:hAnsi="Times New Roman" w:cs="Times New Roman"/>
          <w:color w:val="000000"/>
          <w:sz w:val="24"/>
          <w:szCs w:val="24"/>
        </w:rPr>
        <w:t>роль</w:t>
      </w:r>
      <w:r>
        <w:rPr>
          <w:rFonts w:hAnsi="Times New Roman" w:cs="Times New Roman"/>
          <w:color w:val="000000"/>
          <w:sz w:val="24"/>
          <w:szCs w:val="24"/>
        </w:rPr>
        <w:t xml:space="preserve"> </w:t>
      </w:r>
      <w:r>
        <w:rPr>
          <w:rFonts w:hAnsi="Times New Roman" w:cs="Times New Roman"/>
          <w:color w:val="000000"/>
          <w:sz w:val="24"/>
          <w:szCs w:val="24"/>
        </w:rPr>
        <w:t>родителей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воспитании</w:t>
      </w:r>
      <w:r>
        <w:rPr>
          <w:rFonts w:hAnsi="Times New Roman" w:cs="Times New Roman"/>
          <w:color w:val="000000"/>
          <w:sz w:val="24"/>
          <w:szCs w:val="24"/>
        </w:rPr>
        <w:t xml:space="preserve"> </w:t>
      </w:r>
      <w:r>
        <w:rPr>
          <w:rFonts w:hAnsi="Times New Roman" w:cs="Times New Roman"/>
          <w:color w:val="000000"/>
          <w:sz w:val="24"/>
          <w:szCs w:val="24"/>
        </w:rPr>
        <w:t>ребенка</w:t>
      </w:r>
      <w:r>
        <w:rPr>
          <w:rFonts w:hAnsi="Times New Roman" w:cs="Times New Roman"/>
          <w:color w:val="000000"/>
          <w:sz w:val="24"/>
          <w:szCs w:val="24"/>
        </w:rPr>
        <w:t xml:space="preserve">, </w:t>
      </w:r>
      <w:r>
        <w:rPr>
          <w:rFonts w:hAnsi="Times New Roman" w:cs="Times New Roman"/>
          <w:color w:val="000000"/>
          <w:sz w:val="24"/>
          <w:szCs w:val="24"/>
        </w:rPr>
        <w:t>выработать</w:t>
      </w:r>
      <w:r>
        <w:rPr>
          <w:rFonts w:hAnsi="Times New Roman" w:cs="Times New Roman"/>
          <w:color w:val="000000"/>
          <w:sz w:val="24"/>
          <w:szCs w:val="24"/>
        </w:rPr>
        <w:t xml:space="preserve"> </w:t>
      </w:r>
      <w:r>
        <w:rPr>
          <w:rFonts w:hAnsi="Times New Roman" w:cs="Times New Roman"/>
          <w:color w:val="000000"/>
          <w:sz w:val="24"/>
          <w:szCs w:val="24"/>
        </w:rPr>
        <w:t>единое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адекватное</w:t>
      </w:r>
      <w:r>
        <w:rPr>
          <w:rFonts w:hAnsi="Times New Roman" w:cs="Times New Roman"/>
          <w:color w:val="000000"/>
          <w:sz w:val="24"/>
          <w:szCs w:val="24"/>
        </w:rPr>
        <w:t xml:space="preserve"> </w:t>
      </w:r>
      <w:r>
        <w:rPr>
          <w:rFonts w:hAnsi="Times New Roman" w:cs="Times New Roman"/>
          <w:color w:val="000000"/>
          <w:sz w:val="24"/>
          <w:szCs w:val="24"/>
        </w:rPr>
        <w:t>понимание</w:t>
      </w:r>
      <w:r>
        <w:rPr>
          <w:rFonts w:hAnsi="Times New Roman" w:cs="Times New Roman"/>
          <w:color w:val="000000"/>
          <w:sz w:val="24"/>
          <w:szCs w:val="24"/>
        </w:rPr>
        <w:t xml:space="preserve"> </w:t>
      </w:r>
      <w:r>
        <w:rPr>
          <w:rFonts w:hAnsi="Times New Roman" w:cs="Times New Roman"/>
          <w:color w:val="000000"/>
          <w:sz w:val="24"/>
          <w:szCs w:val="24"/>
        </w:rPr>
        <w:t>проблем</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современном</w:t>
      </w:r>
      <w:r>
        <w:rPr>
          <w:rFonts w:hAnsi="Times New Roman" w:cs="Times New Roman"/>
          <w:color w:val="000000"/>
          <w:sz w:val="24"/>
          <w:szCs w:val="24"/>
        </w:rPr>
        <w:t xml:space="preserve"> </w:t>
      </w:r>
      <w:r>
        <w:rPr>
          <w:rFonts w:hAnsi="Times New Roman" w:cs="Times New Roman"/>
          <w:color w:val="000000"/>
          <w:sz w:val="24"/>
          <w:szCs w:val="24"/>
        </w:rPr>
        <w:t>обществе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оказать</w:t>
      </w:r>
      <w:r>
        <w:rPr>
          <w:rFonts w:hAnsi="Times New Roman" w:cs="Times New Roman"/>
          <w:color w:val="000000"/>
          <w:sz w:val="24"/>
          <w:szCs w:val="24"/>
        </w:rPr>
        <w:t xml:space="preserve"> </w:t>
      </w:r>
      <w:r>
        <w:rPr>
          <w:rFonts w:hAnsi="Times New Roman" w:cs="Times New Roman"/>
          <w:color w:val="000000"/>
          <w:sz w:val="24"/>
          <w:szCs w:val="24"/>
        </w:rPr>
        <w:t>компетентное</w:t>
      </w:r>
      <w:r>
        <w:rPr>
          <w:rFonts w:hAnsi="Times New Roman" w:cs="Times New Roman"/>
          <w:color w:val="000000"/>
          <w:sz w:val="24"/>
          <w:szCs w:val="24"/>
        </w:rPr>
        <w:t xml:space="preserve"> </w:t>
      </w:r>
      <w:r>
        <w:rPr>
          <w:rFonts w:hAnsi="Times New Roman" w:cs="Times New Roman"/>
          <w:color w:val="000000"/>
          <w:sz w:val="24"/>
          <w:szCs w:val="24"/>
        </w:rPr>
        <w:t>влияние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коррекцию</w:t>
      </w:r>
      <w:r>
        <w:rPr>
          <w:rFonts w:hAnsi="Times New Roman" w:cs="Times New Roman"/>
          <w:color w:val="000000"/>
          <w:sz w:val="24"/>
          <w:szCs w:val="24"/>
        </w:rPr>
        <w:t>.</w:t>
      </w:r>
    </w:p>
    <w:p w:rsidR="00F96511" w:rsidRPr="0011745C" w:rsidRDefault="00F96511" w:rsidP="00F96511">
      <w:pPr>
        <w:spacing w:after="0" w:line="240" w:lineRule="auto"/>
        <w:jc w:val="both"/>
        <w:rPr>
          <w:rFonts w:ascii="Times New Roman" w:hAnsi="Times New Roman" w:cs="Times New Roman"/>
          <w:color w:val="000000"/>
          <w:sz w:val="24"/>
          <w:szCs w:val="24"/>
        </w:rPr>
      </w:pPr>
      <w:r w:rsidRPr="0011745C">
        <w:rPr>
          <w:rFonts w:ascii="Times New Roman" w:hAnsi="Times New Roman" w:cs="Times New Roman"/>
          <w:color w:val="000000"/>
          <w:sz w:val="24"/>
          <w:szCs w:val="24"/>
        </w:rPr>
        <w:t>Работа, обеспечивающая взаимодействие с семьями воспитанников, включает следующие направления:</w:t>
      </w:r>
    </w:p>
    <w:p w:rsidR="00F96511" w:rsidRPr="0011745C" w:rsidRDefault="00F96511" w:rsidP="00D042B6">
      <w:pPr>
        <w:numPr>
          <w:ilvl w:val="0"/>
          <w:numId w:val="75"/>
        </w:numPr>
        <w:spacing w:before="100" w:beforeAutospacing="1" w:after="0" w:line="240" w:lineRule="auto"/>
        <w:ind w:left="780" w:right="180"/>
        <w:contextualSpacing/>
        <w:jc w:val="both"/>
        <w:rPr>
          <w:rFonts w:ascii="Times New Roman" w:hAnsi="Times New Roman" w:cs="Times New Roman"/>
          <w:color w:val="000000"/>
          <w:sz w:val="24"/>
          <w:szCs w:val="24"/>
        </w:rPr>
      </w:pPr>
      <w:r w:rsidRPr="0011745C">
        <w:rPr>
          <w:rFonts w:ascii="Times New Roman" w:hAnsi="Times New Roman" w:cs="Times New Roman"/>
          <w:b/>
          <w:bCs/>
          <w:color w:val="000000"/>
          <w:sz w:val="24"/>
          <w:szCs w:val="24"/>
        </w:rPr>
        <w:t xml:space="preserve">аналитическое </w:t>
      </w:r>
    </w:p>
    <w:p w:rsidR="00F96511" w:rsidRPr="0011745C" w:rsidRDefault="00F96511" w:rsidP="00D042B6">
      <w:pPr>
        <w:numPr>
          <w:ilvl w:val="0"/>
          <w:numId w:val="75"/>
        </w:numPr>
        <w:spacing w:before="100" w:beforeAutospacing="1" w:after="0" w:line="240" w:lineRule="auto"/>
        <w:ind w:left="780" w:right="180"/>
        <w:contextualSpacing/>
        <w:jc w:val="both"/>
        <w:rPr>
          <w:rFonts w:ascii="Times New Roman" w:hAnsi="Times New Roman" w:cs="Times New Roman"/>
          <w:color w:val="000000"/>
          <w:sz w:val="24"/>
          <w:szCs w:val="24"/>
        </w:rPr>
      </w:pPr>
      <w:r w:rsidRPr="0011745C">
        <w:rPr>
          <w:rFonts w:ascii="Times New Roman" w:hAnsi="Times New Roman" w:cs="Times New Roman"/>
          <w:color w:val="000000"/>
          <w:sz w:val="24"/>
          <w:szCs w:val="24"/>
        </w:rPr>
        <w:t>– изучение семьи, выяснение воспитательных дефицитов в семье, потребностей ребенка и предпочтений родителей для согласования и определения единых воспитательных воздействий на ребенка;</w:t>
      </w:r>
    </w:p>
    <w:p w:rsidR="00F96511" w:rsidRPr="0011745C" w:rsidRDefault="00F96511" w:rsidP="00D042B6">
      <w:pPr>
        <w:numPr>
          <w:ilvl w:val="0"/>
          <w:numId w:val="75"/>
        </w:numPr>
        <w:spacing w:before="100" w:beforeAutospacing="1" w:after="0" w:line="240" w:lineRule="auto"/>
        <w:ind w:left="780" w:right="180"/>
        <w:contextualSpacing/>
        <w:jc w:val="both"/>
        <w:rPr>
          <w:rFonts w:ascii="Times New Roman" w:hAnsi="Times New Roman" w:cs="Times New Roman"/>
          <w:color w:val="000000"/>
          <w:sz w:val="24"/>
          <w:szCs w:val="24"/>
        </w:rPr>
      </w:pPr>
      <w:r w:rsidRPr="0011745C">
        <w:rPr>
          <w:rFonts w:ascii="Times New Roman" w:hAnsi="Times New Roman" w:cs="Times New Roman"/>
          <w:b/>
          <w:bCs/>
          <w:color w:val="000000"/>
          <w:sz w:val="24"/>
          <w:szCs w:val="24"/>
        </w:rPr>
        <w:t xml:space="preserve">коммуникативно-деятельностное </w:t>
      </w:r>
    </w:p>
    <w:p w:rsidR="00F96511" w:rsidRPr="0011745C" w:rsidRDefault="00F96511" w:rsidP="00D042B6">
      <w:pPr>
        <w:numPr>
          <w:ilvl w:val="0"/>
          <w:numId w:val="75"/>
        </w:numPr>
        <w:spacing w:before="100" w:beforeAutospacing="1" w:after="0" w:line="240" w:lineRule="auto"/>
        <w:ind w:left="780" w:right="180"/>
        <w:contextualSpacing/>
        <w:jc w:val="both"/>
        <w:rPr>
          <w:rFonts w:ascii="Times New Roman" w:hAnsi="Times New Roman" w:cs="Times New Roman"/>
          <w:color w:val="000000"/>
          <w:sz w:val="24"/>
          <w:szCs w:val="24"/>
        </w:rPr>
      </w:pPr>
      <w:r w:rsidRPr="0011745C">
        <w:rPr>
          <w:rFonts w:ascii="Times New Roman" w:hAnsi="Times New Roman" w:cs="Times New Roman"/>
          <w:color w:val="000000"/>
          <w:sz w:val="24"/>
          <w:szCs w:val="24"/>
        </w:rPr>
        <w:t>– направлено на повышение педагогической культуры родителей в сфере воспитательных ценностей, вовлечение родителей в воспитательный процесс, создание социокультурной среды, обеспечивающей единые подходы к развитию личности в семье и детском коллективе;</w:t>
      </w:r>
    </w:p>
    <w:p w:rsidR="00F96511" w:rsidRPr="0011745C" w:rsidRDefault="00F96511" w:rsidP="00D042B6">
      <w:pPr>
        <w:numPr>
          <w:ilvl w:val="0"/>
          <w:numId w:val="75"/>
        </w:numPr>
        <w:spacing w:before="100" w:beforeAutospacing="1" w:after="0" w:line="240" w:lineRule="auto"/>
        <w:ind w:left="780" w:right="180"/>
        <w:jc w:val="both"/>
        <w:rPr>
          <w:rFonts w:ascii="Times New Roman" w:hAnsi="Times New Roman" w:cs="Times New Roman"/>
          <w:color w:val="000000"/>
          <w:sz w:val="24"/>
          <w:szCs w:val="24"/>
        </w:rPr>
      </w:pPr>
      <w:r w:rsidRPr="0011745C">
        <w:rPr>
          <w:rFonts w:ascii="Times New Roman" w:hAnsi="Times New Roman" w:cs="Times New Roman"/>
          <w:b/>
          <w:bCs/>
          <w:color w:val="000000"/>
          <w:sz w:val="24"/>
          <w:szCs w:val="24"/>
        </w:rPr>
        <w:t xml:space="preserve">информационное </w:t>
      </w:r>
    </w:p>
    <w:p w:rsidR="00F96511" w:rsidRPr="0011745C" w:rsidRDefault="00F96511" w:rsidP="00D042B6">
      <w:pPr>
        <w:numPr>
          <w:ilvl w:val="0"/>
          <w:numId w:val="75"/>
        </w:numPr>
        <w:spacing w:before="100" w:beforeAutospacing="1" w:after="0" w:line="240" w:lineRule="auto"/>
        <w:ind w:left="780" w:right="180"/>
        <w:jc w:val="both"/>
        <w:rPr>
          <w:rFonts w:ascii="Times New Roman" w:hAnsi="Times New Roman" w:cs="Times New Roman"/>
          <w:color w:val="000000"/>
          <w:sz w:val="24"/>
          <w:szCs w:val="24"/>
        </w:rPr>
      </w:pPr>
      <w:r w:rsidRPr="0011745C">
        <w:rPr>
          <w:rFonts w:ascii="Times New Roman" w:hAnsi="Times New Roman" w:cs="Times New Roman"/>
          <w:color w:val="000000"/>
          <w:sz w:val="24"/>
          <w:szCs w:val="24"/>
        </w:rPr>
        <w:t>– пропаганда и популяризация опыта деятельности ДОО, создание открытого информационного пространства (сайт ДОО, форум, группы в социальных сетях и др.).</w:t>
      </w:r>
    </w:p>
    <w:p w:rsidR="00F96511" w:rsidRDefault="00F96511" w:rsidP="00F96511">
      <w:pPr>
        <w:spacing w:after="0" w:line="240" w:lineRule="auto"/>
        <w:jc w:val="both"/>
        <w:rPr>
          <w:rFonts w:ascii="Times New Roman" w:hAnsi="Times New Roman" w:cs="Times New Roman"/>
          <w:color w:val="000000"/>
          <w:sz w:val="24"/>
          <w:szCs w:val="24"/>
        </w:rPr>
      </w:pPr>
    </w:p>
    <w:p w:rsidR="00F96511" w:rsidRPr="00594ADE" w:rsidRDefault="00F96511" w:rsidP="00F96511">
      <w:pPr>
        <w:spacing w:after="0" w:line="240" w:lineRule="auto"/>
        <w:jc w:val="both"/>
        <w:rPr>
          <w:rFonts w:ascii="Times New Roman" w:hAnsi="Times New Roman" w:cs="Times New Roman"/>
          <w:b/>
          <w:color w:val="000000"/>
          <w:sz w:val="24"/>
          <w:szCs w:val="24"/>
        </w:rPr>
      </w:pPr>
      <w:r w:rsidRPr="00594ADE">
        <w:rPr>
          <w:rFonts w:ascii="Times New Roman" w:hAnsi="Times New Roman" w:cs="Times New Roman"/>
          <w:b/>
          <w:color w:val="000000"/>
          <w:sz w:val="24"/>
          <w:szCs w:val="24"/>
        </w:rPr>
        <w:t>Основными направлениями и формами работы с семьей являются:</w:t>
      </w:r>
    </w:p>
    <w:p w:rsidR="00F96511" w:rsidRPr="0011745C" w:rsidRDefault="00F96511" w:rsidP="00D042B6">
      <w:pPr>
        <w:numPr>
          <w:ilvl w:val="0"/>
          <w:numId w:val="76"/>
        </w:numPr>
        <w:spacing w:before="100" w:beforeAutospacing="1" w:after="0" w:line="240" w:lineRule="auto"/>
        <w:ind w:left="780" w:right="180"/>
        <w:jc w:val="both"/>
        <w:rPr>
          <w:rFonts w:ascii="Times New Roman" w:hAnsi="Times New Roman" w:cs="Times New Roman"/>
          <w:color w:val="000000"/>
          <w:sz w:val="24"/>
          <w:szCs w:val="24"/>
        </w:rPr>
      </w:pPr>
      <w:r w:rsidRPr="0011745C">
        <w:rPr>
          <w:rFonts w:ascii="Times New Roman" w:hAnsi="Times New Roman" w:cs="Times New Roman"/>
          <w:color w:val="000000"/>
          <w:sz w:val="24"/>
          <w:szCs w:val="24"/>
        </w:rPr>
        <w:t>Взаимопознание и взаимоинформирование.</w:t>
      </w:r>
    </w:p>
    <w:p w:rsidR="00F96511" w:rsidRPr="0011745C" w:rsidRDefault="00F96511" w:rsidP="00F96511">
      <w:pPr>
        <w:spacing w:after="0" w:line="240" w:lineRule="auto"/>
        <w:jc w:val="both"/>
        <w:rPr>
          <w:rFonts w:ascii="Times New Roman" w:hAnsi="Times New Roman" w:cs="Times New Roman"/>
          <w:color w:val="000000"/>
          <w:sz w:val="24"/>
          <w:szCs w:val="24"/>
        </w:rPr>
      </w:pPr>
      <w:r w:rsidRPr="0011745C">
        <w:rPr>
          <w:rFonts w:ascii="Times New Roman" w:hAnsi="Times New Roman" w:cs="Times New Roman"/>
          <w:color w:val="000000"/>
          <w:sz w:val="24"/>
          <w:szCs w:val="24"/>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воспитательных ценностях в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F96511" w:rsidRPr="0011745C" w:rsidRDefault="00F96511" w:rsidP="00F96511">
      <w:pPr>
        <w:spacing w:after="0" w:line="240" w:lineRule="auto"/>
        <w:jc w:val="both"/>
        <w:rPr>
          <w:rFonts w:ascii="Times New Roman" w:hAnsi="Times New Roman" w:cs="Times New Roman"/>
          <w:color w:val="000000"/>
          <w:sz w:val="24"/>
          <w:szCs w:val="24"/>
        </w:rPr>
      </w:pPr>
      <w:r w:rsidRPr="0011745C">
        <w:rPr>
          <w:rFonts w:ascii="Times New Roman" w:hAnsi="Times New Roman" w:cs="Times New Roman"/>
          <w:color w:val="000000"/>
          <w:sz w:val="24"/>
          <w:szCs w:val="24"/>
        </w:rPr>
        <w:t>Прекрасную возможность для обоюдного познания воспитательного потенциала дают:</w:t>
      </w:r>
    </w:p>
    <w:p w:rsidR="00F96511" w:rsidRPr="0011745C" w:rsidRDefault="00F96511" w:rsidP="00D042B6">
      <w:pPr>
        <w:numPr>
          <w:ilvl w:val="0"/>
          <w:numId w:val="77"/>
        </w:numPr>
        <w:spacing w:before="100" w:beforeAutospacing="1" w:after="0" w:line="240" w:lineRule="auto"/>
        <w:ind w:left="780" w:right="180"/>
        <w:contextualSpacing/>
        <w:jc w:val="both"/>
        <w:rPr>
          <w:rFonts w:ascii="Times New Roman" w:hAnsi="Times New Roman" w:cs="Times New Roman"/>
          <w:color w:val="000000"/>
          <w:sz w:val="24"/>
          <w:szCs w:val="24"/>
        </w:rPr>
      </w:pPr>
      <w:r w:rsidRPr="0011745C">
        <w:rPr>
          <w:rFonts w:ascii="Times New Roman" w:hAnsi="Times New Roman" w:cs="Times New Roman"/>
          <w:color w:val="000000"/>
          <w:sz w:val="24"/>
          <w:szCs w:val="24"/>
        </w:rPr>
        <w:t>специально организуемая социально-педагогическая диагностика с использованием интервьюирования, бесед, анкетирования;</w:t>
      </w:r>
    </w:p>
    <w:p w:rsidR="00F96511" w:rsidRPr="0011745C" w:rsidRDefault="00F96511" w:rsidP="00D042B6">
      <w:pPr>
        <w:numPr>
          <w:ilvl w:val="0"/>
          <w:numId w:val="77"/>
        </w:numPr>
        <w:spacing w:before="100" w:beforeAutospacing="1" w:after="0" w:line="240" w:lineRule="auto"/>
        <w:ind w:left="780" w:right="180"/>
        <w:contextualSpacing/>
        <w:jc w:val="both"/>
        <w:rPr>
          <w:rFonts w:ascii="Times New Roman" w:hAnsi="Times New Roman" w:cs="Times New Roman"/>
          <w:color w:val="000000"/>
          <w:sz w:val="24"/>
          <w:szCs w:val="24"/>
        </w:rPr>
      </w:pPr>
      <w:r w:rsidRPr="0011745C">
        <w:rPr>
          <w:rFonts w:ascii="Times New Roman" w:hAnsi="Times New Roman" w:cs="Times New Roman"/>
          <w:color w:val="000000"/>
          <w:sz w:val="24"/>
          <w:szCs w:val="24"/>
        </w:rPr>
        <w:t>организация дней открытых дверей в детском саду и погружение в воспитательное пространство (атмосферу) сада (этическое, культурное, трудовое, патриотическое, оздоровительное, дружеское, гуманное и т. д.);</w:t>
      </w:r>
    </w:p>
    <w:p w:rsidR="00F96511" w:rsidRPr="0011745C" w:rsidRDefault="00F96511" w:rsidP="00D042B6">
      <w:pPr>
        <w:numPr>
          <w:ilvl w:val="0"/>
          <w:numId w:val="77"/>
        </w:numPr>
        <w:spacing w:before="100" w:beforeAutospacing="1" w:after="0" w:line="240" w:lineRule="auto"/>
        <w:ind w:left="780" w:right="180"/>
        <w:contextualSpacing/>
        <w:jc w:val="both"/>
        <w:rPr>
          <w:rFonts w:ascii="Times New Roman" w:hAnsi="Times New Roman" w:cs="Times New Roman"/>
          <w:color w:val="000000"/>
          <w:sz w:val="24"/>
          <w:szCs w:val="24"/>
        </w:rPr>
      </w:pPr>
      <w:r w:rsidRPr="0011745C">
        <w:rPr>
          <w:rFonts w:ascii="Times New Roman" w:hAnsi="Times New Roman" w:cs="Times New Roman"/>
          <w:color w:val="000000"/>
          <w:sz w:val="24"/>
          <w:szCs w:val="24"/>
        </w:rPr>
        <w:t>разнообразные трансляции достижений воспитанников (выставки продуктивной деятельности, творческих работ, совместных проектов, значимые события, театрализованные постановки, фестивали дружбы народов и др. (напишите свое)), являющиеся характерным индикатором успехов и трудностей воспитывающих сторон;</w:t>
      </w:r>
    </w:p>
    <w:p w:rsidR="00F96511" w:rsidRPr="0011745C" w:rsidRDefault="00F96511" w:rsidP="00D042B6">
      <w:pPr>
        <w:numPr>
          <w:ilvl w:val="0"/>
          <w:numId w:val="77"/>
        </w:numPr>
        <w:spacing w:before="100" w:beforeAutospacing="1" w:after="0" w:line="240" w:lineRule="auto"/>
        <w:ind w:left="780" w:right="180"/>
        <w:jc w:val="both"/>
        <w:rPr>
          <w:rFonts w:ascii="Times New Roman" w:hAnsi="Times New Roman" w:cs="Times New Roman"/>
          <w:color w:val="000000"/>
          <w:sz w:val="24"/>
          <w:szCs w:val="24"/>
        </w:rPr>
      </w:pPr>
      <w:r w:rsidRPr="0011745C">
        <w:rPr>
          <w:rFonts w:ascii="Times New Roman" w:hAnsi="Times New Roman" w:cs="Times New Roman"/>
          <w:color w:val="000000"/>
          <w:sz w:val="24"/>
          <w:szCs w:val="24"/>
        </w:rPr>
        <w:t>информирование и повышение педагогической компетентности посредством интернет-ресурсов (детского сада, органов управления образованием), а также форумов родительской общественности.</w:t>
      </w:r>
    </w:p>
    <w:p w:rsidR="00F96511" w:rsidRPr="0011745C" w:rsidRDefault="00F96511" w:rsidP="00D042B6">
      <w:pPr>
        <w:numPr>
          <w:ilvl w:val="0"/>
          <w:numId w:val="78"/>
        </w:numPr>
        <w:spacing w:before="100" w:beforeAutospacing="1" w:after="0" w:line="240" w:lineRule="auto"/>
        <w:ind w:left="780" w:right="180"/>
        <w:contextualSpacing/>
        <w:jc w:val="both"/>
        <w:rPr>
          <w:rFonts w:ascii="Times New Roman" w:hAnsi="Times New Roman" w:cs="Times New Roman"/>
          <w:color w:val="000000"/>
          <w:sz w:val="24"/>
          <w:szCs w:val="24"/>
        </w:rPr>
      </w:pPr>
      <w:r w:rsidRPr="0011745C">
        <w:rPr>
          <w:rFonts w:ascii="Times New Roman" w:hAnsi="Times New Roman" w:cs="Times New Roman"/>
          <w:color w:val="000000"/>
          <w:sz w:val="24"/>
          <w:szCs w:val="24"/>
        </w:rPr>
        <w:t>Повышение педагогической компетентности родителей: организация «материнской/отцовской школы», «школы для родителей» (лекции, семинары, семинары-практикумы), проведение мастер-классов, тренингов, создание медиатеки, электронного воспитательного ресурса сада.</w:t>
      </w:r>
    </w:p>
    <w:p w:rsidR="00F96511" w:rsidRPr="0011745C" w:rsidRDefault="00F96511" w:rsidP="00D042B6">
      <w:pPr>
        <w:numPr>
          <w:ilvl w:val="0"/>
          <w:numId w:val="78"/>
        </w:numPr>
        <w:spacing w:before="100" w:beforeAutospacing="1" w:after="0" w:line="240" w:lineRule="auto"/>
        <w:ind w:left="780" w:right="180"/>
        <w:jc w:val="both"/>
        <w:rPr>
          <w:rFonts w:ascii="Times New Roman" w:hAnsi="Times New Roman" w:cs="Times New Roman"/>
          <w:color w:val="000000"/>
          <w:sz w:val="24"/>
          <w:szCs w:val="24"/>
        </w:rPr>
      </w:pPr>
      <w:r w:rsidRPr="0011745C">
        <w:rPr>
          <w:rFonts w:ascii="Times New Roman" w:hAnsi="Times New Roman" w:cs="Times New Roman"/>
          <w:color w:val="000000"/>
          <w:sz w:val="24"/>
          <w:szCs w:val="24"/>
        </w:rPr>
        <w:t>Совместная деятельность: привлечение родителей к активному участию в детско-родительских клубах,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
    <w:p w:rsidR="00F96511" w:rsidRDefault="00F96511" w:rsidP="00F96511">
      <w:pPr>
        <w:spacing w:after="0" w:line="240" w:lineRule="auto"/>
        <w:ind w:firstLine="708"/>
        <w:jc w:val="both"/>
        <w:rPr>
          <w:rFonts w:hAnsi="Times New Roman" w:cs="Times New Roman"/>
          <w:color w:val="000000"/>
          <w:sz w:val="24"/>
          <w:szCs w:val="24"/>
        </w:rPr>
      </w:pPr>
    </w:p>
    <w:p w:rsidR="00F96511" w:rsidRDefault="00F96511" w:rsidP="00F96511">
      <w:pPr>
        <w:autoSpaceDE w:val="0"/>
        <w:autoSpaceDN w:val="0"/>
        <w:adjustRightInd w:val="0"/>
        <w:spacing w:after="0" w:line="240" w:lineRule="auto"/>
        <w:jc w:val="both"/>
        <w:rPr>
          <w:rFonts w:ascii="Times New Roman" w:hAnsi="Times New Roman" w:cs="Times New Roman"/>
          <w:b/>
          <w:sz w:val="24"/>
          <w:szCs w:val="24"/>
          <w:u w:val="single"/>
        </w:rPr>
      </w:pPr>
    </w:p>
    <w:p w:rsidR="00F96511" w:rsidRDefault="00A30586" w:rsidP="00F96511">
      <w:pPr>
        <w:autoSpaceDE w:val="0"/>
        <w:autoSpaceDN w:val="0"/>
        <w:adjustRightInd w:val="0"/>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2.2</w:t>
      </w:r>
      <w:r w:rsidR="00731945">
        <w:rPr>
          <w:rFonts w:ascii="Times New Roman" w:hAnsi="Times New Roman" w:cs="Times New Roman"/>
          <w:b/>
          <w:sz w:val="24"/>
          <w:szCs w:val="24"/>
          <w:u w:val="single"/>
        </w:rPr>
        <w:t xml:space="preserve">.3.6 </w:t>
      </w:r>
      <w:r w:rsidR="00F96511">
        <w:rPr>
          <w:rFonts w:ascii="Times New Roman" w:hAnsi="Times New Roman" w:cs="Times New Roman"/>
          <w:b/>
          <w:sz w:val="24"/>
          <w:szCs w:val="24"/>
          <w:u w:val="single"/>
        </w:rPr>
        <w:t>События образовательной организации</w:t>
      </w:r>
    </w:p>
    <w:p w:rsidR="00F96511" w:rsidRPr="0019133E" w:rsidRDefault="00F96511" w:rsidP="00F96511">
      <w:pPr>
        <w:spacing w:after="0" w:line="240" w:lineRule="auto"/>
        <w:ind w:firstLine="709"/>
        <w:jc w:val="both"/>
        <w:rPr>
          <w:rFonts w:ascii="Times New Roman" w:hAnsi="Times New Roman" w:cs="Times New Roman"/>
          <w:sz w:val="24"/>
          <w:szCs w:val="24"/>
        </w:rPr>
      </w:pPr>
      <w:r w:rsidRPr="0019133E">
        <w:rPr>
          <w:rFonts w:ascii="Times New Roman" w:hAnsi="Times New Roman" w:cs="Times New Roman"/>
          <w:color w:val="000000"/>
          <w:sz w:val="24"/>
          <w:szCs w:val="24"/>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w:t>
      </w:r>
      <w:r w:rsidRPr="0019133E">
        <w:rPr>
          <w:rFonts w:ascii="Times New Roman" w:hAnsi="Times New Roman" w:cs="Times New Roman"/>
          <w:color w:val="000000"/>
          <w:sz w:val="24"/>
          <w:szCs w:val="24"/>
        </w:rPr>
        <w:br/>
        <w:t>Этот процесс происходит стихийно, но для того, чтобы вести воспитательную работу, он должен быть направлен взрослым.</w:t>
      </w:r>
    </w:p>
    <w:p w:rsidR="00F96511" w:rsidRDefault="00F96511" w:rsidP="00F96511">
      <w:pPr>
        <w:spacing w:after="0" w:line="240" w:lineRule="auto"/>
        <w:ind w:firstLine="709"/>
        <w:jc w:val="both"/>
        <w:rPr>
          <w:rFonts w:ascii="Times New Roman" w:hAnsi="Times New Roman" w:cs="Times New Roman"/>
          <w:color w:val="000000"/>
          <w:sz w:val="24"/>
          <w:szCs w:val="24"/>
        </w:rPr>
      </w:pPr>
      <w:r w:rsidRPr="0019133E">
        <w:rPr>
          <w:rFonts w:ascii="Times New Roman" w:hAnsi="Times New Roman" w:cs="Times New Roman"/>
          <w:color w:val="000000"/>
          <w:sz w:val="24"/>
          <w:szCs w:val="24"/>
        </w:rPr>
        <w:t xml:space="preserve">Воспитательное событие – это спроектированная взрослым образовательная ситуация. </w:t>
      </w:r>
      <w:r w:rsidRPr="0019133E">
        <w:rPr>
          <w:rFonts w:ascii="Times New Roman" w:hAnsi="Times New Roman" w:cs="Times New Roman"/>
          <w:color w:val="000000"/>
          <w:sz w:val="24"/>
          <w:szCs w:val="24"/>
        </w:rPr>
        <w:b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F96511" w:rsidRPr="0019133E" w:rsidRDefault="00F96511" w:rsidP="00F96511">
      <w:pPr>
        <w:spacing w:after="0" w:line="240" w:lineRule="auto"/>
        <w:ind w:firstLine="709"/>
        <w:jc w:val="both"/>
        <w:rPr>
          <w:rFonts w:ascii="Times New Roman" w:hAnsi="Times New Roman" w:cs="Times New Roman"/>
          <w:sz w:val="24"/>
          <w:szCs w:val="24"/>
        </w:rPr>
      </w:pPr>
    </w:p>
    <w:p w:rsidR="00F96511" w:rsidRPr="0019133E" w:rsidRDefault="00F96511" w:rsidP="00F96511">
      <w:pPr>
        <w:spacing w:after="0" w:line="240" w:lineRule="auto"/>
        <w:ind w:firstLine="709"/>
        <w:jc w:val="both"/>
        <w:rPr>
          <w:rFonts w:ascii="Times New Roman" w:hAnsi="Times New Roman" w:cs="Times New Roman"/>
          <w:sz w:val="24"/>
          <w:szCs w:val="24"/>
        </w:rPr>
      </w:pPr>
      <w:r w:rsidRPr="0019133E">
        <w:rPr>
          <w:rFonts w:ascii="Times New Roman" w:hAnsi="Times New Roman" w:cs="Times New Roman"/>
          <w:color w:val="000000"/>
          <w:sz w:val="24"/>
          <w:szCs w:val="24"/>
        </w:rPr>
        <w:t>Проектирование событий в ДОО реализуется в следующих формах:</w:t>
      </w:r>
    </w:p>
    <w:p w:rsidR="00F96511" w:rsidRPr="0019133E" w:rsidRDefault="00F96511" w:rsidP="00D042B6">
      <w:pPr>
        <w:numPr>
          <w:ilvl w:val="0"/>
          <w:numId w:val="68"/>
        </w:numPr>
        <w:tabs>
          <w:tab w:val="left" w:pos="993"/>
        </w:tabs>
        <w:suppressAutoHyphens/>
        <w:spacing w:after="0" w:line="240" w:lineRule="auto"/>
        <w:ind w:left="0" w:firstLine="709"/>
        <w:jc w:val="both"/>
        <w:rPr>
          <w:rFonts w:ascii="Times New Roman" w:hAnsi="Times New Roman" w:cs="Times New Roman"/>
          <w:sz w:val="24"/>
          <w:szCs w:val="24"/>
        </w:rPr>
      </w:pPr>
      <w:r w:rsidRPr="0019133E">
        <w:rPr>
          <w:rFonts w:ascii="Times New Roman" w:hAnsi="Times New Roman" w:cs="Times New Roman"/>
          <w:color w:val="000000"/>
          <w:sz w:val="24"/>
          <w:szCs w:val="24"/>
        </w:rPr>
        <w:t xml:space="preserve">разработка и реализация значимых событий в ведущих видах деятельности </w:t>
      </w:r>
      <w:r w:rsidRPr="0019133E">
        <w:rPr>
          <w:rFonts w:ascii="Times New Roman" w:hAnsi="Times New Roman" w:cs="Times New Roman"/>
          <w:color w:val="000000"/>
          <w:sz w:val="24"/>
          <w:szCs w:val="24"/>
        </w:rPr>
        <w:br/>
        <w:t>(детско-взрослый спектакль, построение эксперимента, совместное конструирование, спортивные игры и др.);</w:t>
      </w:r>
    </w:p>
    <w:p w:rsidR="00F96511" w:rsidRPr="0019133E" w:rsidRDefault="00F96511" w:rsidP="00D042B6">
      <w:pPr>
        <w:numPr>
          <w:ilvl w:val="0"/>
          <w:numId w:val="68"/>
        </w:numPr>
        <w:tabs>
          <w:tab w:val="left" w:pos="993"/>
        </w:tabs>
        <w:suppressAutoHyphens/>
        <w:spacing w:after="0" w:line="240" w:lineRule="auto"/>
        <w:ind w:left="0" w:firstLine="709"/>
        <w:jc w:val="both"/>
        <w:rPr>
          <w:rFonts w:ascii="Times New Roman" w:hAnsi="Times New Roman" w:cs="Times New Roman"/>
          <w:sz w:val="24"/>
          <w:szCs w:val="24"/>
        </w:rPr>
      </w:pPr>
      <w:r w:rsidRPr="0019133E">
        <w:rPr>
          <w:rFonts w:ascii="Times New Roman" w:hAnsi="Times New Roman" w:cs="Times New Roman"/>
          <w:color w:val="000000"/>
          <w:sz w:val="24"/>
          <w:szCs w:val="24"/>
        </w:rPr>
        <w:t>проектирование встреч, общения детей со старшими, младшими, ровесниками,</w:t>
      </w:r>
      <w:r w:rsidRPr="0019133E">
        <w:rPr>
          <w:rFonts w:ascii="Times New Roman" w:hAnsi="Times New Roman" w:cs="Times New Roman"/>
          <w:color w:val="000000"/>
          <w:sz w:val="24"/>
          <w:szCs w:val="24"/>
        </w:rPr>
        <w:br/>
        <w:t>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F96511" w:rsidRPr="0019133E" w:rsidRDefault="00F96511" w:rsidP="00D042B6">
      <w:pPr>
        <w:numPr>
          <w:ilvl w:val="0"/>
          <w:numId w:val="69"/>
        </w:numPr>
        <w:tabs>
          <w:tab w:val="left" w:pos="993"/>
        </w:tabs>
        <w:suppressAutoHyphens/>
        <w:spacing w:after="0" w:line="240" w:lineRule="auto"/>
        <w:ind w:left="0" w:firstLine="709"/>
        <w:jc w:val="both"/>
        <w:rPr>
          <w:rFonts w:ascii="Times New Roman" w:hAnsi="Times New Roman" w:cs="Times New Roman"/>
          <w:sz w:val="24"/>
          <w:szCs w:val="24"/>
        </w:rPr>
      </w:pPr>
      <w:r w:rsidRPr="0019133E">
        <w:rPr>
          <w:rFonts w:ascii="Times New Roman" w:hAnsi="Times New Roman" w:cs="Times New Roman"/>
          <w:color w:val="000000"/>
          <w:sz w:val="24"/>
          <w:szCs w:val="24"/>
        </w:rPr>
        <w:t xml:space="preserve">создание творческих детско-взрослых проектов (празднование Дня Победы </w:t>
      </w:r>
      <w:r w:rsidRPr="0019133E">
        <w:rPr>
          <w:rFonts w:ascii="Times New Roman" w:hAnsi="Times New Roman" w:cs="Times New Roman"/>
          <w:color w:val="000000"/>
          <w:sz w:val="24"/>
          <w:szCs w:val="24"/>
        </w:rPr>
        <w:br/>
        <w:t>с приглашением ветеранов, «Театр в детском саду» – показ спектакля для детей из соседнего детского сада и т. д.).</w:t>
      </w:r>
    </w:p>
    <w:p w:rsidR="00F96511" w:rsidRDefault="00F96511" w:rsidP="00F96511">
      <w:pPr>
        <w:autoSpaceDE w:val="0"/>
        <w:autoSpaceDN w:val="0"/>
        <w:adjustRightInd w:val="0"/>
        <w:spacing w:after="0" w:line="240" w:lineRule="auto"/>
        <w:jc w:val="both"/>
        <w:rPr>
          <w:rFonts w:ascii="Times New Roman" w:hAnsi="Times New Roman" w:cs="Times New Roman"/>
          <w:sz w:val="24"/>
          <w:szCs w:val="24"/>
        </w:rPr>
      </w:pPr>
    </w:p>
    <w:p w:rsidR="00731945" w:rsidRPr="00731945" w:rsidRDefault="00731945" w:rsidP="00F96511">
      <w:pPr>
        <w:autoSpaceDE w:val="0"/>
        <w:autoSpaceDN w:val="0"/>
        <w:adjustRightInd w:val="0"/>
        <w:spacing w:after="0" w:line="240" w:lineRule="auto"/>
        <w:jc w:val="both"/>
        <w:rPr>
          <w:rFonts w:ascii="Times New Roman" w:hAnsi="Times New Roman" w:cs="Times New Roman"/>
          <w:b/>
          <w:sz w:val="24"/>
          <w:szCs w:val="24"/>
          <w:u w:val="single"/>
        </w:rPr>
      </w:pPr>
      <w:r w:rsidRPr="00731945">
        <w:rPr>
          <w:rFonts w:ascii="Times New Roman" w:hAnsi="Times New Roman" w:cs="Times New Roman"/>
          <w:b/>
          <w:sz w:val="24"/>
          <w:szCs w:val="24"/>
          <w:u w:val="single"/>
        </w:rPr>
        <w:t>События ДОО, отражающие региональную специфику.</w:t>
      </w:r>
    </w:p>
    <w:p w:rsidR="00731945" w:rsidRPr="00731945" w:rsidRDefault="00731945" w:rsidP="00731945">
      <w:pPr>
        <w:pStyle w:val="TableParagraph"/>
        <w:ind w:left="110"/>
        <w:jc w:val="both"/>
        <w:rPr>
          <w:b/>
          <w:sz w:val="23"/>
        </w:rPr>
      </w:pPr>
      <w:r w:rsidRPr="00731945">
        <w:rPr>
          <w:sz w:val="24"/>
        </w:rPr>
        <w:t>Цель</w:t>
      </w:r>
      <w:r w:rsidRPr="00731945">
        <w:rPr>
          <w:spacing w:val="49"/>
          <w:sz w:val="24"/>
        </w:rPr>
        <w:t xml:space="preserve"> </w:t>
      </w:r>
      <w:r w:rsidRPr="00731945">
        <w:rPr>
          <w:sz w:val="24"/>
        </w:rPr>
        <w:t>–</w:t>
      </w:r>
      <w:r w:rsidRPr="00731945">
        <w:rPr>
          <w:spacing w:val="48"/>
          <w:sz w:val="24"/>
        </w:rPr>
        <w:t xml:space="preserve"> </w:t>
      </w:r>
      <w:r w:rsidRPr="00731945">
        <w:rPr>
          <w:sz w:val="24"/>
        </w:rPr>
        <w:t>организация</w:t>
      </w:r>
      <w:r w:rsidRPr="00731945">
        <w:rPr>
          <w:spacing w:val="47"/>
          <w:sz w:val="24"/>
        </w:rPr>
        <w:t xml:space="preserve"> </w:t>
      </w:r>
      <w:r w:rsidRPr="00731945">
        <w:rPr>
          <w:sz w:val="24"/>
        </w:rPr>
        <w:t>в</w:t>
      </w:r>
      <w:r w:rsidRPr="00731945">
        <w:rPr>
          <w:spacing w:val="49"/>
          <w:sz w:val="24"/>
        </w:rPr>
        <w:t xml:space="preserve"> </w:t>
      </w:r>
      <w:r w:rsidRPr="00731945">
        <w:rPr>
          <w:sz w:val="24"/>
        </w:rPr>
        <w:t>ДОО</w:t>
      </w:r>
      <w:r w:rsidRPr="00731945">
        <w:rPr>
          <w:spacing w:val="47"/>
          <w:sz w:val="24"/>
        </w:rPr>
        <w:t xml:space="preserve"> </w:t>
      </w:r>
      <w:r w:rsidRPr="00731945">
        <w:rPr>
          <w:sz w:val="24"/>
        </w:rPr>
        <w:t>единого</w:t>
      </w:r>
      <w:r w:rsidRPr="00731945">
        <w:rPr>
          <w:spacing w:val="49"/>
          <w:sz w:val="24"/>
        </w:rPr>
        <w:t xml:space="preserve"> </w:t>
      </w:r>
      <w:r w:rsidRPr="00731945">
        <w:rPr>
          <w:sz w:val="24"/>
        </w:rPr>
        <w:t>воспитательного</w:t>
      </w:r>
      <w:r w:rsidRPr="00731945">
        <w:rPr>
          <w:spacing w:val="48"/>
          <w:sz w:val="24"/>
        </w:rPr>
        <w:t xml:space="preserve"> </w:t>
      </w:r>
      <w:r w:rsidRPr="00731945">
        <w:rPr>
          <w:sz w:val="24"/>
        </w:rPr>
        <w:t>пространства</w:t>
      </w:r>
      <w:r w:rsidRPr="00731945">
        <w:rPr>
          <w:spacing w:val="48"/>
          <w:sz w:val="24"/>
        </w:rPr>
        <w:t xml:space="preserve"> </w:t>
      </w:r>
      <w:r w:rsidRPr="00731945">
        <w:rPr>
          <w:sz w:val="24"/>
        </w:rPr>
        <w:t>для</w:t>
      </w:r>
      <w:r w:rsidRPr="00731945">
        <w:rPr>
          <w:spacing w:val="48"/>
          <w:sz w:val="24"/>
        </w:rPr>
        <w:t xml:space="preserve"> </w:t>
      </w:r>
      <w:r w:rsidRPr="00731945">
        <w:rPr>
          <w:sz w:val="24"/>
        </w:rPr>
        <w:t>формирования</w:t>
      </w:r>
      <w:r w:rsidRPr="00731945">
        <w:rPr>
          <w:spacing w:val="-57"/>
          <w:sz w:val="24"/>
        </w:rPr>
        <w:t xml:space="preserve"> </w:t>
      </w:r>
      <w:r w:rsidRPr="00731945">
        <w:rPr>
          <w:sz w:val="24"/>
        </w:rPr>
        <w:t>социального</w:t>
      </w:r>
      <w:r w:rsidRPr="00731945">
        <w:rPr>
          <w:spacing w:val="-1"/>
          <w:sz w:val="24"/>
        </w:rPr>
        <w:t xml:space="preserve"> </w:t>
      </w:r>
      <w:r w:rsidRPr="00731945">
        <w:rPr>
          <w:sz w:val="24"/>
        </w:rPr>
        <w:t>опыта</w:t>
      </w:r>
      <w:r w:rsidRPr="00731945">
        <w:rPr>
          <w:spacing w:val="-1"/>
          <w:sz w:val="24"/>
        </w:rPr>
        <w:t xml:space="preserve"> </w:t>
      </w:r>
      <w:r w:rsidRPr="00731945">
        <w:rPr>
          <w:sz w:val="24"/>
        </w:rPr>
        <w:t>дошкольников</w:t>
      </w:r>
      <w:r w:rsidRPr="00731945">
        <w:rPr>
          <w:spacing w:val="-1"/>
          <w:sz w:val="24"/>
        </w:rPr>
        <w:t xml:space="preserve"> </w:t>
      </w:r>
      <w:r w:rsidRPr="00731945">
        <w:rPr>
          <w:sz w:val="24"/>
        </w:rPr>
        <w:t>в</w:t>
      </w:r>
      <w:r w:rsidRPr="00731945">
        <w:rPr>
          <w:spacing w:val="-2"/>
          <w:sz w:val="24"/>
        </w:rPr>
        <w:t xml:space="preserve"> </w:t>
      </w:r>
      <w:r w:rsidRPr="00731945">
        <w:rPr>
          <w:sz w:val="24"/>
        </w:rPr>
        <w:t>коллективе</w:t>
      </w:r>
      <w:r w:rsidRPr="00731945">
        <w:rPr>
          <w:spacing w:val="-1"/>
          <w:sz w:val="24"/>
        </w:rPr>
        <w:t xml:space="preserve"> </w:t>
      </w:r>
      <w:r w:rsidRPr="00731945">
        <w:rPr>
          <w:sz w:val="24"/>
        </w:rPr>
        <w:t>других</w:t>
      </w:r>
      <w:r w:rsidRPr="00731945">
        <w:rPr>
          <w:spacing w:val="-2"/>
          <w:sz w:val="24"/>
        </w:rPr>
        <w:t xml:space="preserve"> </w:t>
      </w:r>
      <w:r w:rsidRPr="00731945">
        <w:rPr>
          <w:sz w:val="24"/>
        </w:rPr>
        <w:t>детей и взрослых.</w:t>
      </w:r>
    </w:p>
    <w:p w:rsidR="00731945" w:rsidRPr="00731945" w:rsidRDefault="00731945" w:rsidP="00731945">
      <w:pPr>
        <w:pStyle w:val="TableParagraph"/>
        <w:ind w:left="110"/>
        <w:jc w:val="both"/>
        <w:rPr>
          <w:b/>
          <w:sz w:val="24"/>
        </w:rPr>
      </w:pPr>
      <w:r w:rsidRPr="00731945">
        <w:rPr>
          <w:sz w:val="24"/>
        </w:rPr>
        <w:t>Задачи:</w:t>
      </w:r>
    </w:p>
    <w:p w:rsidR="00731945" w:rsidRPr="00731945" w:rsidRDefault="00731945" w:rsidP="00731945">
      <w:pPr>
        <w:pStyle w:val="TableParagraph"/>
        <w:numPr>
          <w:ilvl w:val="0"/>
          <w:numId w:val="121"/>
        </w:numPr>
        <w:jc w:val="both"/>
        <w:rPr>
          <w:b/>
          <w:sz w:val="24"/>
        </w:rPr>
      </w:pPr>
      <w:r w:rsidRPr="00731945">
        <w:rPr>
          <w:sz w:val="24"/>
        </w:rPr>
        <w:t>Приобщать</w:t>
      </w:r>
      <w:r w:rsidRPr="00731945">
        <w:rPr>
          <w:spacing w:val="-5"/>
          <w:sz w:val="24"/>
        </w:rPr>
        <w:t xml:space="preserve"> </w:t>
      </w:r>
      <w:r w:rsidRPr="00731945">
        <w:rPr>
          <w:sz w:val="24"/>
        </w:rPr>
        <w:t>к</w:t>
      </w:r>
      <w:r w:rsidRPr="00731945">
        <w:rPr>
          <w:spacing w:val="-4"/>
          <w:sz w:val="24"/>
        </w:rPr>
        <w:t xml:space="preserve"> </w:t>
      </w:r>
      <w:r w:rsidRPr="00731945">
        <w:rPr>
          <w:sz w:val="24"/>
        </w:rPr>
        <w:t>истории</w:t>
      </w:r>
      <w:r w:rsidRPr="00731945">
        <w:rPr>
          <w:spacing w:val="-4"/>
          <w:sz w:val="24"/>
        </w:rPr>
        <w:t xml:space="preserve"> </w:t>
      </w:r>
      <w:r w:rsidRPr="00731945">
        <w:rPr>
          <w:sz w:val="24"/>
        </w:rPr>
        <w:t>и</w:t>
      </w:r>
      <w:r w:rsidRPr="00731945">
        <w:rPr>
          <w:spacing w:val="-5"/>
          <w:sz w:val="24"/>
        </w:rPr>
        <w:t xml:space="preserve"> </w:t>
      </w:r>
      <w:r w:rsidRPr="00731945">
        <w:rPr>
          <w:sz w:val="24"/>
        </w:rPr>
        <w:t>культуре</w:t>
      </w:r>
      <w:r w:rsidRPr="00731945">
        <w:rPr>
          <w:spacing w:val="-7"/>
          <w:sz w:val="24"/>
        </w:rPr>
        <w:t xml:space="preserve"> </w:t>
      </w:r>
      <w:r w:rsidRPr="00731945">
        <w:rPr>
          <w:sz w:val="24"/>
        </w:rPr>
        <w:t>Татарстана</w:t>
      </w:r>
      <w:r w:rsidRPr="00731945">
        <w:rPr>
          <w:spacing w:val="-4"/>
          <w:sz w:val="24"/>
        </w:rPr>
        <w:t xml:space="preserve"> </w:t>
      </w:r>
      <w:r w:rsidRPr="00731945">
        <w:rPr>
          <w:sz w:val="24"/>
        </w:rPr>
        <w:t>и</w:t>
      </w:r>
      <w:r w:rsidRPr="00731945">
        <w:rPr>
          <w:spacing w:val="-6"/>
          <w:sz w:val="24"/>
        </w:rPr>
        <w:t xml:space="preserve"> </w:t>
      </w:r>
      <w:r w:rsidRPr="00731945">
        <w:rPr>
          <w:sz w:val="24"/>
        </w:rPr>
        <w:t>народов</w:t>
      </w:r>
      <w:r w:rsidRPr="00731945">
        <w:rPr>
          <w:spacing w:val="-6"/>
          <w:sz w:val="24"/>
        </w:rPr>
        <w:t xml:space="preserve"> </w:t>
      </w:r>
      <w:r w:rsidRPr="00731945">
        <w:rPr>
          <w:sz w:val="24"/>
        </w:rPr>
        <w:t>России</w:t>
      </w:r>
      <w:r w:rsidRPr="00731945">
        <w:rPr>
          <w:spacing w:val="-5"/>
          <w:sz w:val="24"/>
        </w:rPr>
        <w:t xml:space="preserve"> </w:t>
      </w:r>
      <w:r w:rsidRPr="00731945">
        <w:rPr>
          <w:sz w:val="24"/>
        </w:rPr>
        <w:t>в</w:t>
      </w:r>
      <w:r w:rsidRPr="00731945">
        <w:rPr>
          <w:spacing w:val="-7"/>
          <w:sz w:val="24"/>
        </w:rPr>
        <w:t xml:space="preserve"> </w:t>
      </w:r>
      <w:r w:rsidRPr="00731945">
        <w:rPr>
          <w:sz w:val="24"/>
        </w:rPr>
        <w:t>процессе</w:t>
      </w:r>
      <w:r w:rsidRPr="00731945">
        <w:rPr>
          <w:spacing w:val="-6"/>
          <w:sz w:val="24"/>
        </w:rPr>
        <w:t xml:space="preserve"> </w:t>
      </w:r>
      <w:r w:rsidRPr="00731945">
        <w:rPr>
          <w:sz w:val="24"/>
        </w:rPr>
        <w:t>традиционных</w:t>
      </w:r>
      <w:r w:rsidRPr="00731945">
        <w:rPr>
          <w:spacing w:val="-57"/>
          <w:sz w:val="24"/>
        </w:rPr>
        <w:t xml:space="preserve"> </w:t>
      </w:r>
      <w:r w:rsidRPr="00731945">
        <w:rPr>
          <w:sz w:val="24"/>
        </w:rPr>
        <w:t>коллективных</w:t>
      </w:r>
      <w:r w:rsidRPr="00731945">
        <w:rPr>
          <w:spacing w:val="-2"/>
          <w:sz w:val="24"/>
        </w:rPr>
        <w:t xml:space="preserve"> </w:t>
      </w:r>
      <w:r w:rsidRPr="00731945">
        <w:rPr>
          <w:sz w:val="24"/>
        </w:rPr>
        <w:t>мероприятий.</w:t>
      </w:r>
    </w:p>
    <w:p w:rsidR="00731945" w:rsidRPr="00731945" w:rsidRDefault="00731945" w:rsidP="00731945">
      <w:pPr>
        <w:pStyle w:val="TableParagraph"/>
        <w:numPr>
          <w:ilvl w:val="0"/>
          <w:numId w:val="121"/>
        </w:numPr>
        <w:ind w:right="95"/>
        <w:jc w:val="both"/>
        <w:rPr>
          <w:b/>
          <w:sz w:val="24"/>
        </w:rPr>
      </w:pPr>
      <w:r w:rsidRPr="00731945">
        <w:rPr>
          <w:sz w:val="24"/>
        </w:rPr>
        <w:t>Развивать</w:t>
      </w:r>
      <w:r w:rsidRPr="00731945">
        <w:rPr>
          <w:spacing w:val="1"/>
          <w:sz w:val="24"/>
        </w:rPr>
        <w:t xml:space="preserve"> </w:t>
      </w:r>
      <w:r w:rsidRPr="00731945">
        <w:rPr>
          <w:sz w:val="24"/>
        </w:rPr>
        <w:t>гражданскую</w:t>
      </w:r>
      <w:r w:rsidRPr="00731945">
        <w:rPr>
          <w:spacing w:val="1"/>
          <w:sz w:val="24"/>
        </w:rPr>
        <w:t xml:space="preserve"> </w:t>
      </w:r>
      <w:r w:rsidRPr="00731945">
        <w:rPr>
          <w:sz w:val="24"/>
        </w:rPr>
        <w:t>позицию,</w:t>
      </w:r>
      <w:r w:rsidRPr="00731945">
        <w:rPr>
          <w:spacing w:val="1"/>
          <w:sz w:val="24"/>
        </w:rPr>
        <w:t xml:space="preserve"> </w:t>
      </w:r>
      <w:r w:rsidRPr="00731945">
        <w:rPr>
          <w:sz w:val="24"/>
        </w:rPr>
        <w:t>нравственность,</w:t>
      </w:r>
      <w:r w:rsidRPr="00731945">
        <w:rPr>
          <w:spacing w:val="1"/>
          <w:sz w:val="24"/>
        </w:rPr>
        <w:t xml:space="preserve"> </w:t>
      </w:r>
      <w:r w:rsidRPr="00731945">
        <w:rPr>
          <w:sz w:val="24"/>
        </w:rPr>
        <w:t>патриотизм,</w:t>
      </w:r>
      <w:r w:rsidRPr="00731945">
        <w:rPr>
          <w:spacing w:val="1"/>
          <w:sz w:val="24"/>
        </w:rPr>
        <w:t xml:space="preserve"> </w:t>
      </w:r>
      <w:r w:rsidRPr="00731945">
        <w:rPr>
          <w:sz w:val="24"/>
        </w:rPr>
        <w:t>инициативу</w:t>
      </w:r>
      <w:r w:rsidRPr="00731945">
        <w:rPr>
          <w:spacing w:val="1"/>
          <w:sz w:val="24"/>
        </w:rPr>
        <w:t xml:space="preserve"> </w:t>
      </w:r>
      <w:r w:rsidRPr="00731945">
        <w:rPr>
          <w:sz w:val="24"/>
        </w:rPr>
        <w:t>и</w:t>
      </w:r>
      <w:r w:rsidRPr="00731945">
        <w:rPr>
          <w:spacing w:val="1"/>
          <w:sz w:val="24"/>
        </w:rPr>
        <w:t xml:space="preserve"> </w:t>
      </w:r>
      <w:r w:rsidRPr="00731945">
        <w:rPr>
          <w:sz w:val="24"/>
        </w:rPr>
        <w:t>самостоятельность</w:t>
      </w:r>
      <w:r w:rsidRPr="00731945">
        <w:rPr>
          <w:spacing w:val="1"/>
          <w:sz w:val="24"/>
        </w:rPr>
        <w:t xml:space="preserve"> </w:t>
      </w:r>
      <w:r w:rsidRPr="00731945">
        <w:rPr>
          <w:sz w:val="24"/>
        </w:rPr>
        <w:t>воспитанников</w:t>
      </w:r>
      <w:r w:rsidRPr="00731945">
        <w:rPr>
          <w:spacing w:val="1"/>
          <w:sz w:val="24"/>
        </w:rPr>
        <w:t xml:space="preserve"> </w:t>
      </w:r>
      <w:r w:rsidRPr="00731945">
        <w:rPr>
          <w:sz w:val="24"/>
        </w:rPr>
        <w:t>в</w:t>
      </w:r>
      <w:r w:rsidRPr="00731945">
        <w:rPr>
          <w:spacing w:val="1"/>
          <w:sz w:val="24"/>
        </w:rPr>
        <w:t xml:space="preserve"> </w:t>
      </w:r>
      <w:r w:rsidRPr="00731945">
        <w:rPr>
          <w:sz w:val="24"/>
        </w:rPr>
        <w:t>различных</w:t>
      </w:r>
      <w:r w:rsidRPr="00731945">
        <w:rPr>
          <w:spacing w:val="1"/>
          <w:sz w:val="24"/>
        </w:rPr>
        <w:t xml:space="preserve"> </w:t>
      </w:r>
      <w:r w:rsidRPr="00731945">
        <w:rPr>
          <w:sz w:val="24"/>
        </w:rPr>
        <w:t>коллективных</w:t>
      </w:r>
      <w:r w:rsidRPr="00731945">
        <w:rPr>
          <w:spacing w:val="1"/>
          <w:sz w:val="24"/>
        </w:rPr>
        <w:t xml:space="preserve"> </w:t>
      </w:r>
      <w:r w:rsidRPr="00731945">
        <w:rPr>
          <w:sz w:val="24"/>
        </w:rPr>
        <w:t>видах</w:t>
      </w:r>
      <w:r w:rsidRPr="00731945">
        <w:rPr>
          <w:spacing w:val="1"/>
          <w:sz w:val="24"/>
        </w:rPr>
        <w:t xml:space="preserve"> </w:t>
      </w:r>
      <w:r w:rsidRPr="00731945">
        <w:rPr>
          <w:sz w:val="24"/>
        </w:rPr>
        <w:t>детской</w:t>
      </w:r>
      <w:r w:rsidRPr="00731945">
        <w:rPr>
          <w:spacing w:val="1"/>
          <w:sz w:val="24"/>
        </w:rPr>
        <w:t xml:space="preserve"> </w:t>
      </w:r>
      <w:r w:rsidRPr="00731945">
        <w:rPr>
          <w:sz w:val="24"/>
        </w:rPr>
        <w:t>деятельности.</w:t>
      </w:r>
    </w:p>
    <w:p w:rsidR="00731945" w:rsidRPr="00731945" w:rsidRDefault="00731945" w:rsidP="00731945">
      <w:pPr>
        <w:pStyle w:val="TableParagraph"/>
        <w:numPr>
          <w:ilvl w:val="0"/>
          <w:numId w:val="121"/>
        </w:numPr>
        <w:ind w:right="97"/>
        <w:jc w:val="both"/>
        <w:rPr>
          <w:sz w:val="24"/>
        </w:rPr>
      </w:pPr>
      <w:r w:rsidRPr="00731945">
        <w:rPr>
          <w:sz w:val="24"/>
        </w:rPr>
        <w:t>Воспитывать</w:t>
      </w:r>
      <w:r w:rsidRPr="00731945">
        <w:rPr>
          <w:spacing w:val="1"/>
          <w:sz w:val="24"/>
        </w:rPr>
        <w:t xml:space="preserve"> </w:t>
      </w:r>
      <w:r w:rsidRPr="00731945">
        <w:rPr>
          <w:sz w:val="24"/>
        </w:rPr>
        <w:t>доброжелательность</w:t>
      </w:r>
      <w:r w:rsidRPr="00731945">
        <w:rPr>
          <w:spacing w:val="1"/>
          <w:sz w:val="24"/>
        </w:rPr>
        <w:t xml:space="preserve"> </w:t>
      </w:r>
      <w:r w:rsidRPr="00731945">
        <w:rPr>
          <w:sz w:val="24"/>
        </w:rPr>
        <w:t>и</w:t>
      </w:r>
      <w:r w:rsidRPr="00731945">
        <w:rPr>
          <w:spacing w:val="1"/>
          <w:sz w:val="24"/>
        </w:rPr>
        <w:t xml:space="preserve"> </w:t>
      </w:r>
      <w:r w:rsidRPr="00731945">
        <w:rPr>
          <w:sz w:val="24"/>
        </w:rPr>
        <w:t>положительное</w:t>
      </w:r>
      <w:r w:rsidRPr="00731945">
        <w:rPr>
          <w:spacing w:val="1"/>
          <w:sz w:val="24"/>
        </w:rPr>
        <w:t xml:space="preserve"> </w:t>
      </w:r>
      <w:r w:rsidRPr="00731945">
        <w:rPr>
          <w:sz w:val="24"/>
        </w:rPr>
        <w:t>эмоциональное</w:t>
      </w:r>
      <w:r w:rsidRPr="00731945">
        <w:rPr>
          <w:spacing w:val="1"/>
          <w:sz w:val="24"/>
        </w:rPr>
        <w:t xml:space="preserve"> </w:t>
      </w:r>
      <w:r w:rsidRPr="00731945">
        <w:rPr>
          <w:sz w:val="24"/>
        </w:rPr>
        <w:t>отношение</w:t>
      </w:r>
      <w:r w:rsidRPr="00731945">
        <w:rPr>
          <w:spacing w:val="1"/>
          <w:sz w:val="24"/>
        </w:rPr>
        <w:t xml:space="preserve"> </w:t>
      </w:r>
      <w:r w:rsidRPr="00731945">
        <w:rPr>
          <w:sz w:val="24"/>
        </w:rPr>
        <w:t>к</w:t>
      </w:r>
      <w:r w:rsidRPr="00731945">
        <w:rPr>
          <w:spacing w:val="-57"/>
          <w:sz w:val="24"/>
        </w:rPr>
        <w:t xml:space="preserve"> </w:t>
      </w:r>
      <w:r w:rsidRPr="00731945">
        <w:rPr>
          <w:sz w:val="24"/>
        </w:rPr>
        <w:t>окружающим</w:t>
      </w:r>
      <w:r w:rsidRPr="00731945">
        <w:rPr>
          <w:spacing w:val="-1"/>
          <w:sz w:val="24"/>
        </w:rPr>
        <w:t xml:space="preserve"> </w:t>
      </w:r>
      <w:r w:rsidRPr="00731945">
        <w:rPr>
          <w:sz w:val="24"/>
        </w:rPr>
        <w:t>людям</w:t>
      </w:r>
      <w:r w:rsidRPr="00731945">
        <w:rPr>
          <w:spacing w:val="-1"/>
          <w:sz w:val="24"/>
        </w:rPr>
        <w:t xml:space="preserve"> </w:t>
      </w:r>
      <w:r w:rsidRPr="00731945">
        <w:rPr>
          <w:sz w:val="24"/>
        </w:rPr>
        <w:t>и</w:t>
      </w:r>
      <w:r w:rsidRPr="00731945">
        <w:rPr>
          <w:spacing w:val="-2"/>
          <w:sz w:val="24"/>
        </w:rPr>
        <w:t xml:space="preserve"> </w:t>
      </w:r>
      <w:r w:rsidRPr="00731945">
        <w:rPr>
          <w:sz w:val="24"/>
        </w:rPr>
        <w:t>др.</w:t>
      </w:r>
    </w:p>
    <w:p w:rsidR="00731945" w:rsidRPr="00731945" w:rsidRDefault="00731945" w:rsidP="00731945">
      <w:pPr>
        <w:pStyle w:val="TableParagraph"/>
        <w:spacing w:before="5"/>
        <w:ind w:left="0"/>
        <w:jc w:val="both"/>
        <w:rPr>
          <w:b/>
          <w:sz w:val="24"/>
        </w:rPr>
      </w:pPr>
    </w:p>
    <w:p w:rsidR="00731945" w:rsidRPr="00731945" w:rsidRDefault="00731945" w:rsidP="00731945">
      <w:pPr>
        <w:pStyle w:val="TableParagraph"/>
        <w:ind w:left="110"/>
        <w:jc w:val="both"/>
        <w:rPr>
          <w:sz w:val="24"/>
        </w:rPr>
      </w:pPr>
      <w:r w:rsidRPr="00731945">
        <w:rPr>
          <w:sz w:val="24"/>
        </w:rPr>
        <w:t>Тематика</w:t>
      </w:r>
      <w:r w:rsidRPr="00731945">
        <w:rPr>
          <w:spacing w:val="21"/>
          <w:sz w:val="24"/>
        </w:rPr>
        <w:t xml:space="preserve"> </w:t>
      </w:r>
      <w:r w:rsidRPr="00731945">
        <w:rPr>
          <w:sz w:val="24"/>
        </w:rPr>
        <w:t>традиционных</w:t>
      </w:r>
      <w:r w:rsidRPr="00731945">
        <w:rPr>
          <w:spacing w:val="20"/>
          <w:sz w:val="24"/>
        </w:rPr>
        <w:t xml:space="preserve"> </w:t>
      </w:r>
      <w:r w:rsidRPr="00731945">
        <w:rPr>
          <w:sz w:val="24"/>
        </w:rPr>
        <w:t>мероприятий</w:t>
      </w:r>
      <w:r w:rsidRPr="00731945">
        <w:rPr>
          <w:spacing w:val="22"/>
          <w:sz w:val="24"/>
        </w:rPr>
        <w:t xml:space="preserve"> </w:t>
      </w:r>
      <w:r w:rsidRPr="00731945">
        <w:rPr>
          <w:sz w:val="24"/>
        </w:rPr>
        <w:t>определяется</w:t>
      </w:r>
      <w:r w:rsidRPr="00731945">
        <w:rPr>
          <w:spacing w:val="21"/>
          <w:sz w:val="24"/>
        </w:rPr>
        <w:t xml:space="preserve"> </w:t>
      </w:r>
      <w:r w:rsidRPr="00731945">
        <w:rPr>
          <w:sz w:val="24"/>
        </w:rPr>
        <w:t>исходя</w:t>
      </w:r>
      <w:r w:rsidRPr="00731945">
        <w:rPr>
          <w:spacing w:val="20"/>
          <w:sz w:val="24"/>
        </w:rPr>
        <w:t xml:space="preserve"> </w:t>
      </w:r>
      <w:r w:rsidRPr="00731945">
        <w:rPr>
          <w:sz w:val="24"/>
        </w:rPr>
        <w:t>из</w:t>
      </w:r>
      <w:r w:rsidRPr="00731945">
        <w:rPr>
          <w:spacing w:val="23"/>
          <w:sz w:val="24"/>
        </w:rPr>
        <w:t xml:space="preserve"> </w:t>
      </w:r>
      <w:r w:rsidRPr="00731945">
        <w:rPr>
          <w:sz w:val="24"/>
        </w:rPr>
        <w:t>необходимости</w:t>
      </w:r>
      <w:r w:rsidRPr="00731945">
        <w:rPr>
          <w:spacing w:val="21"/>
          <w:sz w:val="24"/>
        </w:rPr>
        <w:t xml:space="preserve"> </w:t>
      </w:r>
      <w:r w:rsidRPr="00731945">
        <w:rPr>
          <w:sz w:val="24"/>
        </w:rPr>
        <w:t>детского</w:t>
      </w:r>
      <w:r w:rsidRPr="00731945">
        <w:rPr>
          <w:spacing w:val="-57"/>
          <w:sz w:val="24"/>
        </w:rPr>
        <w:t xml:space="preserve"> </w:t>
      </w:r>
      <w:r w:rsidRPr="00731945">
        <w:rPr>
          <w:sz w:val="24"/>
        </w:rPr>
        <w:t>опыта,</w:t>
      </w:r>
      <w:r w:rsidRPr="00731945">
        <w:rPr>
          <w:spacing w:val="-2"/>
          <w:sz w:val="24"/>
        </w:rPr>
        <w:t xml:space="preserve"> </w:t>
      </w:r>
      <w:r w:rsidRPr="00731945">
        <w:rPr>
          <w:sz w:val="24"/>
        </w:rPr>
        <w:t>приобщения</w:t>
      </w:r>
      <w:r w:rsidRPr="00731945">
        <w:rPr>
          <w:spacing w:val="-2"/>
          <w:sz w:val="24"/>
        </w:rPr>
        <w:t xml:space="preserve"> </w:t>
      </w:r>
      <w:r w:rsidRPr="00731945">
        <w:rPr>
          <w:sz w:val="24"/>
        </w:rPr>
        <w:t>к</w:t>
      </w:r>
      <w:r w:rsidRPr="00731945">
        <w:rPr>
          <w:spacing w:val="-1"/>
          <w:sz w:val="24"/>
        </w:rPr>
        <w:t xml:space="preserve"> </w:t>
      </w:r>
      <w:r w:rsidRPr="00731945">
        <w:rPr>
          <w:sz w:val="24"/>
        </w:rPr>
        <w:t>ценностям,</w:t>
      </w:r>
      <w:r w:rsidRPr="00731945">
        <w:rPr>
          <w:spacing w:val="-1"/>
          <w:sz w:val="24"/>
        </w:rPr>
        <w:t xml:space="preserve"> </w:t>
      </w:r>
      <w:r w:rsidRPr="00731945">
        <w:rPr>
          <w:sz w:val="24"/>
        </w:rPr>
        <w:t>истории и</w:t>
      </w:r>
      <w:r w:rsidRPr="00731945">
        <w:rPr>
          <w:spacing w:val="-1"/>
          <w:sz w:val="24"/>
        </w:rPr>
        <w:t xml:space="preserve"> </w:t>
      </w:r>
      <w:r w:rsidRPr="00731945">
        <w:rPr>
          <w:sz w:val="24"/>
        </w:rPr>
        <w:t>культуре</w:t>
      </w:r>
      <w:r w:rsidRPr="00731945">
        <w:rPr>
          <w:spacing w:val="-1"/>
          <w:sz w:val="24"/>
        </w:rPr>
        <w:t xml:space="preserve"> </w:t>
      </w:r>
      <w:r w:rsidRPr="00731945">
        <w:rPr>
          <w:sz w:val="24"/>
        </w:rPr>
        <w:t>своего</w:t>
      </w:r>
      <w:r w:rsidRPr="00731945">
        <w:rPr>
          <w:spacing w:val="-1"/>
          <w:sz w:val="24"/>
        </w:rPr>
        <w:t xml:space="preserve"> </w:t>
      </w:r>
      <w:r w:rsidRPr="00731945">
        <w:rPr>
          <w:sz w:val="24"/>
        </w:rPr>
        <w:t>народа.</w:t>
      </w:r>
    </w:p>
    <w:p w:rsidR="00731945" w:rsidRPr="00731945" w:rsidRDefault="00731945" w:rsidP="00F96511">
      <w:pPr>
        <w:autoSpaceDE w:val="0"/>
        <w:autoSpaceDN w:val="0"/>
        <w:adjustRightInd w:val="0"/>
        <w:spacing w:after="0" w:line="240" w:lineRule="auto"/>
        <w:jc w:val="both"/>
        <w:rPr>
          <w:rFonts w:ascii="Times New Roman" w:hAnsi="Times New Roman" w:cs="Times New Roman"/>
          <w:b/>
          <w:sz w:val="24"/>
          <w:szCs w:val="24"/>
          <w:u w:val="single"/>
          <w:lang w:val="kk-KZ"/>
        </w:rPr>
      </w:pPr>
    </w:p>
    <w:p w:rsidR="00F96511" w:rsidRDefault="00731945" w:rsidP="00F96511">
      <w:pPr>
        <w:pStyle w:val="aa"/>
        <w:jc w:val="center"/>
        <w:rPr>
          <w:b/>
          <w:u w:val="single"/>
        </w:rPr>
      </w:pPr>
      <w:r>
        <w:rPr>
          <w:b/>
          <w:u w:val="single"/>
        </w:rPr>
        <w:t>2.</w:t>
      </w:r>
      <w:r w:rsidR="00A30586">
        <w:rPr>
          <w:b/>
          <w:u w:val="single"/>
        </w:rPr>
        <w:t>2</w:t>
      </w:r>
      <w:r>
        <w:rPr>
          <w:b/>
          <w:u w:val="single"/>
        </w:rPr>
        <w:t xml:space="preserve">.3.7 </w:t>
      </w:r>
      <w:r w:rsidR="00F96511">
        <w:rPr>
          <w:b/>
          <w:u w:val="single"/>
        </w:rPr>
        <w:t>Совместная деятельность в образовательных ситуациях</w:t>
      </w:r>
    </w:p>
    <w:p w:rsidR="00F96511" w:rsidRDefault="00F96511" w:rsidP="00F96511">
      <w:pPr>
        <w:pStyle w:val="ConsPlusNormal"/>
        <w:ind w:right="-1" w:firstLine="426"/>
        <w:jc w:val="both"/>
        <w:rPr>
          <w:rFonts w:ascii="Times New Roman" w:hAnsi="Times New Roman" w:cs="Times New Roman"/>
          <w:sz w:val="24"/>
          <w:szCs w:val="24"/>
        </w:rPr>
      </w:pPr>
      <w:r w:rsidRPr="00F710FA">
        <w:rPr>
          <w:rFonts w:ascii="Times New Roman" w:hAnsi="Times New Roman" w:cs="Times New Roman"/>
          <w:sz w:val="24"/>
          <w:szCs w:val="24"/>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F96511" w:rsidRDefault="00F96511" w:rsidP="00F96511">
      <w:pPr>
        <w:spacing w:after="0" w:line="240" w:lineRule="auto"/>
        <w:ind w:firstLine="426"/>
        <w:jc w:val="both"/>
        <w:rPr>
          <w:rFonts w:hAnsi="Times New Roman" w:cs="Times New Roman"/>
          <w:color w:val="000000"/>
          <w:sz w:val="24"/>
          <w:szCs w:val="24"/>
        </w:rPr>
      </w:pPr>
      <w:r>
        <w:rPr>
          <w:rFonts w:hAnsi="Times New Roman" w:cs="Times New Roman"/>
          <w:color w:val="000000"/>
          <w:sz w:val="24"/>
          <w:szCs w:val="24"/>
        </w:rPr>
        <w:t>Событие</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это</w:t>
      </w:r>
      <w:r>
        <w:rPr>
          <w:rFonts w:hAnsi="Times New Roman" w:cs="Times New Roman"/>
          <w:color w:val="000000"/>
          <w:sz w:val="24"/>
          <w:szCs w:val="24"/>
        </w:rPr>
        <w:t xml:space="preserve"> </w:t>
      </w:r>
      <w:r>
        <w:rPr>
          <w:rFonts w:hAnsi="Times New Roman" w:cs="Times New Roman"/>
          <w:color w:val="000000"/>
          <w:sz w:val="24"/>
          <w:szCs w:val="24"/>
        </w:rPr>
        <w:t>форма</w:t>
      </w:r>
      <w:r>
        <w:rPr>
          <w:rFonts w:hAnsi="Times New Roman" w:cs="Times New Roman"/>
          <w:color w:val="000000"/>
          <w:sz w:val="24"/>
          <w:szCs w:val="24"/>
        </w:rPr>
        <w:t xml:space="preserve"> </w:t>
      </w:r>
      <w:r>
        <w:rPr>
          <w:rFonts w:hAnsi="Times New Roman" w:cs="Times New Roman"/>
          <w:color w:val="000000"/>
          <w:sz w:val="24"/>
          <w:szCs w:val="24"/>
        </w:rPr>
        <w:t>совместной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ребенка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взрослого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которой</w:t>
      </w:r>
      <w:r>
        <w:rPr>
          <w:rFonts w:hAnsi="Times New Roman" w:cs="Times New Roman"/>
          <w:color w:val="000000"/>
          <w:sz w:val="24"/>
          <w:szCs w:val="24"/>
        </w:rPr>
        <w:t xml:space="preserve"> </w:t>
      </w:r>
      <w:r>
        <w:rPr>
          <w:rFonts w:hAnsi="Times New Roman" w:cs="Times New Roman"/>
          <w:color w:val="000000"/>
          <w:sz w:val="24"/>
          <w:szCs w:val="24"/>
        </w:rPr>
        <w:t>активность</w:t>
      </w:r>
      <w:r>
        <w:rPr>
          <w:rFonts w:hAnsi="Times New Roman" w:cs="Times New Roman"/>
          <w:color w:val="000000"/>
          <w:sz w:val="24"/>
          <w:szCs w:val="24"/>
        </w:rPr>
        <w:t xml:space="preserve"> </w:t>
      </w:r>
      <w:r>
        <w:rPr>
          <w:rFonts w:hAnsi="Times New Roman" w:cs="Times New Roman"/>
          <w:color w:val="000000"/>
          <w:sz w:val="24"/>
          <w:szCs w:val="24"/>
        </w:rPr>
        <w:t>взрослого</w:t>
      </w:r>
      <w:r>
        <w:rPr>
          <w:rFonts w:hAnsi="Times New Roman" w:cs="Times New Roman"/>
          <w:color w:val="000000"/>
          <w:sz w:val="24"/>
          <w:szCs w:val="24"/>
        </w:rPr>
        <w:t xml:space="preserve"> </w:t>
      </w:r>
      <w:r>
        <w:rPr>
          <w:rFonts w:hAnsi="Times New Roman" w:cs="Times New Roman"/>
          <w:color w:val="000000"/>
          <w:sz w:val="24"/>
          <w:szCs w:val="24"/>
        </w:rPr>
        <w:t>приводит</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приобретению</w:t>
      </w:r>
      <w:r>
        <w:rPr>
          <w:rFonts w:hAnsi="Times New Roman" w:cs="Times New Roman"/>
          <w:color w:val="000000"/>
          <w:sz w:val="24"/>
          <w:szCs w:val="24"/>
        </w:rPr>
        <w:t xml:space="preserve"> </w:t>
      </w:r>
      <w:r>
        <w:rPr>
          <w:rFonts w:hAnsi="Times New Roman" w:cs="Times New Roman"/>
          <w:color w:val="000000"/>
          <w:sz w:val="24"/>
          <w:szCs w:val="24"/>
        </w:rPr>
        <w:t>ребенком</w:t>
      </w:r>
      <w:r>
        <w:rPr>
          <w:rFonts w:hAnsi="Times New Roman" w:cs="Times New Roman"/>
          <w:color w:val="000000"/>
          <w:sz w:val="24"/>
          <w:szCs w:val="24"/>
        </w:rPr>
        <w:t xml:space="preserve"> </w:t>
      </w:r>
      <w:r>
        <w:rPr>
          <w:rFonts w:hAnsi="Times New Roman" w:cs="Times New Roman"/>
          <w:color w:val="000000"/>
          <w:sz w:val="24"/>
          <w:szCs w:val="24"/>
        </w:rPr>
        <w:t>собственного</w:t>
      </w:r>
      <w:r>
        <w:rPr>
          <w:rFonts w:hAnsi="Times New Roman" w:cs="Times New Roman"/>
          <w:color w:val="000000"/>
          <w:sz w:val="24"/>
          <w:szCs w:val="24"/>
        </w:rPr>
        <w:t xml:space="preserve"> </w:t>
      </w:r>
      <w:r>
        <w:rPr>
          <w:rFonts w:hAnsi="Times New Roman" w:cs="Times New Roman"/>
          <w:color w:val="000000"/>
          <w:sz w:val="24"/>
          <w:szCs w:val="24"/>
        </w:rPr>
        <w:t>опыта</w:t>
      </w:r>
      <w:r>
        <w:rPr>
          <w:rFonts w:hAnsi="Times New Roman" w:cs="Times New Roman"/>
          <w:color w:val="000000"/>
          <w:sz w:val="24"/>
          <w:szCs w:val="24"/>
        </w:rPr>
        <w:t xml:space="preserve"> </w:t>
      </w:r>
      <w:r>
        <w:rPr>
          <w:rFonts w:hAnsi="Times New Roman" w:cs="Times New Roman"/>
          <w:color w:val="000000"/>
          <w:sz w:val="24"/>
          <w:szCs w:val="24"/>
        </w:rPr>
        <w:t>переживания</w:t>
      </w:r>
      <w:r>
        <w:rPr>
          <w:rFonts w:hAnsi="Times New Roman" w:cs="Times New Roman"/>
          <w:color w:val="000000"/>
          <w:sz w:val="24"/>
          <w:szCs w:val="24"/>
        </w:rPr>
        <w:t xml:space="preserve"> </w:t>
      </w:r>
      <w:r>
        <w:rPr>
          <w:rFonts w:hAnsi="Times New Roman" w:cs="Times New Roman"/>
          <w:color w:val="000000"/>
          <w:sz w:val="24"/>
          <w:szCs w:val="24"/>
        </w:rPr>
        <w:t>той</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иной</w:t>
      </w:r>
      <w:r>
        <w:rPr>
          <w:rFonts w:hAnsi="Times New Roman" w:cs="Times New Roman"/>
          <w:color w:val="000000"/>
          <w:sz w:val="24"/>
          <w:szCs w:val="24"/>
        </w:rPr>
        <w:t xml:space="preserve"> </w:t>
      </w:r>
      <w:r>
        <w:rPr>
          <w:rFonts w:hAnsi="Times New Roman" w:cs="Times New Roman"/>
          <w:color w:val="000000"/>
          <w:sz w:val="24"/>
          <w:szCs w:val="24"/>
        </w:rPr>
        <w:t>ценности</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того</w:t>
      </w:r>
      <w:r>
        <w:rPr>
          <w:rFonts w:hAnsi="Times New Roman" w:cs="Times New Roman"/>
          <w:color w:val="000000"/>
          <w:sz w:val="24"/>
          <w:szCs w:val="24"/>
        </w:rPr>
        <w:t xml:space="preserve"> </w:t>
      </w:r>
      <w:r>
        <w:rPr>
          <w:rFonts w:hAnsi="Times New Roman" w:cs="Times New Roman"/>
          <w:color w:val="000000"/>
          <w:sz w:val="24"/>
          <w:szCs w:val="24"/>
        </w:rPr>
        <w:t>чтобы</w:t>
      </w:r>
      <w:r>
        <w:rPr>
          <w:rFonts w:hAnsi="Times New Roman" w:cs="Times New Roman"/>
          <w:color w:val="000000"/>
          <w:sz w:val="24"/>
          <w:szCs w:val="24"/>
        </w:rPr>
        <w:t xml:space="preserve"> </w:t>
      </w:r>
      <w:r>
        <w:rPr>
          <w:rFonts w:hAnsi="Times New Roman" w:cs="Times New Roman"/>
          <w:color w:val="000000"/>
          <w:sz w:val="24"/>
          <w:szCs w:val="24"/>
        </w:rPr>
        <w:t>стать</w:t>
      </w:r>
      <w:r>
        <w:rPr>
          <w:rFonts w:hAnsi="Times New Roman" w:cs="Times New Roman"/>
          <w:color w:val="000000"/>
          <w:sz w:val="24"/>
          <w:szCs w:val="24"/>
        </w:rPr>
        <w:t xml:space="preserve"> </w:t>
      </w:r>
      <w:r>
        <w:rPr>
          <w:rFonts w:hAnsi="Times New Roman" w:cs="Times New Roman"/>
          <w:color w:val="000000"/>
          <w:sz w:val="24"/>
          <w:szCs w:val="24"/>
        </w:rPr>
        <w:t>значимой</w:t>
      </w:r>
      <w:r>
        <w:rPr>
          <w:rFonts w:hAnsi="Times New Roman" w:cs="Times New Roman"/>
          <w:color w:val="000000"/>
          <w:sz w:val="24"/>
          <w:szCs w:val="24"/>
        </w:rPr>
        <w:t xml:space="preserve">, </w:t>
      </w:r>
      <w:r>
        <w:rPr>
          <w:rFonts w:hAnsi="Times New Roman" w:cs="Times New Roman"/>
          <w:color w:val="000000"/>
          <w:sz w:val="24"/>
          <w:szCs w:val="24"/>
        </w:rPr>
        <w:t>каждая</w:t>
      </w:r>
      <w:r>
        <w:rPr>
          <w:rFonts w:hAnsi="Times New Roman" w:cs="Times New Roman"/>
          <w:color w:val="000000"/>
          <w:sz w:val="24"/>
          <w:szCs w:val="24"/>
        </w:rPr>
        <w:t xml:space="preserve"> </w:t>
      </w:r>
      <w:r>
        <w:rPr>
          <w:rFonts w:hAnsi="Times New Roman" w:cs="Times New Roman"/>
          <w:color w:val="000000"/>
          <w:sz w:val="24"/>
          <w:szCs w:val="24"/>
        </w:rPr>
        <w:t>ценность</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должна</w:t>
      </w:r>
      <w:r>
        <w:rPr>
          <w:rFonts w:hAnsi="Times New Roman" w:cs="Times New Roman"/>
          <w:color w:val="000000"/>
          <w:sz w:val="24"/>
          <w:szCs w:val="24"/>
        </w:rPr>
        <w:t xml:space="preserve"> </w:t>
      </w:r>
      <w:r>
        <w:rPr>
          <w:rFonts w:hAnsi="Times New Roman" w:cs="Times New Roman"/>
          <w:color w:val="000000"/>
          <w:sz w:val="24"/>
          <w:szCs w:val="24"/>
        </w:rPr>
        <w:t>быть</w:t>
      </w:r>
      <w:r>
        <w:rPr>
          <w:rFonts w:hAnsi="Times New Roman" w:cs="Times New Roman"/>
          <w:color w:val="000000"/>
          <w:sz w:val="24"/>
          <w:szCs w:val="24"/>
        </w:rPr>
        <w:t xml:space="preserve"> </w:t>
      </w:r>
      <w:r>
        <w:rPr>
          <w:rFonts w:hAnsi="Times New Roman" w:cs="Times New Roman"/>
          <w:color w:val="000000"/>
          <w:sz w:val="24"/>
          <w:szCs w:val="24"/>
        </w:rPr>
        <w:t>понята</w:t>
      </w:r>
      <w:r>
        <w:rPr>
          <w:rFonts w:hAnsi="Times New Roman" w:cs="Times New Roman"/>
          <w:color w:val="000000"/>
          <w:sz w:val="24"/>
          <w:szCs w:val="24"/>
        </w:rPr>
        <w:t xml:space="preserve">, </w:t>
      </w:r>
      <w:r>
        <w:rPr>
          <w:rFonts w:hAnsi="Times New Roman" w:cs="Times New Roman"/>
          <w:color w:val="000000"/>
          <w:sz w:val="24"/>
          <w:szCs w:val="24"/>
        </w:rPr>
        <w:t>раскрыта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принята</w:t>
      </w:r>
      <w:r>
        <w:rPr>
          <w:rFonts w:hAnsi="Times New Roman" w:cs="Times New Roman"/>
          <w:color w:val="000000"/>
          <w:sz w:val="24"/>
          <w:szCs w:val="24"/>
        </w:rPr>
        <w:t xml:space="preserve"> </w:t>
      </w:r>
      <w:r>
        <w:rPr>
          <w:rFonts w:hAnsi="Times New Roman" w:cs="Times New Roman"/>
          <w:color w:val="000000"/>
          <w:sz w:val="24"/>
          <w:szCs w:val="24"/>
        </w:rPr>
        <w:t>ребенком</w:t>
      </w:r>
      <w:r>
        <w:rPr>
          <w:rFonts w:hAnsi="Times New Roman" w:cs="Times New Roman"/>
          <w:color w:val="000000"/>
          <w:sz w:val="24"/>
          <w:szCs w:val="24"/>
        </w:rPr>
        <w:t xml:space="preserve"> </w:t>
      </w:r>
      <w:r>
        <w:rPr>
          <w:rFonts w:hAnsi="Times New Roman" w:cs="Times New Roman"/>
          <w:color w:val="000000"/>
          <w:sz w:val="24"/>
          <w:szCs w:val="24"/>
        </w:rPr>
        <w:t>совместно</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другими</w:t>
      </w:r>
      <w:r>
        <w:rPr>
          <w:rFonts w:hAnsi="Times New Roman" w:cs="Times New Roman"/>
          <w:color w:val="000000"/>
          <w:sz w:val="24"/>
          <w:szCs w:val="24"/>
        </w:rPr>
        <w:t xml:space="preserve"> </w:t>
      </w:r>
      <w:r>
        <w:rPr>
          <w:rFonts w:hAnsi="Times New Roman" w:cs="Times New Roman"/>
          <w:color w:val="000000"/>
          <w:sz w:val="24"/>
          <w:szCs w:val="24"/>
        </w:rPr>
        <w:t>людьми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значимой</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него</w:t>
      </w:r>
      <w:r>
        <w:rPr>
          <w:rFonts w:hAnsi="Times New Roman" w:cs="Times New Roman"/>
          <w:color w:val="000000"/>
          <w:sz w:val="24"/>
          <w:szCs w:val="24"/>
        </w:rPr>
        <w:t xml:space="preserve"> </w:t>
      </w:r>
      <w:r>
        <w:rPr>
          <w:rFonts w:hAnsi="Times New Roman" w:cs="Times New Roman"/>
          <w:color w:val="000000"/>
          <w:sz w:val="24"/>
          <w:szCs w:val="24"/>
        </w:rPr>
        <w:t>общности</w:t>
      </w:r>
      <w:r>
        <w:rPr>
          <w:rFonts w:hAnsi="Times New Roman" w:cs="Times New Roman"/>
          <w:color w:val="000000"/>
          <w:sz w:val="24"/>
          <w:szCs w:val="24"/>
        </w:rPr>
        <w:t>.</w:t>
      </w:r>
    </w:p>
    <w:p w:rsidR="00F96511" w:rsidRPr="00F710FA" w:rsidRDefault="00F96511" w:rsidP="00F96511">
      <w:pPr>
        <w:pStyle w:val="ConsPlusNormal"/>
        <w:ind w:right="-1" w:firstLine="426"/>
        <w:jc w:val="both"/>
        <w:rPr>
          <w:rFonts w:ascii="Times New Roman" w:hAnsi="Times New Roman" w:cs="Times New Roman"/>
          <w:sz w:val="24"/>
          <w:szCs w:val="24"/>
        </w:rPr>
      </w:pPr>
      <w:r>
        <w:rPr>
          <w:rFonts w:hAnsi="Times New Roman" w:cs="Times New Roman"/>
          <w:color w:val="000000"/>
          <w:sz w:val="24"/>
          <w:szCs w:val="24"/>
        </w:rPr>
        <w:t>Воспитательное</w:t>
      </w:r>
      <w:r>
        <w:rPr>
          <w:rFonts w:hAnsi="Times New Roman" w:cs="Times New Roman"/>
          <w:color w:val="000000"/>
          <w:sz w:val="24"/>
          <w:szCs w:val="24"/>
        </w:rPr>
        <w:t xml:space="preserve"> </w:t>
      </w:r>
      <w:r>
        <w:rPr>
          <w:rFonts w:hAnsi="Times New Roman" w:cs="Times New Roman"/>
          <w:color w:val="000000"/>
          <w:sz w:val="24"/>
          <w:szCs w:val="24"/>
        </w:rPr>
        <w:t>событие</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это</w:t>
      </w:r>
      <w:r>
        <w:rPr>
          <w:rFonts w:hAnsi="Times New Roman" w:cs="Times New Roman"/>
          <w:color w:val="000000"/>
          <w:sz w:val="24"/>
          <w:szCs w:val="24"/>
        </w:rPr>
        <w:t xml:space="preserve"> </w:t>
      </w:r>
      <w:r>
        <w:rPr>
          <w:rFonts w:hAnsi="Times New Roman" w:cs="Times New Roman"/>
          <w:color w:val="000000"/>
          <w:sz w:val="24"/>
          <w:szCs w:val="24"/>
        </w:rPr>
        <w:t>спроектированная</w:t>
      </w:r>
      <w:r>
        <w:rPr>
          <w:rFonts w:hAnsi="Times New Roman" w:cs="Times New Roman"/>
          <w:color w:val="000000"/>
          <w:sz w:val="24"/>
          <w:szCs w:val="24"/>
        </w:rPr>
        <w:t xml:space="preserve"> </w:t>
      </w:r>
      <w:r>
        <w:rPr>
          <w:rFonts w:hAnsi="Times New Roman" w:cs="Times New Roman"/>
          <w:color w:val="000000"/>
          <w:sz w:val="24"/>
          <w:szCs w:val="24"/>
        </w:rPr>
        <w:t>взрослым</w:t>
      </w:r>
      <w:r>
        <w:rPr>
          <w:rFonts w:hAnsi="Times New Roman" w:cs="Times New Roman"/>
          <w:color w:val="000000"/>
          <w:sz w:val="24"/>
          <w:szCs w:val="24"/>
        </w:rPr>
        <w:t xml:space="preserve"> </w:t>
      </w: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ситуация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каждом</w:t>
      </w:r>
      <w:r>
        <w:rPr>
          <w:rFonts w:hAnsi="Times New Roman" w:cs="Times New Roman"/>
          <w:color w:val="000000"/>
          <w:sz w:val="24"/>
          <w:szCs w:val="24"/>
        </w:rPr>
        <w:t xml:space="preserve"> </w:t>
      </w:r>
      <w:r>
        <w:rPr>
          <w:rFonts w:hAnsi="Times New Roman" w:cs="Times New Roman"/>
          <w:color w:val="000000"/>
          <w:sz w:val="24"/>
          <w:szCs w:val="24"/>
        </w:rPr>
        <w:t>воспитательном</w:t>
      </w:r>
      <w:r>
        <w:rPr>
          <w:rFonts w:hAnsi="Times New Roman" w:cs="Times New Roman"/>
          <w:color w:val="000000"/>
          <w:sz w:val="24"/>
          <w:szCs w:val="24"/>
        </w:rPr>
        <w:t xml:space="preserve"> </w:t>
      </w:r>
      <w:r>
        <w:rPr>
          <w:rFonts w:hAnsi="Times New Roman" w:cs="Times New Roman"/>
          <w:color w:val="000000"/>
          <w:sz w:val="24"/>
          <w:szCs w:val="24"/>
        </w:rPr>
        <w:t>событии</w:t>
      </w:r>
      <w:r>
        <w:rPr>
          <w:rFonts w:hAnsi="Times New Roman" w:cs="Times New Roman"/>
          <w:color w:val="000000"/>
          <w:sz w:val="24"/>
          <w:szCs w:val="24"/>
        </w:rPr>
        <w:t xml:space="preserve"> </w:t>
      </w:r>
      <w:r>
        <w:rPr>
          <w:rFonts w:hAnsi="Times New Roman" w:cs="Times New Roman"/>
          <w:color w:val="000000"/>
          <w:sz w:val="24"/>
          <w:szCs w:val="24"/>
        </w:rPr>
        <w:t>педагог</w:t>
      </w:r>
      <w:r>
        <w:rPr>
          <w:rFonts w:hAnsi="Times New Roman" w:cs="Times New Roman"/>
          <w:color w:val="000000"/>
          <w:sz w:val="24"/>
          <w:szCs w:val="24"/>
        </w:rPr>
        <w:t xml:space="preserve"> </w:t>
      </w:r>
      <w:r>
        <w:rPr>
          <w:rFonts w:hAnsi="Times New Roman" w:cs="Times New Roman"/>
          <w:color w:val="000000"/>
          <w:sz w:val="24"/>
          <w:szCs w:val="24"/>
        </w:rPr>
        <w:t>продумывает</w:t>
      </w:r>
      <w:r>
        <w:rPr>
          <w:rFonts w:hAnsi="Times New Roman" w:cs="Times New Roman"/>
          <w:color w:val="000000"/>
          <w:sz w:val="24"/>
          <w:szCs w:val="24"/>
        </w:rPr>
        <w:t xml:space="preserve"> </w:t>
      </w:r>
      <w:r>
        <w:rPr>
          <w:rFonts w:hAnsi="Times New Roman" w:cs="Times New Roman"/>
          <w:color w:val="000000"/>
          <w:sz w:val="24"/>
          <w:szCs w:val="24"/>
        </w:rPr>
        <w:t>смысл</w:t>
      </w:r>
      <w:r>
        <w:rPr>
          <w:rFonts w:hAnsi="Times New Roman" w:cs="Times New Roman"/>
          <w:color w:val="000000"/>
          <w:sz w:val="24"/>
          <w:szCs w:val="24"/>
        </w:rPr>
        <w:t xml:space="preserve"> </w:t>
      </w:r>
      <w:r>
        <w:rPr>
          <w:rFonts w:hAnsi="Times New Roman" w:cs="Times New Roman"/>
          <w:color w:val="000000"/>
          <w:sz w:val="24"/>
          <w:szCs w:val="24"/>
        </w:rPr>
        <w:t>реальных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возможных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смысл</w:t>
      </w:r>
      <w:r>
        <w:rPr>
          <w:rFonts w:hAnsi="Times New Roman" w:cs="Times New Roman"/>
          <w:color w:val="000000"/>
          <w:sz w:val="24"/>
          <w:szCs w:val="24"/>
        </w:rPr>
        <w:t xml:space="preserve"> </w:t>
      </w:r>
      <w:r>
        <w:rPr>
          <w:rFonts w:hAnsi="Times New Roman" w:cs="Times New Roman"/>
          <w:color w:val="000000"/>
          <w:sz w:val="24"/>
          <w:szCs w:val="24"/>
        </w:rPr>
        <w:t>своих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контексте</w:t>
      </w:r>
      <w:r>
        <w:rPr>
          <w:rFonts w:hAnsi="Times New Roman" w:cs="Times New Roman"/>
          <w:color w:val="000000"/>
          <w:sz w:val="24"/>
          <w:szCs w:val="24"/>
        </w:rPr>
        <w:t xml:space="preserve"> </w:t>
      </w:r>
      <w:r>
        <w:rPr>
          <w:rFonts w:hAnsi="Times New Roman" w:cs="Times New Roman"/>
          <w:color w:val="000000"/>
          <w:sz w:val="24"/>
          <w:szCs w:val="24"/>
        </w:rPr>
        <w:t>задач</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указанных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конкретных</w:t>
      </w:r>
      <w:r>
        <w:rPr>
          <w:rFonts w:hAnsi="Times New Roman" w:cs="Times New Roman"/>
          <w:color w:val="000000"/>
          <w:sz w:val="24"/>
          <w:szCs w:val="24"/>
        </w:rPr>
        <w:t xml:space="preserve"> </w:t>
      </w:r>
      <w:r>
        <w:rPr>
          <w:rFonts w:hAnsi="Times New Roman" w:cs="Times New Roman"/>
          <w:color w:val="000000"/>
          <w:sz w:val="24"/>
          <w:szCs w:val="24"/>
        </w:rPr>
        <w:t>базовых</w:t>
      </w:r>
      <w:r>
        <w:rPr>
          <w:rFonts w:hAnsi="Times New Roman" w:cs="Times New Roman"/>
          <w:color w:val="000000"/>
          <w:sz w:val="24"/>
          <w:szCs w:val="24"/>
        </w:rPr>
        <w:t xml:space="preserve"> </w:t>
      </w:r>
      <w:r>
        <w:rPr>
          <w:rFonts w:hAnsi="Times New Roman" w:cs="Times New Roman"/>
          <w:color w:val="000000"/>
          <w:sz w:val="24"/>
          <w:szCs w:val="24"/>
        </w:rPr>
        <w:t>ценностях</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ДОО</w:t>
      </w:r>
      <w:r>
        <w:rPr>
          <w:rFonts w:hAnsi="Times New Roman" w:cs="Times New Roman"/>
          <w:color w:val="000000"/>
          <w:sz w:val="24"/>
          <w:szCs w:val="24"/>
        </w:rPr>
        <w:t>.</w:t>
      </w:r>
    </w:p>
    <w:p w:rsidR="00F96511" w:rsidRPr="00F710FA" w:rsidRDefault="00F96511" w:rsidP="00F96511">
      <w:pPr>
        <w:pStyle w:val="ConsPlusNormal"/>
        <w:ind w:right="-1" w:firstLine="426"/>
        <w:jc w:val="both"/>
        <w:rPr>
          <w:rFonts w:ascii="Times New Roman" w:hAnsi="Times New Roman" w:cs="Times New Roman"/>
          <w:sz w:val="24"/>
          <w:szCs w:val="24"/>
        </w:rPr>
      </w:pPr>
      <w:r w:rsidRPr="00F710FA">
        <w:rPr>
          <w:rFonts w:ascii="Times New Roman" w:hAnsi="Times New Roman" w:cs="Times New Roman"/>
          <w:sz w:val="24"/>
          <w:szCs w:val="24"/>
        </w:rPr>
        <w:t>Воспитание в образовательной деятельности осуществляется в течение всего времени пребывания ребенка в ДОО.</w:t>
      </w:r>
    </w:p>
    <w:p w:rsidR="00F96511" w:rsidRPr="00F710FA" w:rsidRDefault="00F96511" w:rsidP="00F96511">
      <w:pPr>
        <w:pStyle w:val="ConsPlusNormal"/>
        <w:ind w:right="-1" w:firstLine="426"/>
        <w:jc w:val="both"/>
        <w:rPr>
          <w:rFonts w:ascii="Times New Roman" w:hAnsi="Times New Roman" w:cs="Times New Roman"/>
          <w:sz w:val="24"/>
          <w:szCs w:val="24"/>
        </w:rPr>
      </w:pPr>
      <w:r w:rsidRPr="00F710FA">
        <w:rPr>
          <w:rFonts w:ascii="Times New Roman" w:hAnsi="Times New Roman" w:cs="Times New Roman"/>
          <w:sz w:val="24"/>
          <w:szCs w:val="24"/>
        </w:rPr>
        <w:t>К основным видам организации совместной деятельности в образовательных ситуациях в ДОО можно отнести:</w:t>
      </w:r>
    </w:p>
    <w:p w:rsidR="00F96511" w:rsidRPr="00F710FA" w:rsidRDefault="00F96511" w:rsidP="00D042B6">
      <w:pPr>
        <w:pStyle w:val="ConsPlusNormal"/>
        <w:numPr>
          <w:ilvl w:val="0"/>
          <w:numId w:val="79"/>
        </w:numPr>
        <w:ind w:right="-1"/>
        <w:jc w:val="both"/>
        <w:rPr>
          <w:rFonts w:ascii="Times New Roman" w:hAnsi="Times New Roman" w:cs="Times New Roman"/>
          <w:sz w:val="24"/>
          <w:szCs w:val="24"/>
        </w:rPr>
      </w:pPr>
      <w:r w:rsidRPr="00F710FA">
        <w:rPr>
          <w:rFonts w:ascii="Times New Roman" w:hAnsi="Times New Roman" w:cs="Times New Roman"/>
          <w:sz w:val="24"/>
          <w:szCs w:val="24"/>
        </w:rPr>
        <w:t>ситуативная беседа, рассказ, советы, вопросы;</w:t>
      </w:r>
    </w:p>
    <w:p w:rsidR="00F96511" w:rsidRPr="00F710FA" w:rsidRDefault="00F96511" w:rsidP="00D042B6">
      <w:pPr>
        <w:pStyle w:val="ConsPlusNormal"/>
        <w:numPr>
          <w:ilvl w:val="0"/>
          <w:numId w:val="79"/>
        </w:numPr>
        <w:ind w:right="-1"/>
        <w:jc w:val="both"/>
        <w:rPr>
          <w:rFonts w:ascii="Times New Roman" w:hAnsi="Times New Roman" w:cs="Times New Roman"/>
          <w:sz w:val="24"/>
          <w:szCs w:val="24"/>
        </w:rPr>
      </w:pPr>
      <w:r w:rsidRPr="00F710FA">
        <w:rPr>
          <w:rFonts w:ascii="Times New Roman" w:hAnsi="Times New Roman" w:cs="Times New Roman"/>
          <w:sz w:val="24"/>
          <w:szCs w:val="24"/>
        </w:rPr>
        <w:t>социальное моделирование, воспитывающая (проблемная) ситуация, составление рассказов из личного опыта;</w:t>
      </w:r>
    </w:p>
    <w:p w:rsidR="00F96511" w:rsidRPr="00F710FA" w:rsidRDefault="00F96511" w:rsidP="00D042B6">
      <w:pPr>
        <w:pStyle w:val="ConsPlusNormal"/>
        <w:numPr>
          <w:ilvl w:val="0"/>
          <w:numId w:val="79"/>
        </w:numPr>
        <w:ind w:right="-1"/>
        <w:jc w:val="both"/>
        <w:rPr>
          <w:rFonts w:ascii="Times New Roman" w:hAnsi="Times New Roman" w:cs="Times New Roman"/>
          <w:sz w:val="24"/>
          <w:szCs w:val="24"/>
        </w:rPr>
      </w:pPr>
      <w:r w:rsidRPr="00F710FA">
        <w:rPr>
          <w:rFonts w:ascii="Times New Roman" w:hAnsi="Times New Roman" w:cs="Times New Roman"/>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F96511" w:rsidRPr="00F710FA" w:rsidRDefault="00F96511" w:rsidP="00D042B6">
      <w:pPr>
        <w:pStyle w:val="ConsPlusNormal"/>
        <w:numPr>
          <w:ilvl w:val="0"/>
          <w:numId w:val="79"/>
        </w:numPr>
        <w:ind w:right="-1"/>
        <w:jc w:val="both"/>
        <w:rPr>
          <w:rFonts w:ascii="Times New Roman" w:hAnsi="Times New Roman" w:cs="Times New Roman"/>
          <w:sz w:val="24"/>
          <w:szCs w:val="24"/>
        </w:rPr>
      </w:pPr>
      <w:r w:rsidRPr="00F710FA">
        <w:rPr>
          <w:rFonts w:ascii="Times New Roman" w:hAnsi="Times New Roman" w:cs="Times New Roman"/>
          <w:sz w:val="24"/>
          <w:szCs w:val="24"/>
        </w:rPr>
        <w:t>разучивание и исполнение песен, театрализация, драматизация, этюды- инсценировки;</w:t>
      </w:r>
    </w:p>
    <w:p w:rsidR="00F96511" w:rsidRPr="00F710FA" w:rsidRDefault="00F96511" w:rsidP="00D042B6">
      <w:pPr>
        <w:pStyle w:val="ConsPlusNormal"/>
        <w:numPr>
          <w:ilvl w:val="0"/>
          <w:numId w:val="79"/>
        </w:numPr>
        <w:ind w:right="-1"/>
        <w:jc w:val="both"/>
        <w:rPr>
          <w:rFonts w:ascii="Times New Roman" w:hAnsi="Times New Roman" w:cs="Times New Roman"/>
          <w:sz w:val="24"/>
          <w:szCs w:val="24"/>
        </w:rPr>
      </w:pPr>
      <w:r w:rsidRPr="00F710FA">
        <w:rPr>
          <w:rFonts w:ascii="Times New Roman" w:hAnsi="Times New Roman" w:cs="Times New Roman"/>
          <w:sz w:val="24"/>
          <w:szCs w:val="24"/>
        </w:rPr>
        <w:t>рассматривание и обсуждение картин и книжных иллюстраций, просмотр видеороликов, презентаций, мультфильмов;</w:t>
      </w:r>
    </w:p>
    <w:p w:rsidR="00F96511" w:rsidRPr="00F710FA" w:rsidRDefault="00F96511" w:rsidP="00D042B6">
      <w:pPr>
        <w:pStyle w:val="ConsPlusNormal"/>
        <w:numPr>
          <w:ilvl w:val="0"/>
          <w:numId w:val="79"/>
        </w:numPr>
        <w:ind w:right="-1"/>
        <w:jc w:val="both"/>
        <w:rPr>
          <w:rFonts w:ascii="Times New Roman" w:hAnsi="Times New Roman" w:cs="Times New Roman"/>
          <w:sz w:val="24"/>
          <w:szCs w:val="24"/>
        </w:rPr>
      </w:pPr>
      <w:r w:rsidRPr="00F710FA">
        <w:rPr>
          <w:rFonts w:ascii="Times New Roman" w:hAnsi="Times New Roman" w:cs="Times New Roman"/>
          <w:sz w:val="24"/>
          <w:szCs w:val="24"/>
        </w:rPr>
        <w:t>организация выставок (книг, репродукций картин, тематических или авторских, детских поделок и тому подобное),</w:t>
      </w:r>
    </w:p>
    <w:p w:rsidR="00F96511" w:rsidRPr="00F710FA" w:rsidRDefault="00F96511" w:rsidP="00D042B6">
      <w:pPr>
        <w:pStyle w:val="ConsPlusNormal"/>
        <w:numPr>
          <w:ilvl w:val="0"/>
          <w:numId w:val="79"/>
        </w:numPr>
        <w:ind w:right="-1"/>
        <w:jc w:val="both"/>
        <w:rPr>
          <w:rFonts w:ascii="Times New Roman" w:hAnsi="Times New Roman" w:cs="Times New Roman"/>
          <w:sz w:val="24"/>
          <w:szCs w:val="24"/>
        </w:rPr>
      </w:pPr>
      <w:r w:rsidRPr="00F710FA">
        <w:rPr>
          <w:rFonts w:ascii="Times New Roman" w:hAnsi="Times New Roman" w:cs="Times New Roman"/>
          <w:sz w:val="24"/>
          <w:szCs w:val="24"/>
        </w:rPr>
        <w:t>экскурсии (в музей, в общеобразовательную организацию и тому подобное), посещение спектаклей, выставок;</w:t>
      </w:r>
    </w:p>
    <w:p w:rsidR="00F96511" w:rsidRPr="00F710FA" w:rsidRDefault="00F96511" w:rsidP="00D042B6">
      <w:pPr>
        <w:pStyle w:val="ConsPlusNormal"/>
        <w:numPr>
          <w:ilvl w:val="0"/>
          <w:numId w:val="79"/>
        </w:numPr>
        <w:ind w:right="-1"/>
        <w:jc w:val="both"/>
        <w:rPr>
          <w:rFonts w:ascii="Times New Roman" w:hAnsi="Times New Roman" w:cs="Times New Roman"/>
          <w:sz w:val="24"/>
          <w:szCs w:val="24"/>
        </w:rPr>
      </w:pPr>
      <w:r w:rsidRPr="00F710FA">
        <w:rPr>
          <w:rFonts w:ascii="Times New Roman" w:hAnsi="Times New Roman" w:cs="Times New Roman"/>
          <w:sz w:val="24"/>
          <w:szCs w:val="24"/>
        </w:rPr>
        <w:t>игровые методы (игровая роль, игровая ситуация, игровое действие и другие);</w:t>
      </w:r>
    </w:p>
    <w:p w:rsidR="00F96511" w:rsidRPr="00F710FA" w:rsidRDefault="00F96511" w:rsidP="00D042B6">
      <w:pPr>
        <w:pStyle w:val="ConsPlusNormal"/>
        <w:numPr>
          <w:ilvl w:val="0"/>
          <w:numId w:val="79"/>
        </w:numPr>
        <w:ind w:right="-1"/>
        <w:jc w:val="both"/>
        <w:rPr>
          <w:rFonts w:ascii="Times New Roman" w:hAnsi="Times New Roman" w:cs="Times New Roman"/>
          <w:sz w:val="24"/>
          <w:szCs w:val="24"/>
        </w:rPr>
      </w:pPr>
      <w:r w:rsidRPr="00F710FA">
        <w:rPr>
          <w:rFonts w:ascii="Times New Roman" w:hAnsi="Times New Roman" w:cs="Times New Roman"/>
          <w:sz w:val="24"/>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F96511" w:rsidRPr="00F710FA" w:rsidRDefault="00F96511" w:rsidP="00F96511">
      <w:pPr>
        <w:pStyle w:val="aa"/>
        <w:ind w:right="-1" w:firstLine="426"/>
        <w:jc w:val="both"/>
      </w:pPr>
      <w:r>
        <w:rPr>
          <w:color w:val="000000"/>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F96511" w:rsidRPr="00F710FA" w:rsidRDefault="00731945" w:rsidP="00F96511">
      <w:pPr>
        <w:pStyle w:val="aa"/>
        <w:ind w:right="-1" w:firstLine="426"/>
        <w:jc w:val="center"/>
        <w:rPr>
          <w:b/>
          <w:u w:val="single"/>
        </w:rPr>
      </w:pPr>
      <w:r>
        <w:rPr>
          <w:b/>
          <w:u w:val="single"/>
        </w:rPr>
        <w:t xml:space="preserve"> 2.</w:t>
      </w:r>
      <w:r w:rsidR="00A30586">
        <w:rPr>
          <w:b/>
          <w:u w:val="single"/>
        </w:rPr>
        <w:t>2</w:t>
      </w:r>
      <w:r>
        <w:rPr>
          <w:b/>
          <w:u w:val="single"/>
        </w:rPr>
        <w:t xml:space="preserve">.3.8 </w:t>
      </w:r>
      <w:r w:rsidR="00F96511" w:rsidRPr="00F710FA">
        <w:rPr>
          <w:b/>
          <w:u w:val="single"/>
        </w:rPr>
        <w:t>Организация предметно-пространственной среды</w:t>
      </w:r>
    </w:p>
    <w:p w:rsidR="00F96511" w:rsidRPr="0019133E" w:rsidRDefault="00F96511" w:rsidP="00F96511">
      <w:pPr>
        <w:spacing w:after="0" w:line="240" w:lineRule="auto"/>
        <w:ind w:firstLine="709"/>
        <w:jc w:val="both"/>
        <w:rPr>
          <w:rFonts w:ascii="Times New Roman" w:hAnsi="Times New Roman" w:cs="Times New Roman"/>
          <w:sz w:val="24"/>
          <w:szCs w:val="24"/>
        </w:rPr>
      </w:pPr>
      <w:r w:rsidRPr="00F710FA">
        <w:rPr>
          <w:rFonts w:ascii="Times New Roman" w:hAnsi="Times New Roman" w:cs="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r>
        <w:rPr>
          <w:rFonts w:ascii="Times New Roman" w:hAnsi="Times New Roman" w:cs="Times New Roman"/>
          <w:sz w:val="24"/>
          <w:szCs w:val="24"/>
        </w:rPr>
        <w:t>.</w:t>
      </w:r>
      <w:r w:rsidRPr="00330F0D">
        <w:rPr>
          <w:rFonts w:ascii="Times New Roman" w:hAnsi="Times New Roman" w:cs="Times New Roman"/>
          <w:iCs/>
          <w:color w:val="000000"/>
          <w:sz w:val="24"/>
          <w:szCs w:val="24"/>
        </w:rPr>
        <w:t xml:space="preserve"> </w:t>
      </w:r>
      <w:r w:rsidRPr="0019133E">
        <w:rPr>
          <w:rFonts w:ascii="Times New Roman" w:hAnsi="Times New Roman" w:cs="Times New Roman"/>
          <w:iCs/>
          <w:color w:val="000000"/>
          <w:sz w:val="24"/>
          <w:szCs w:val="24"/>
        </w:rPr>
        <w:t>ППС МБДОУ Лаишевского детского сад «Счастливый малыш» отражает ценности, на которых строится программа воспитания, способствует их принятию и раскрытию ребенком</w:t>
      </w:r>
      <w:r>
        <w:rPr>
          <w:rFonts w:ascii="Times New Roman" w:hAnsi="Times New Roman" w:cs="Times New Roman"/>
          <w:iCs/>
          <w:color w:val="000000"/>
          <w:sz w:val="24"/>
          <w:szCs w:val="24"/>
        </w:rPr>
        <w:t>:</w:t>
      </w:r>
    </w:p>
    <w:p w:rsidR="00F96511" w:rsidRPr="00F710FA" w:rsidRDefault="00F96511" w:rsidP="00F96511">
      <w:pPr>
        <w:pStyle w:val="ConsPlusNormal"/>
        <w:ind w:right="-1" w:firstLine="426"/>
        <w:jc w:val="both"/>
        <w:rPr>
          <w:rFonts w:ascii="Times New Roman" w:hAnsi="Times New Roman" w:cs="Times New Roman"/>
          <w:sz w:val="24"/>
          <w:szCs w:val="24"/>
        </w:rPr>
      </w:pPr>
    </w:p>
    <w:p w:rsidR="00F96511" w:rsidRPr="00F710FA" w:rsidRDefault="00F96511" w:rsidP="00D042B6">
      <w:pPr>
        <w:pStyle w:val="ConsPlusNormal"/>
        <w:numPr>
          <w:ilvl w:val="0"/>
          <w:numId w:val="80"/>
        </w:numPr>
        <w:ind w:right="-1"/>
        <w:jc w:val="both"/>
        <w:rPr>
          <w:rFonts w:ascii="Times New Roman" w:hAnsi="Times New Roman" w:cs="Times New Roman"/>
          <w:sz w:val="24"/>
          <w:szCs w:val="24"/>
        </w:rPr>
      </w:pPr>
      <w:r w:rsidRPr="00F710FA">
        <w:rPr>
          <w:rFonts w:ascii="Times New Roman" w:hAnsi="Times New Roman" w:cs="Times New Roman"/>
          <w:sz w:val="24"/>
          <w:szCs w:val="24"/>
        </w:rPr>
        <w:t>знаки и символы государства, региона, населенного пункта и ДОО;</w:t>
      </w:r>
    </w:p>
    <w:p w:rsidR="00F96511" w:rsidRPr="00F710FA" w:rsidRDefault="00F96511" w:rsidP="00D042B6">
      <w:pPr>
        <w:pStyle w:val="ConsPlusNormal"/>
        <w:numPr>
          <w:ilvl w:val="0"/>
          <w:numId w:val="80"/>
        </w:numPr>
        <w:ind w:right="-1"/>
        <w:jc w:val="both"/>
        <w:rPr>
          <w:rFonts w:ascii="Times New Roman" w:hAnsi="Times New Roman" w:cs="Times New Roman"/>
          <w:sz w:val="24"/>
          <w:szCs w:val="24"/>
        </w:rPr>
      </w:pPr>
      <w:r w:rsidRPr="00F710FA">
        <w:rPr>
          <w:rFonts w:ascii="Times New Roman" w:hAnsi="Times New Roman" w:cs="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rsidR="00F96511" w:rsidRPr="00F710FA" w:rsidRDefault="00F96511" w:rsidP="00D042B6">
      <w:pPr>
        <w:pStyle w:val="ConsPlusNormal"/>
        <w:numPr>
          <w:ilvl w:val="0"/>
          <w:numId w:val="80"/>
        </w:numPr>
        <w:ind w:right="-1"/>
        <w:jc w:val="both"/>
        <w:rPr>
          <w:rFonts w:ascii="Times New Roman" w:hAnsi="Times New Roman" w:cs="Times New Roman"/>
          <w:sz w:val="24"/>
          <w:szCs w:val="24"/>
        </w:rPr>
      </w:pPr>
      <w:r w:rsidRPr="00F710FA">
        <w:rPr>
          <w:rFonts w:ascii="Times New Roman" w:hAnsi="Times New Roman" w:cs="Times New Roman"/>
          <w:sz w:val="24"/>
          <w:szCs w:val="24"/>
        </w:rPr>
        <w:t>компоненты среды, отражающие экологичность, природосообразность и безопасность;</w:t>
      </w:r>
    </w:p>
    <w:p w:rsidR="00F96511" w:rsidRPr="00F710FA" w:rsidRDefault="00F96511" w:rsidP="00D042B6">
      <w:pPr>
        <w:pStyle w:val="ConsPlusNormal"/>
        <w:numPr>
          <w:ilvl w:val="0"/>
          <w:numId w:val="80"/>
        </w:numPr>
        <w:ind w:right="-1"/>
        <w:jc w:val="both"/>
        <w:rPr>
          <w:rFonts w:ascii="Times New Roman" w:hAnsi="Times New Roman" w:cs="Times New Roman"/>
          <w:sz w:val="24"/>
          <w:szCs w:val="24"/>
        </w:rPr>
      </w:pPr>
      <w:r w:rsidRPr="00F710FA">
        <w:rPr>
          <w:rFonts w:ascii="Times New Roman" w:hAnsi="Times New Roman" w:cs="Times New Roman"/>
          <w:sz w:val="24"/>
          <w:szCs w:val="24"/>
        </w:rPr>
        <w:t>компоненты среды, обеспечивающие детям возможность общения, игры и совместной деятельности;</w:t>
      </w:r>
    </w:p>
    <w:p w:rsidR="00F96511" w:rsidRPr="00F710FA" w:rsidRDefault="00F96511" w:rsidP="00D042B6">
      <w:pPr>
        <w:pStyle w:val="ConsPlusNormal"/>
        <w:numPr>
          <w:ilvl w:val="0"/>
          <w:numId w:val="80"/>
        </w:numPr>
        <w:ind w:right="-1"/>
        <w:jc w:val="both"/>
        <w:rPr>
          <w:rFonts w:ascii="Times New Roman" w:hAnsi="Times New Roman" w:cs="Times New Roman"/>
          <w:sz w:val="24"/>
          <w:szCs w:val="24"/>
        </w:rPr>
      </w:pPr>
      <w:r w:rsidRPr="00F710FA">
        <w:rPr>
          <w:rFonts w:ascii="Times New Roman" w:hAnsi="Times New Roman" w:cs="Times New Roman"/>
          <w:sz w:val="24"/>
          <w:szCs w:val="24"/>
        </w:rPr>
        <w:t>компоненты среды, отражающие ценность семьи, людей разных поколений, радость общения с семьей;</w:t>
      </w:r>
    </w:p>
    <w:p w:rsidR="00F96511" w:rsidRPr="00F710FA" w:rsidRDefault="00F96511" w:rsidP="00D042B6">
      <w:pPr>
        <w:pStyle w:val="ConsPlusNormal"/>
        <w:numPr>
          <w:ilvl w:val="0"/>
          <w:numId w:val="80"/>
        </w:numPr>
        <w:ind w:right="-1"/>
        <w:jc w:val="both"/>
        <w:rPr>
          <w:rFonts w:ascii="Times New Roman" w:hAnsi="Times New Roman" w:cs="Times New Roman"/>
          <w:sz w:val="24"/>
          <w:szCs w:val="24"/>
        </w:rPr>
      </w:pPr>
      <w:r w:rsidRPr="00F710FA">
        <w:rPr>
          <w:rFonts w:ascii="Times New Roman" w:hAnsi="Times New Roman" w:cs="Times New Roman"/>
          <w:sz w:val="24"/>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F96511" w:rsidRPr="00F710FA" w:rsidRDefault="00F96511" w:rsidP="00D042B6">
      <w:pPr>
        <w:pStyle w:val="ConsPlusNormal"/>
        <w:numPr>
          <w:ilvl w:val="0"/>
          <w:numId w:val="80"/>
        </w:numPr>
        <w:ind w:right="-1"/>
        <w:jc w:val="both"/>
        <w:rPr>
          <w:rFonts w:ascii="Times New Roman" w:hAnsi="Times New Roman" w:cs="Times New Roman"/>
          <w:sz w:val="24"/>
          <w:szCs w:val="24"/>
        </w:rPr>
      </w:pPr>
      <w:r w:rsidRPr="00F710FA">
        <w:rPr>
          <w:rFonts w:ascii="Times New Roman" w:hAnsi="Times New Roman" w:cs="Times New Roman"/>
          <w:sz w:val="24"/>
          <w:szCs w:val="24"/>
        </w:rPr>
        <w:t>компоненты среды, обеспечивающие ребенку возможность посильного труда, а также отражающие ценности труда в жизни человека и государства;</w:t>
      </w:r>
    </w:p>
    <w:p w:rsidR="00F96511" w:rsidRPr="00F710FA" w:rsidRDefault="00F96511" w:rsidP="00D042B6">
      <w:pPr>
        <w:pStyle w:val="ConsPlusNormal"/>
        <w:numPr>
          <w:ilvl w:val="0"/>
          <w:numId w:val="80"/>
        </w:numPr>
        <w:ind w:right="-1"/>
        <w:jc w:val="both"/>
        <w:rPr>
          <w:rFonts w:ascii="Times New Roman" w:hAnsi="Times New Roman" w:cs="Times New Roman"/>
          <w:sz w:val="24"/>
          <w:szCs w:val="24"/>
        </w:rPr>
      </w:pPr>
      <w:r w:rsidRPr="00F710FA">
        <w:rPr>
          <w:rFonts w:ascii="Times New Roman" w:hAnsi="Times New Roman" w:cs="Times New Roman"/>
          <w:sz w:val="24"/>
          <w:szCs w:val="24"/>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F96511" w:rsidRPr="00F710FA" w:rsidRDefault="00F96511" w:rsidP="00D042B6">
      <w:pPr>
        <w:pStyle w:val="ConsPlusNormal"/>
        <w:numPr>
          <w:ilvl w:val="0"/>
          <w:numId w:val="80"/>
        </w:numPr>
        <w:ind w:right="-1"/>
        <w:jc w:val="both"/>
        <w:rPr>
          <w:rFonts w:ascii="Times New Roman" w:hAnsi="Times New Roman" w:cs="Times New Roman"/>
          <w:sz w:val="24"/>
          <w:szCs w:val="24"/>
        </w:rPr>
      </w:pPr>
      <w:r w:rsidRPr="00F710FA">
        <w:rPr>
          <w:rFonts w:ascii="Times New Roman" w:hAnsi="Times New Roman" w:cs="Times New Roman"/>
          <w:sz w:val="24"/>
          <w:szCs w:val="24"/>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F96511" w:rsidRPr="00F710FA" w:rsidRDefault="00F96511" w:rsidP="00F96511">
      <w:pPr>
        <w:pStyle w:val="ConsPlusNormal"/>
        <w:ind w:right="-1" w:firstLine="426"/>
        <w:jc w:val="both"/>
        <w:rPr>
          <w:rFonts w:ascii="Times New Roman" w:hAnsi="Times New Roman" w:cs="Times New Roman"/>
          <w:sz w:val="24"/>
          <w:szCs w:val="24"/>
        </w:rPr>
      </w:pPr>
      <w:r w:rsidRPr="00F710FA">
        <w:rPr>
          <w:rFonts w:ascii="Times New Roman" w:hAnsi="Times New Roman" w:cs="Times New Roman"/>
          <w:sz w:val="24"/>
          <w:szCs w:val="24"/>
        </w:rPr>
        <w:t>Вся среда ДОО гармоничн</w:t>
      </w:r>
      <w:r w:rsidR="00A30586">
        <w:rPr>
          <w:rFonts w:ascii="Times New Roman" w:hAnsi="Times New Roman" w:cs="Times New Roman"/>
          <w:sz w:val="24"/>
          <w:szCs w:val="24"/>
        </w:rPr>
        <w:t>а</w:t>
      </w:r>
      <w:r>
        <w:rPr>
          <w:rFonts w:ascii="Times New Roman" w:hAnsi="Times New Roman" w:cs="Times New Roman"/>
          <w:sz w:val="24"/>
          <w:szCs w:val="24"/>
        </w:rPr>
        <w:t xml:space="preserve"> и эстетически привлекательн</w:t>
      </w:r>
      <w:r w:rsidR="00A30586">
        <w:rPr>
          <w:rFonts w:ascii="Times New Roman" w:hAnsi="Times New Roman" w:cs="Times New Roman"/>
          <w:sz w:val="24"/>
          <w:szCs w:val="24"/>
        </w:rPr>
        <w:t>а</w:t>
      </w:r>
      <w:r>
        <w:rPr>
          <w:rFonts w:ascii="Times New Roman" w:hAnsi="Times New Roman" w:cs="Times New Roman"/>
          <w:sz w:val="24"/>
          <w:szCs w:val="24"/>
        </w:rPr>
        <w:t>.</w:t>
      </w:r>
    </w:p>
    <w:p w:rsidR="00F96511" w:rsidRDefault="00F96511" w:rsidP="00F96511">
      <w:pPr>
        <w:pStyle w:val="ConsPlusNormal"/>
        <w:ind w:right="-1" w:firstLine="426"/>
        <w:jc w:val="both"/>
        <w:rPr>
          <w:rFonts w:ascii="Times New Roman" w:hAnsi="Times New Roman" w:cs="Times New Roman"/>
          <w:sz w:val="24"/>
          <w:szCs w:val="24"/>
        </w:rPr>
      </w:pPr>
      <w:r w:rsidRPr="00F710FA">
        <w:rPr>
          <w:rFonts w:ascii="Times New Roman" w:hAnsi="Times New Roman" w:cs="Times New Roman"/>
          <w:sz w:val="24"/>
          <w:szCs w:val="24"/>
        </w:rPr>
        <w:t>При выборе материалов и игрушек для ППС ориентирова</w:t>
      </w:r>
      <w:r w:rsidR="00A30586">
        <w:rPr>
          <w:rFonts w:ascii="Times New Roman" w:hAnsi="Times New Roman" w:cs="Times New Roman"/>
          <w:sz w:val="24"/>
          <w:szCs w:val="24"/>
        </w:rPr>
        <w:t>лись</w:t>
      </w:r>
      <w:r w:rsidRPr="00F710FA">
        <w:rPr>
          <w:rFonts w:ascii="Times New Roman" w:hAnsi="Times New Roman" w:cs="Times New Roman"/>
          <w:sz w:val="24"/>
          <w:szCs w:val="24"/>
        </w:rPr>
        <w:t xml:space="preserve"> на продукцию отечественных и территориальных производителей. Игрушки, материалы и оборудование </w:t>
      </w:r>
      <w:r w:rsidR="00A30586">
        <w:rPr>
          <w:rFonts w:ascii="Times New Roman" w:hAnsi="Times New Roman" w:cs="Times New Roman"/>
          <w:sz w:val="24"/>
          <w:szCs w:val="24"/>
        </w:rPr>
        <w:t>соответствуют</w:t>
      </w:r>
      <w:r w:rsidRPr="00F710FA">
        <w:rPr>
          <w:rFonts w:ascii="Times New Roman" w:hAnsi="Times New Roman" w:cs="Times New Roman"/>
          <w:sz w:val="24"/>
          <w:szCs w:val="24"/>
        </w:rPr>
        <w:t xml:space="preserve"> возрастным задачам воспитания детей дошкольного возраста и иметь документы, подтверждающие соответствие требованиям безопасности.</w:t>
      </w:r>
    </w:p>
    <w:p w:rsidR="00F96511" w:rsidRPr="0019133E" w:rsidRDefault="00F96511" w:rsidP="00F96511">
      <w:pPr>
        <w:spacing w:after="0" w:line="240" w:lineRule="auto"/>
        <w:ind w:firstLine="709"/>
        <w:jc w:val="both"/>
        <w:rPr>
          <w:rFonts w:ascii="Times New Roman" w:hAnsi="Times New Roman" w:cs="Times New Roman"/>
          <w:sz w:val="24"/>
          <w:szCs w:val="24"/>
        </w:rPr>
      </w:pPr>
      <w:r w:rsidRPr="0019133E">
        <w:rPr>
          <w:rFonts w:ascii="Times New Roman" w:hAnsi="Times New Roman" w:cs="Times New Roman"/>
          <w:iCs/>
          <w:color w:val="000000"/>
          <w:sz w:val="24"/>
          <w:szCs w:val="24"/>
        </w:rPr>
        <w:t xml:space="preserve">Предметно-пространственная среда (далее – ППС) </w:t>
      </w:r>
      <w:r w:rsidR="00A949CC">
        <w:rPr>
          <w:rFonts w:ascii="Times New Roman" w:hAnsi="Times New Roman" w:cs="Times New Roman"/>
          <w:iCs/>
          <w:color w:val="000000"/>
          <w:sz w:val="24"/>
          <w:szCs w:val="24"/>
        </w:rPr>
        <w:t>отражает</w:t>
      </w:r>
      <w:r w:rsidRPr="0019133E">
        <w:rPr>
          <w:rFonts w:ascii="Times New Roman" w:hAnsi="Times New Roman" w:cs="Times New Roman"/>
          <w:iCs/>
          <w:color w:val="000000"/>
          <w:sz w:val="24"/>
          <w:szCs w:val="24"/>
        </w:rPr>
        <w:t xml:space="preserve"> федеральную, региональную специфику,</w:t>
      </w:r>
      <w:r w:rsidR="00A949CC">
        <w:rPr>
          <w:rFonts w:ascii="Times New Roman" w:hAnsi="Times New Roman" w:cs="Times New Roman"/>
          <w:iCs/>
          <w:color w:val="000000"/>
          <w:sz w:val="24"/>
          <w:szCs w:val="24"/>
        </w:rPr>
        <w:t xml:space="preserve"> а также специфику ДОО и включает</w:t>
      </w:r>
      <w:r w:rsidRPr="0019133E">
        <w:rPr>
          <w:rFonts w:ascii="Times New Roman" w:hAnsi="Times New Roman" w:cs="Times New Roman"/>
          <w:iCs/>
          <w:color w:val="000000"/>
          <w:sz w:val="24"/>
          <w:szCs w:val="24"/>
        </w:rPr>
        <w:t>:</w:t>
      </w:r>
    </w:p>
    <w:p w:rsidR="00F96511" w:rsidRPr="0019133E" w:rsidRDefault="00F96511" w:rsidP="00D042B6">
      <w:pPr>
        <w:pStyle w:val="24"/>
        <w:numPr>
          <w:ilvl w:val="0"/>
          <w:numId w:val="70"/>
        </w:numPr>
        <w:tabs>
          <w:tab w:val="right" w:pos="993"/>
        </w:tabs>
        <w:ind w:left="0" w:firstLine="709"/>
        <w:rPr>
          <w:sz w:val="24"/>
          <w:szCs w:val="24"/>
        </w:rPr>
      </w:pPr>
      <w:r w:rsidRPr="0019133E">
        <w:rPr>
          <w:iCs/>
          <w:color w:val="000000"/>
          <w:sz w:val="24"/>
          <w:szCs w:val="24"/>
        </w:rPr>
        <w:t>оформление помещений;</w:t>
      </w:r>
    </w:p>
    <w:p w:rsidR="00F96511" w:rsidRPr="0019133E" w:rsidRDefault="00F96511" w:rsidP="00D042B6">
      <w:pPr>
        <w:pStyle w:val="24"/>
        <w:numPr>
          <w:ilvl w:val="0"/>
          <w:numId w:val="70"/>
        </w:numPr>
        <w:tabs>
          <w:tab w:val="right" w:pos="993"/>
        </w:tabs>
        <w:ind w:left="0" w:firstLine="709"/>
        <w:rPr>
          <w:sz w:val="24"/>
          <w:szCs w:val="24"/>
        </w:rPr>
      </w:pPr>
      <w:r w:rsidRPr="0019133E">
        <w:rPr>
          <w:iCs/>
          <w:color w:val="000000"/>
          <w:sz w:val="24"/>
          <w:szCs w:val="24"/>
        </w:rPr>
        <w:t>оборудование;</w:t>
      </w:r>
    </w:p>
    <w:p w:rsidR="00F96511" w:rsidRPr="006960E8" w:rsidRDefault="00F96511" w:rsidP="00D042B6">
      <w:pPr>
        <w:pStyle w:val="24"/>
        <w:numPr>
          <w:ilvl w:val="0"/>
          <w:numId w:val="70"/>
        </w:numPr>
        <w:tabs>
          <w:tab w:val="right" w:pos="993"/>
        </w:tabs>
        <w:ind w:left="0" w:firstLine="709"/>
        <w:rPr>
          <w:sz w:val="24"/>
          <w:szCs w:val="24"/>
        </w:rPr>
      </w:pPr>
      <w:r w:rsidRPr="0019133E">
        <w:rPr>
          <w:iCs/>
          <w:color w:val="000000"/>
          <w:sz w:val="24"/>
          <w:szCs w:val="24"/>
        </w:rPr>
        <w:t>игрушки.</w:t>
      </w:r>
    </w:p>
    <w:p w:rsidR="006960E8" w:rsidRPr="0019133E" w:rsidRDefault="006960E8" w:rsidP="006960E8">
      <w:pPr>
        <w:pStyle w:val="24"/>
        <w:tabs>
          <w:tab w:val="right" w:pos="993"/>
        </w:tabs>
        <w:ind w:left="0"/>
        <w:rPr>
          <w:sz w:val="24"/>
          <w:szCs w:val="24"/>
        </w:rPr>
      </w:pPr>
      <w:r>
        <w:rPr>
          <w:iCs/>
          <w:color w:val="000000"/>
          <w:sz w:val="24"/>
          <w:szCs w:val="24"/>
        </w:rPr>
        <w:t>В рамках организации компонентов среды, отражающие региональные и этнографические особенности организован уголок «Туган жирем Татарстан».</w:t>
      </w:r>
    </w:p>
    <w:p w:rsidR="006960E8" w:rsidRDefault="006960E8" w:rsidP="00F96511">
      <w:pPr>
        <w:pStyle w:val="ConsPlusNormal"/>
        <w:ind w:right="-1" w:firstLine="426"/>
        <w:jc w:val="center"/>
        <w:rPr>
          <w:rFonts w:ascii="Times New Roman" w:hAnsi="Times New Roman" w:cs="Times New Roman"/>
          <w:b/>
          <w:sz w:val="24"/>
          <w:szCs w:val="24"/>
          <w:u w:val="single"/>
        </w:rPr>
      </w:pPr>
    </w:p>
    <w:p w:rsidR="00F96511" w:rsidRPr="00F710FA" w:rsidRDefault="00731945" w:rsidP="00F96511">
      <w:pPr>
        <w:pStyle w:val="ConsPlusNormal"/>
        <w:ind w:right="-1" w:firstLine="426"/>
        <w:jc w:val="center"/>
        <w:rPr>
          <w:rFonts w:ascii="Times New Roman" w:hAnsi="Times New Roman" w:cs="Times New Roman"/>
          <w:b/>
          <w:sz w:val="24"/>
          <w:szCs w:val="24"/>
          <w:u w:val="single"/>
        </w:rPr>
      </w:pPr>
      <w:r>
        <w:rPr>
          <w:rFonts w:ascii="Times New Roman" w:hAnsi="Times New Roman" w:cs="Times New Roman"/>
          <w:b/>
          <w:sz w:val="24"/>
          <w:szCs w:val="24"/>
          <w:u w:val="single"/>
        </w:rPr>
        <w:t>2.</w:t>
      </w:r>
      <w:r w:rsidR="00A30586">
        <w:rPr>
          <w:rFonts w:ascii="Times New Roman" w:hAnsi="Times New Roman" w:cs="Times New Roman"/>
          <w:b/>
          <w:sz w:val="24"/>
          <w:szCs w:val="24"/>
          <w:u w:val="single"/>
        </w:rPr>
        <w:t>2.</w:t>
      </w:r>
      <w:r>
        <w:rPr>
          <w:rFonts w:ascii="Times New Roman" w:hAnsi="Times New Roman" w:cs="Times New Roman"/>
          <w:b/>
          <w:sz w:val="24"/>
          <w:szCs w:val="24"/>
          <w:u w:val="single"/>
        </w:rPr>
        <w:t>3.9</w:t>
      </w:r>
      <w:r w:rsidR="00F96511" w:rsidRPr="00F710FA">
        <w:rPr>
          <w:rFonts w:ascii="Times New Roman" w:hAnsi="Times New Roman" w:cs="Times New Roman"/>
          <w:b/>
          <w:sz w:val="24"/>
          <w:szCs w:val="24"/>
          <w:u w:val="single"/>
        </w:rPr>
        <w:t>Социальное партнерство</w:t>
      </w:r>
    </w:p>
    <w:p w:rsidR="00F96511" w:rsidRDefault="00F96511" w:rsidP="00F96511">
      <w:pPr>
        <w:spacing w:after="0" w:line="240" w:lineRule="auto"/>
        <w:ind w:firstLine="426"/>
        <w:jc w:val="both"/>
        <w:rPr>
          <w:rFonts w:hAnsi="Times New Roman" w:cs="Times New Roman"/>
          <w:color w:val="000000"/>
          <w:sz w:val="24"/>
          <w:szCs w:val="24"/>
        </w:rPr>
      </w:pPr>
      <w:r>
        <w:rPr>
          <w:rFonts w:hAnsi="Times New Roman" w:cs="Times New Roman"/>
          <w:color w:val="000000"/>
          <w:sz w:val="24"/>
          <w:szCs w:val="24"/>
        </w:rPr>
        <w:t>Социокультурный</w:t>
      </w:r>
      <w:r>
        <w:rPr>
          <w:rFonts w:hAnsi="Times New Roman" w:cs="Times New Roman"/>
          <w:color w:val="000000"/>
          <w:sz w:val="24"/>
          <w:szCs w:val="24"/>
        </w:rPr>
        <w:t xml:space="preserve"> </w:t>
      </w:r>
      <w:r>
        <w:rPr>
          <w:rFonts w:hAnsi="Times New Roman" w:cs="Times New Roman"/>
          <w:color w:val="000000"/>
          <w:sz w:val="24"/>
          <w:szCs w:val="24"/>
        </w:rPr>
        <w:t>контекст</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это</w:t>
      </w:r>
      <w:r>
        <w:rPr>
          <w:rFonts w:hAnsi="Times New Roman" w:cs="Times New Roman"/>
          <w:color w:val="000000"/>
          <w:sz w:val="24"/>
          <w:szCs w:val="24"/>
        </w:rPr>
        <w:t xml:space="preserve"> </w:t>
      </w:r>
      <w:r>
        <w:rPr>
          <w:rFonts w:hAnsi="Times New Roman" w:cs="Times New Roman"/>
          <w:color w:val="000000"/>
          <w:sz w:val="24"/>
          <w:szCs w:val="24"/>
        </w:rPr>
        <w:t>социальная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культурная</w:t>
      </w:r>
      <w:r>
        <w:rPr>
          <w:rFonts w:hAnsi="Times New Roman" w:cs="Times New Roman"/>
          <w:color w:val="000000"/>
          <w:sz w:val="24"/>
          <w:szCs w:val="24"/>
        </w:rPr>
        <w:t xml:space="preserve"> </w:t>
      </w:r>
      <w:r>
        <w:rPr>
          <w:rFonts w:hAnsi="Times New Roman" w:cs="Times New Roman"/>
          <w:color w:val="000000"/>
          <w:sz w:val="24"/>
          <w:szCs w:val="24"/>
        </w:rPr>
        <w:t>среда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которой</w:t>
      </w:r>
      <w:r>
        <w:rPr>
          <w:rFonts w:hAnsi="Times New Roman" w:cs="Times New Roman"/>
          <w:color w:val="000000"/>
          <w:sz w:val="24"/>
          <w:szCs w:val="24"/>
        </w:rPr>
        <w:t xml:space="preserve"> </w:t>
      </w:r>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растет</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живет</w:t>
      </w:r>
      <w:r>
        <w:rPr>
          <w:rFonts w:hAnsi="Times New Roman" w:cs="Times New Roman"/>
          <w:color w:val="000000"/>
          <w:sz w:val="24"/>
          <w:szCs w:val="24"/>
        </w:rPr>
        <w:t xml:space="preserve">. </w:t>
      </w:r>
      <w:r>
        <w:rPr>
          <w:rFonts w:hAnsi="Times New Roman" w:cs="Times New Roman"/>
          <w:color w:val="000000"/>
          <w:sz w:val="24"/>
          <w:szCs w:val="24"/>
        </w:rPr>
        <w:t>Он</w:t>
      </w:r>
      <w:r>
        <w:rPr>
          <w:rFonts w:hAnsi="Times New Roman" w:cs="Times New Roman"/>
          <w:color w:val="000000"/>
          <w:sz w:val="24"/>
          <w:szCs w:val="24"/>
        </w:rPr>
        <w:t xml:space="preserve"> </w:t>
      </w:r>
      <w:r>
        <w:rPr>
          <w:rFonts w:hAnsi="Times New Roman" w:cs="Times New Roman"/>
          <w:color w:val="000000"/>
          <w:sz w:val="24"/>
          <w:szCs w:val="24"/>
        </w:rPr>
        <w:t>также</w:t>
      </w:r>
      <w:r>
        <w:rPr>
          <w:rFonts w:hAnsi="Times New Roman" w:cs="Times New Roman"/>
          <w:color w:val="000000"/>
          <w:sz w:val="24"/>
          <w:szCs w:val="24"/>
        </w:rPr>
        <w:t xml:space="preserve"> </w:t>
      </w:r>
      <w:r>
        <w:rPr>
          <w:rFonts w:hAnsi="Times New Roman" w:cs="Times New Roman"/>
          <w:color w:val="000000"/>
          <w:sz w:val="24"/>
          <w:szCs w:val="24"/>
        </w:rPr>
        <w:t>включает</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себя</w:t>
      </w:r>
      <w:r>
        <w:rPr>
          <w:rFonts w:hAnsi="Times New Roman" w:cs="Times New Roman"/>
          <w:color w:val="000000"/>
          <w:sz w:val="24"/>
          <w:szCs w:val="24"/>
        </w:rPr>
        <w:t xml:space="preserve"> </w:t>
      </w:r>
      <w:r>
        <w:rPr>
          <w:rFonts w:hAnsi="Times New Roman" w:cs="Times New Roman"/>
          <w:color w:val="000000"/>
          <w:sz w:val="24"/>
          <w:szCs w:val="24"/>
        </w:rPr>
        <w:t>влияние</w:t>
      </w:r>
      <w:r>
        <w:rPr>
          <w:rFonts w:hAnsi="Times New Roman" w:cs="Times New Roman"/>
          <w:color w:val="000000"/>
          <w:sz w:val="24"/>
          <w:szCs w:val="24"/>
        </w:rPr>
        <w:t xml:space="preserve">, </w:t>
      </w:r>
      <w:r>
        <w:rPr>
          <w:rFonts w:hAnsi="Times New Roman" w:cs="Times New Roman"/>
          <w:color w:val="000000"/>
          <w:sz w:val="24"/>
          <w:szCs w:val="24"/>
        </w:rPr>
        <w:t>которое</w:t>
      </w:r>
      <w:r>
        <w:rPr>
          <w:rFonts w:hAnsi="Times New Roman" w:cs="Times New Roman"/>
          <w:color w:val="000000"/>
          <w:sz w:val="24"/>
          <w:szCs w:val="24"/>
        </w:rPr>
        <w:t xml:space="preserve"> </w:t>
      </w:r>
      <w:r>
        <w:rPr>
          <w:rFonts w:hAnsi="Times New Roman" w:cs="Times New Roman"/>
          <w:color w:val="000000"/>
          <w:sz w:val="24"/>
          <w:szCs w:val="24"/>
        </w:rPr>
        <w:t>среда</w:t>
      </w:r>
      <w:r>
        <w:rPr>
          <w:rFonts w:hAnsi="Times New Roman" w:cs="Times New Roman"/>
          <w:color w:val="000000"/>
          <w:sz w:val="24"/>
          <w:szCs w:val="24"/>
        </w:rPr>
        <w:t xml:space="preserve"> </w:t>
      </w:r>
      <w:r>
        <w:rPr>
          <w:rFonts w:hAnsi="Times New Roman" w:cs="Times New Roman"/>
          <w:color w:val="000000"/>
          <w:sz w:val="24"/>
          <w:szCs w:val="24"/>
        </w:rPr>
        <w:t>оказывает</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поступки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поведение</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w:t>
      </w:r>
    </w:p>
    <w:p w:rsidR="00F96511" w:rsidRDefault="00F96511" w:rsidP="00F96511">
      <w:pPr>
        <w:spacing w:after="0" w:line="240" w:lineRule="auto"/>
        <w:ind w:firstLine="426"/>
        <w:jc w:val="both"/>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социокультурного</w:t>
      </w:r>
      <w:r>
        <w:rPr>
          <w:rFonts w:hAnsi="Times New Roman" w:cs="Times New Roman"/>
          <w:color w:val="000000"/>
          <w:sz w:val="24"/>
          <w:szCs w:val="24"/>
        </w:rPr>
        <w:t xml:space="preserve"> </w:t>
      </w:r>
      <w:r>
        <w:rPr>
          <w:rFonts w:hAnsi="Times New Roman" w:cs="Times New Roman"/>
          <w:color w:val="000000"/>
          <w:sz w:val="24"/>
          <w:szCs w:val="24"/>
        </w:rPr>
        <w:t>развития</w:t>
      </w:r>
      <w:r>
        <w:rPr>
          <w:rFonts w:hAnsi="Times New Roman" w:cs="Times New Roman"/>
          <w:color w:val="000000"/>
          <w:sz w:val="24"/>
          <w:szCs w:val="24"/>
        </w:rPr>
        <w:t xml:space="preserve"> </w:t>
      </w:r>
      <w:r>
        <w:rPr>
          <w:rFonts w:hAnsi="Times New Roman" w:cs="Times New Roman"/>
          <w:color w:val="000000"/>
          <w:sz w:val="24"/>
          <w:szCs w:val="24"/>
        </w:rPr>
        <w:t>лежит</w:t>
      </w:r>
      <w:r>
        <w:rPr>
          <w:rFonts w:hAnsi="Times New Roman" w:cs="Times New Roman"/>
          <w:color w:val="000000"/>
          <w:sz w:val="24"/>
          <w:szCs w:val="24"/>
        </w:rPr>
        <w:t xml:space="preserve"> </w:t>
      </w:r>
      <w:r>
        <w:rPr>
          <w:rFonts w:hAnsi="Times New Roman" w:cs="Times New Roman"/>
          <w:color w:val="000000"/>
          <w:sz w:val="24"/>
          <w:szCs w:val="24"/>
        </w:rPr>
        <w:t>становление</w:t>
      </w:r>
      <w:r>
        <w:rPr>
          <w:rFonts w:hAnsi="Times New Roman" w:cs="Times New Roman"/>
          <w:color w:val="000000"/>
          <w:sz w:val="24"/>
          <w:szCs w:val="24"/>
        </w:rPr>
        <w:t xml:space="preserve"> </w:t>
      </w:r>
      <w:r>
        <w:rPr>
          <w:rFonts w:hAnsi="Times New Roman" w:cs="Times New Roman"/>
          <w:color w:val="000000"/>
          <w:sz w:val="24"/>
          <w:szCs w:val="24"/>
        </w:rPr>
        <w:t>отношения</w:t>
      </w:r>
      <w:r>
        <w:rPr>
          <w:rFonts w:hAnsi="Times New Roman" w:cs="Times New Roman"/>
          <w:color w:val="000000"/>
          <w:sz w:val="24"/>
          <w:szCs w:val="24"/>
        </w:rPr>
        <w:t xml:space="preserve"> </w:t>
      </w:r>
      <w:r>
        <w:rPr>
          <w:rFonts w:hAnsi="Times New Roman" w:cs="Times New Roman"/>
          <w:color w:val="000000"/>
          <w:sz w:val="24"/>
          <w:szCs w:val="24"/>
        </w:rPr>
        <w:t>личности</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обществу</w:t>
      </w:r>
      <w:r>
        <w:rPr>
          <w:rFonts w:hAnsi="Times New Roman" w:cs="Times New Roman"/>
          <w:color w:val="000000"/>
          <w:sz w:val="24"/>
          <w:szCs w:val="24"/>
        </w:rPr>
        <w:t xml:space="preserve">, </w:t>
      </w:r>
      <w:r>
        <w:rPr>
          <w:rFonts w:hAnsi="Times New Roman" w:cs="Times New Roman"/>
          <w:color w:val="000000"/>
          <w:sz w:val="24"/>
          <w:szCs w:val="24"/>
        </w:rPr>
        <w:t>коллективу</w:t>
      </w:r>
      <w:r>
        <w:rPr>
          <w:rFonts w:hAnsi="Times New Roman" w:cs="Times New Roman"/>
          <w:color w:val="000000"/>
          <w:sz w:val="24"/>
          <w:szCs w:val="24"/>
        </w:rPr>
        <w:t xml:space="preserve">, </w:t>
      </w:r>
      <w:r>
        <w:rPr>
          <w:rFonts w:hAnsi="Times New Roman" w:cs="Times New Roman"/>
          <w:color w:val="000000"/>
          <w:sz w:val="24"/>
          <w:szCs w:val="24"/>
        </w:rPr>
        <w:t>людям</w:t>
      </w:r>
      <w:r>
        <w:rPr>
          <w:rFonts w:hAnsi="Times New Roman" w:cs="Times New Roman"/>
          <w:color w:val="000000"/>
          <w:sz w:val="24"/>
          <w:szCs w:val="24"/>
        </w:rPr>
        <w:t xml:space="preserve">, </w:t>
      </w:r>
      <w:r>
        <w:rPr>
          <w:rFonts w:hAnsi="Times New Roman" w:cs="Times New Roman"/>
          <w:color w:val="000000"/>
          <w:sz w:val="24"/>
          <w:szCs w:val="24"/>
        </w:rPr>
        <w:t>труду</w:t>
      </w:r>
      <w:r>
        <w:rPr>
          <w:rFonts w:hAnsi="Times New Roman" w:cs="Times New Roman"/>
          <w:color w:val="000000"/>
          <w:sz w:val="24"/>
          <w:szCs w:val="24"/>
        </w:rPr>
        <w:t xml:space="preserve">, </w:t>
      </w:r>
      <w:r>
        <w:rPr>
          <w:rFonts w:hAnsi="Times New Roman" w:cs="Times New Roman"/>
          <w:color w:val="000000"/>
          <w:sz w:val="24"/>
          <w:szCs w:val="24"/>
        </w:rPr>
        <w:t>своим</w:t>
      </w:r>
      <w:r>
        <w:rPr>
          <w:rFonts w:hAnsi="Times New Roman" w:cs="Times New Roman"/>
          <w:color w:val="000000"/>
          <w:sz w:val="24"/>
          <w:szCs w:val="24"/>
        </w:rPr>
        <w:t xml:space="preserve"> </w:t>
      </w:r>
      <w:r>
        <w:rPr>
          <w:rFonts w:hAnsi="Times New Roman" w:cs="Times New Roman"/>
          <w:color w:val="000000"/>
          <w:sz w:val="24"/>
          <w:szCs w:val="24"/>
        </w:rPr>
        <w:t>обязанностям</w:t>
      </w:r>
      <w:r>
        <w:rPr>
          <w:rFonts w:hAnsi="Times New Roman" w:cs="Times New Roman"/>
          <w:color w:val="000000"/>
          <w:sz w:val="24"/>
          <w:szCs w:val="24"/>
        </w:rPr>
        <w:t xml:space="preserve">, </w:t>
      </w:r>
      <w:r>
        <w:rPr>
          <w:rFonts w:hAnsi="Times New Roman" w:cs="Times New Roman"/>
          <w:color w:val="000000"/>
          <w:sz w:val="24"/>
          <w:szCs w:val="24"/>
        </w:rPr>
        <w:t>что</w:t>
      </w:r>
      <w:r>
        <w:rPr>
          <w:rFonts w:hAnsi="Times New Roman" w:cs="Times New Roman"/>
          <w:color w:val="000000"/>
          <w:sz w:val="24"/>
          <w:szCs w:val="24"/>
        </w:rPr>
        <w:t xml:space="preserve"> </w:t>
      </w:r>
      <w:r>
        <w:rPr>
          <w:rFonts w:hAnsi="Times New Roman" w:cs="Times New Roman"/>
          <w:color w:val="000000"/>
          <w:sz w:val="24"/>
          <w:szCs w:val="24"/>
        </w:rPr>
        <w:t>предполагает</w:t>
      </w:r>
      <w:r>
        <w:rPr>
          <w:rFonts w:hAnsi="Times New Roman" w:cs="Times New Roman"/>
          <w:color w:val="000000"/>
          <w:sz w:val="24"/>
          <w:szCs w:val="24"/>
        </w:rPr>
        <w:t xml:space="preserve"> </w:t>
      </w:r>
      <w:r>
        <w:rPr>
          <w:rFonts w:hAnsi="Times New Roman" w:cs="Times New Roman"/>
          <w:color w:val="000000"/>
          <w:sz w:val="24"/>
          <w:szCs w:val="24"/>
        </w:rPr>
        <w:t>развитие</w:t>
      </w:r>
      <w:r>
        <w:rPr>
          <w:rFonts w:hAnsi="Times New Roman" w:cs="Times New Roman"/>
          <w:color w:val="000000"/>
          <w:sz w:val="24"/>
          <w:szCs w:val="24"/>
        </w:rPr>
        <w:t xml:space="preserve"> </w:t>
      </w:r>
      <w:r>
        <w:rPr>
          <w:rFonts w:hAnsi="Times New Roman" w:cs="Times New Roman"/>
          <w:color w:val="000000"/>
          <w:sz w:val="24"/>
          <w:szCs w:val="24"/>
        </w:rPr>
        <w:t>качеств</w:t>
      </w:r>
      <w:r>
        <w:rPr>
          <w:rFonts w:hAnsi="Times New Roman" w:cs="Times New Roman"/>
          <w:color w:val="000000"/>
          <w:sz w:val="24"/>
          <w:szCs w:val="24"/>
        </w:rPr>
        <w:t xml:space="preserve"> </w:t>
      </w:r>
      <w:r>
        <w:rPr>
          <w:rFonts w:hAnsi="Times New Roman" w:cs="Times New Roman"/>
          <w:color w:val="000000"/>
          <w:sz w:val="24"/>
          <w:szCs w:val="24"/>
        </w:rPr>
        <w:t>патриотизма</w:t>
      </w:r>
      <w:r>
        <w:rPr>
          <w:rFonts w:hAnsi="Times New Roman" w:cs="Times New Roman"/>
          <w:color w:val="000000"/>
          <w:sz w:val="24"/>
          <w:szCs w:val="24"/>
        </w:rPr>
        <w:t xml:space="preserve">, </w:t>
      </w:r>
      <w:r>
        <w:rPr>
          <w:rFonts w:hAnsi="Times New Roman" w:cs="Times New Roman"/>
          <w:color w:val="000000"/>
          <w:sz w:val="24"/>
          <w:szCs w:val="24"/>
        </w:rPr>
        <w:t>толерантности</w:t>
      </w:r>
      <w:r>
        <w:rPr>
          <w:rFonts w:hAnsi="Times New Roman" w:cs="Times New Roman"/>
          <w:color w:val="000000"/>
          <w:sz w:val="24"/>
          <w:szCs w:val="24"/>
        </w:rPr>
        <w:t xml:space="preserve">, </w:t>
      </w:r>
      <w:r>
        <w:rPr>
          <w:rFonts w:hAnsi="Times New Roman" w:cs="Times New Roman"/>
          <w:color w:val="000000"/>
          <w:sz w:val="24"/>
          <w:szCs w:val="24"/>
        </w:rPr>
        <w:t>уважения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товарищества</w:t>
      </w:r>
      <w:r>
        <w:rPr>
          <w:rFonts w:hAnsi="Times New Roman" w:cs="Times New Roman"/>
          <w:color w:val="000000"/>
          <w:sz w:val="24"/>
          <w:szCs w:val="24"/>
        </w:rPr>
        <w:t>.</w:t>
      </w:r>
    </w:p>
    <w:p w:rsidR="00F96511" w:rsidRDefault="00F96511" w:rsidP="00F96511">
      <w:pPr>
        <w:pStyle w:val="ConsPlusNormal"/>
        <w:ind w:right="-1" w:firstLine="426"/>
        <w:jc w:val="both"/>
        <w:rPr>
          <w:rFonts w:ascii="Times New Roman" w:hAnsi="Times New Roman" w:cs="Times New Roman"/>
          <w:sz w:val="24"/>
          <w:szCs w:val="24"/>
        </w:rPr>
      </w:pPr>
    </w:p>
    <w:p w:rsidR="00F96511" w:rsidRPr="00F710FA" w:rsidRDefault="00F96511" w:rsidP="00F96511">
      <w:pPr>
        <w:pStyle w:val="ConsPlusNormal"/>
        <w:ind w:right="-1" w:firstLine="426"/>
        <w:jc w:val="both"/>
        <w:rPr>
          <w:rFonts w:ascii="Times New Roman" w:hAnsi="Times New Roman" w:cs="Times New Roman"/>
          <w:sz w:val="24"/>
          <w:szCs w:val="24"/>
        </w:rPr>
      </w:pPr>
      <w:r w:rsidRPr="00F710FA">
        <w:rPr>
          <w:rFonts w:ascii="Times New Roman" w:hAnsi="Times New Roman" w:cs="Times New Roman"/>
          <w:sz w:val="24"/>
          <w:szCs w:val="24"/>
        </w:rPr>
        <w:t>Реализация воспитательного потенциала социального партнерства предусматривает:</w:t>
      </w:r>
    </w:p>
    <w:p w:rsidR="00F96511" w:rsidRPr="00F710FA" w:rsidRDefault="00F96511" w:rsidP="00D042B6">
      <w:pPr>
        <w:pStyle w:val="ConsPlusNormal"/>
        <w:numPr>
          <w:ilvl w:val="0"/>
          <w:numId w:val="81"/>
        </w:numPr>
        <w:ind w:right="-1"/>
        <w:jc w:val="both"/>
        <w:rPr>
          <w:rFonts w:ascii="Times New Roman" w:hAnsi="Times New Roman" w:cs="Times New Roman"/>
          <w:sz w:val="24"/>
          <w:szCs w:val="24"/>
        </w:rPr>
      </w:pPr>
      <w:r w:rsidRPr="00F710FA">
        <w:rPr>
          <w:rFonts w:ascii="Times New Roman" w:hAnsi="Times New Roman" w:cs="Times New Roman"/>
          <w:sz w:val="24"/>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F96511" w:rsidRPr="00F710FA" w:rsidRDefault="00F96511" w:rsidP="00D042B6">
      <w:pPr>
        <w:pStyle w:val="ConsPlusNormal"/>
        <w:numPr>
          <w:ilvl w:val="0"/>
          <w:numId w:val="81"/>
        </w:numPr>
        <w:ind w:right="-1"/>
        <w:jc w:val="both"/>
        <w:rPr>
          <w:rFonts w:ascii="Times New Roman" w:hAnsi="Times New Roman" w:cs="Times New Roman"/>
          <w:sz w:val="24"/>
          <w:szCs w:val="24"/>
        </w:rPr>
      </w:pPr>
      <w:r w:rsidRPr="00F710FA">
        <w:rPr>
          <w:rFonts w:ascii="Times New Roman" w:hAnsi="Times New Roman" w:cs="Times New Roman"/>
          <w:sz w:val="24"/>
          <w:szCs w:val="24"/>
        </w:rPr>
        <w:t>участие представителей организаций-партнеров в проведении занятий в рамках дополнительного образования;</w:t>
      </w:r>
    </w:p>
    <w:p w:rsidR="00F96511" w:rsidRPr="00F710FA" w:rsidRDefault="00F96511" w:rsidP="00D042B6">
      <w:pPr>
        <w:pStyle w:val="ConsPlusNormal"/>
        <w:numPr>
          <w:ilvl w:val="0"/>
          <w:numId w:val="81"/>
        </w:numPr>
        <w:ind w:right="-1"/>
        <w:jc w:val="both"/>
        <w:rPr>
          <w:rFonts w:ascii="Times New Roman" w:hAnsi="Times New Roman" w:cs="Times New Roman"/>
          <w:sz w:val="24"/>
          <w:szCs w:val="24"/>
        </w:rPr>
      </w:pPr>
      <w:r w:rsidRPr="00F710FA">
        <w:rPr>
          <w:rFonts w:ascii="Times New Roman" w:hAnsi="Times New Roman" w:cs="Times New Roman"/>
          <w:sz w:val="24"/>
          <w:szCs w:val="24"/>
        </w:rPr>
        <w:t>проведение на базе организаций-партнеров различных мероприятий, событий и акций воспитательной направленности;</w:t>
      </w:r>
    </w:p>
    <w:p w:rsidR="00F96511" w:rsidRPr="00F710FA" w:rsidRDefault="00F96511" w:rsidP="00D042B6">
      <w:pPr>
        <w:pStyle w:val="ConsPlusNormal"/>
        <w:numPr>
          <w:ilvl w:val="0"/>
          <w:numId w:val="81"/>
        </w:numPr>
        <w:ind w:right="-1"/>
        <w:jc w:val="both"/>
        <w:rPr>
          <w:rFonts w:ascii="Times New Roman" w:hAnsi="Times New Roman" w:cs="Times New Roman"/>
          <w:sz w:val="24"/>
          <w:szCs w:val="24"/>
        </w:rPr>
      </w:pPr>
      <w:r w:rsidRPr="00F710FA">
        <w:rPr>
          <w:rFonts w:ascii="Times New Roman" w:hAnsi="Times New Roman" w:cs="Times New Roman"/>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F96511" w:rsidRDefault="00F96511" w:rsidP="00F96511">
      <w:pPr>
        <w:spacing w:after="0" w:line="240" w:lineRule="auto"/>
        <w:jc w:val="both"/>
        <w:rPr>
          <w:rFonts w:hAnsi="Times New Roman" w:cs="Times New Roman"/>
          <w:color w:val="000000"/>
          <w:sz w:val="24"/>
          <w:szCs w:val="24"/>
        </w:rPr>
      </w:pP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социокультурного</w:t>
      </w:r>
      <w:r>
        <w:rPr>
          <w:rFonts w:hAnsi="Times New Roman" w:cs="Times New Roman"/>
          <w:color w:val="000000"/>
          <w:sz w:val="24"/>
          <w:szCs w:val="24"/>
        </w:rPr>
        <w:t xml:space="preserve"> </w:t>
      </w:r>
      <w:r>
        <w:rPr>
          <w:rFonts w:hAnsi="Times New Roman" w:cs="Times New Roman"/>
          <w:color w:val="000000"/>
          <w:sz w:val="24"/>
          <w:szCs w:val="24"/>
        </w:rPr>
        <w:t>контекста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детском</w:t>
      </w:r>
      <w:r>
        <w:rPr>
          <w:rFonts w:hAnsi="Times New Roman" w:cs="Times New Roman"/>
          <w:color w:val="000000"/>
          <w:sz w:val="24"/>
          <w:szCs w:val="24"/>
        </w:rPr>
        <w:t xml:space="preserve"> </w:t>
      </w:r>
      <w:r>
        <w:rPr>
          <w:rFonts w:hAnsi="Times New Roman" w:cs="Times New Roman"/>
          <w:color w:val="000000"/>
          <w:sz w:val="24"/>
          <w:szCs w:val="24"/>
        </w:rPr>
        <w:t>сообществе</w:t>
      </w:r>
      <w:r>
        <w:rPr>
          <w:rFonts w:hAnsi="Times New Roman" w:cs="Times New Roman"/>
          <w:color w:val="000000"/>
          <w:sz w:val="24"/>
          <w:szCs w:val="24"/>
        </w:rPr>
        <w:t xml:space="preserve"> </w:t>
      </w:r>
      <w:r>
        <w:rPr>
          <w:rFonts w:hAnsi="Times New Roman" w:cs="Times New Roman"/>
          <w:color w:val="000000"/>
          <w:sz w:val="24"/>
          <w:szCs w:val="24"/>
        </w:rPr>
        <w:t>педагогу</w:t>
      </w:r>
      <w:r>
        <w:rPr>
          <w:rFonts w:hAnsi="Times New Roman" w:cs="Times New Roman"/>
          <w:color w:val="000000"/>
          <w:sz w:val="24"/>
          <w:szCs w:val="24"/>
        </w:rPr>
        <w:t xml:space="preserve"> </w:t>
      </w:r>
      <w:r>
        <w:rPr>
          <w:rFonts w:hAnsi="Times New Roman" w:cs="Times New Roman"/>
          <w:color w:val="000000"/>
          <w:sz w:val="24"/>
          <w:szCs w:val="24"/>
        </w:rPr>
        <w:t>важно</w:t>
      </w:r>
      <w:r>
        <w:rPr>
          <w:rFonts w:hAnsi="Times New Roman" w:cs="Times New Roman"/>
          <w:color w:val="000000"/>
          <w:sz w:val="24"/>
          <w:szCs w:val="24"/>
        </w:rPr>
        <w:t>:</w:t>
      </w:r>
    </w:p>
    <w:p w:rsidR="00F96511" w:rsidRDefault="00F96511" w:rsidP="00D042B6">
      <w:pPr>
        <w:numPr>
          <w:ilvl w:val="0"/>
          <w:numId w:val="82"/>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определять</w:t>
      </w:r>
      <w:r>
        <w:rPr>
          <w:rFonts w:hAnsi="Times New Roman" w:cs="Times New Roman"/>
          <w:color w:val="000000"/>
          <w:sz w:val="24"/>
          <w:szCs w:val="24"/>
        </w:rPr>
        <w:t xml:space="preserve"> </w:t>
      </w:r>
      <w:r>
        <w:rPr>
          <w:rFonts w:hAnsi="Times New Roman" w:cs="Times New Roman"/>
          <w:color w:val="000000"/>
          <w:sz w:val="24"/>
          <w:szCs w:val="24"/>
        </w:rPr>
        <w:t>единые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всех</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сосуществования</w:t>
      </w:r>
      <w:r>
        <w:rPr>
          <w:rFonts w:hAnsi="Times New Roman" w:cs="Times New Roman"/>
          <w:color w:val="000000"/>
          <w:sz w:val="24"/>
          <w:szCs w:val="24"/>
        </w:rPr>
        <w:t xml:space="preserve"> </w:t>
      </w:r>
      <w:r>
        <w:rPr>
          <w:rFonts w:hAnsi="Times New Roman" w:cs="Times New Roman"/>
          <w:color w:val="000000"/>
          <w:sz w:val="24"/>
          <w:szCs w:val="24"/>
        </w:rPr>
        <w:t>детского</w:t>
      </w:r>
      <w:r>
        <w:rPr>
          <w:rFonts w:hAnsi="Times New Roman" w:cs="Times New Roman"/>
          <w:color w:val="000000"/>
          <w:sz w:val="24"/>
          <w:szCs w:val="24"/>
        </w:rPr>
        <w:t xml:space="preserve"> </w:t>
      </w:r>
      <w:r>
        <w:rPr>
          <w:rFonts w:hAnsi="Times New Roman" w:cs="Times New Roman"/>
          <w:color w:val="000000"/>
          <w:sz w:val="24"/>
          <w:szCs w:val="24"/>
        </w:rPr>
        <w:t>общества</w:t>
      </w:r>
      <w:r>
        <w:rPr>
          <w:rFonts w:hAnsi="Times New Roman" w:cs="Times New Roman"/>
          <w:color w:val="000000"/>
          <w:sz w:val="24"/>
          <w:szCs w:val="24"/>
        </w:rPr>
        <w:t xml:space="preserve"> (</w:t>
      </w:r>
      <w:r>
        <w:rPr>
          <w:rFonts w:hAnsi="Times New Roman" w:cs="Times New Roman"/>
          <w:color w:val="000000"/>
          <w:sz w:val="24"/>
          <w:szCs w:val="24"/>
        </w:rPr>
        <w:t>вводят</w:t>
      </w:r>
      <w:r>
        <w:rPr>
          <w:rFonts w:hAnsi="Times New Roman" w:cs="Times New Roman"/>
          <w:color w:val="000000"/>
          <w:sz w:val="24"/>
          <w:szCs w:val="24"/>
        </w:rPr>
        <w:t xml:space="preserve"> </w:t>
      </w:r>
      <w:r>
        <w:rPr>
          <w:rFonts w:hAnsi="Times New Roman" w:cs="Times New Roman"/>
          <w:color w:val="000000"/>
          <w:sz w:val="24"/>
          <w:szCs w:val="24"/>
        </w:rPr>
        <w:t>свои</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группы</w:t>
      </w:r>
      <w:r>
        <w:rPr>
          <w:rFonts w:hAnsi="Times New Roman" w:cs="Times New Roman"/>
          <w:color w:val="000000"/>
          <w:sz w:val="24"/>
          <w:szCs w:val="24"/>
        </w:rPr>
        <w:t xml:space="preserve">, </w:t>
      </w:r>
      <w:r>
        <w:rPr>
          <w:rFonts w:hAnsi="Times New Roman" w:cs="Times New Roman"/>
          <w:color w:val="000000"/>
          <w:sz w:val="24"/>
          <w:szCs w:val="24"/>
        </w:rPr>
        <w:t>созданные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участием</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включающие</w:t>
      </w:r>
      <w:r>
        <w:rPr>
          <w:rFonts w:hAnsi="Times New Roman" w:cs="Times New Roman"/>
          <w:color w:val="000000"/>
          <w:sz w:val="24"/>
          <w:szCs w:val="24"/>
        </w:rPr>
        <w:t xml:space="preserve"> </w:t>
      </w:r>
      <w:r>
        <w:rPr>
          <w:rFonts w:hAnsi="Times New Roman" w:cs="Times New Roman"/>
          <w:color w:val="000000"/>
          <w:sz w:val="24"/>
          <w:szCs w:val="24"/>
        </w:rPr>
        <w:t>равенство</w:t>
      </w:r>
      <w:r>
        <w:rPr>
          <w:rFonts w:hAnsi="Times New Roman" w:cs="Times New Roman"/>
          <w:color w:val="000000"/>
          <w:sz w:val="24"/>
          <w:szCs w:val="24"/>
        </w:rPr>
        <w:t xml:space="preserve"> </w:t>
      </w:r>
      <w:r>
        <w:rPr>
          <w:rFonts w:hAnsi="Times New Roman" w:cs="Times New Roman"/>
          <w:color w:val="000000"/>
          <w:sz w:val="24"/>
          <w:szCs w:val="24"/>
        </w:rPr>
        <w:t>прав</w:t>
      </w:r>
      <w:r>
        <w:rPr>
          <w:rFonts w:hAnsi="Times New Roman" w:cs="Times New Roman"/>
          <w:color w:val="000000"/>
          <w:sz w:val="24"/>
          <w:szCs w:val="24"/>
        </w:rPr>
        <w:t xml:space="preserve">, </w:t>
      </w:r>
      <w:r>
        <w:rPr>
          <w:rFonts w:hAnsi="Times New Roman" w:cs="Times New Roman"/>
          <w:color w:val="000000"/>
          <w:sz w:val="24"/>
          <w:szCs w:val="24"/>
        </w:rPr>
        <w:t>независимо</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нации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происхождения</w:t>
      </w:r>
      <w:r>
        <w:rPr>
          <w:rFonts w:hAnsi="Times New Roman" w:cs="Times New Roman"/>
          <w:color w:val="000000"/>
          <w:sz w:val="24"/>
          <w:szCs w:val="24"/>
        </w:rPr>
        <w:t xml:space="preserve">, </w:t>
      </w:r>
      <w:r>
        <w:rPr>
          <w:rFonts w:hAnsi="Times New Roman" w:cs="Times New Roman"/>
          <w:color w:val="000000"/>
          <w:sz w:val="24"/>
          <w:szCs w:val="24"/>
        </w:rPr>
        <w:t>взаимную</w:t>
      </w:r>
      <w:r>
        <w:rPr>
          <w:rFonts w:hAnsi="Times New Roman" w:cs="Times New Roman"/>
          <w:color w:val="000000"/>
          <w:sz w:val="24"/>
          <w:szCs w:val="24"/>
        </w:rPr>
        <w:t xml:space="preserve"> </w:t>
      </w:r>
      <w:r>
        <w:rPr>
          <w:rFonts w:hAnsi="Times New Roman" w:cs="Times New Roman"/>
          <w:color w:val="000000"/>
          <w:sz w:val="24"/>
          <w:szCs w:val="24"/>
        </w:rPr>
        <w:t>доброжелательность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внимание</w:t>
      </w:r>
      <w:r>
        <w:rPr>
          <w:rFonts w:hAnsi="Times New Roman" w:cs="Times New Roman"/>
          <w:color w:val="000000"/>
          <w:sz w:val="24"/>
          <w:szCs w:val="24"/>
        </w:rPr>
        <w:t xml:space="preserve"> </w:t>
      </w:r>
      <w:r>
        <w:rPr>
          <w:rFonts w:hAnsi="Times New Roman" w:cs="Times New Roman"/>
          <w:color w:val="000000"/>
          <w:sz w:val="24"/>
          <w:szCs w:val="24"/>
        </w:rPr>
        <w:t>друг</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другу</w:t>
      </w:r>
      <w:r>
        <w:rPr>
          <w:rFonts w:hAnsi="Times New Roman" w:cs="Times New Roman"/>
          <w:color w:val="000000"/>
          <w:sz w:val="24"/>
          <w:szCs w:val="24"/>
        </w:rPr>
        <w:t xml:space="preserve">, </w:t>
      </w:r>
      <w:r>
        <w:rPr>
          <w:rFonts w:hAnsi="Times New Roman" w:cs="Times New Roman"/>
          <w:color w:val="000000"/>
          <w:sz w:val="24"/>
          <w:szCs w:val="24"/>
        </w:rPr>
        <w:t>готовность</w:t>
      </w:r>
      <w:r>
        <w:rPr>
          <w:rFonts w:hAnsi="Times New Roman" w:cs="Times New Roman"/>
          <w:color w:val="000000"/>
          <w:sz w:val="24"/>
          <w:szCs w:val="24"/>
        </w:rPr>
        <w:t xml:space="preserve"> </w:t>
      </w:r>
      <w:r>
        <w:rPr>
          <w:rFonts w:hAnsi="Times New Roman" w:cs="Times New Roman"/>
          <w:color w:val="000000"/>
          <w:sz w:val="24"/>
          <w:szCs w:val="24"/>
        </w:rPr>
        <w:t>прийти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помощь</w:t>
      </w:r>
      <w:r>
        <w:rPr>
          <w:rFonts w:hAnsi="Times New Roman" w:cs="Times New Roman"/>
          <w:color w:val="000000"/>
          <w:sz w:val="24"/>
          <w:szCs w:val="24"/>
        </w:rPr>
        <w:t xml:space="preserve">, </w:t>
      </w:r>
      <w:r>
        <w:rPr>
          <w:rFonts w:hAnsi="Times New Roman" w:cs="Times New Roman"/>
          <w:color w:val="000000"/>
          <w:sz w:val="24"/>
          <w:szCs w:val="24"/>
        </w:rPr>
        <w:t>поддержать</w:t>
      </w:r>
      <w:r>
        <w:rPr>
          <w:rFonts w:hAnsi="Times New Roman" w:cs="Times New Roman"/>
          <w:color w:val="000000"/>
          <w:sz w:val="24"/>
          <w:szCs w:val="24"/>
        </w:rPr>
        <w:t>;</w:t>
      </w:r>
    </w:p>
    <w:p w:rsidR="00F96511" w:rsidRDefault="00F96511" w:rsidP="00D042B6">
      <w:pPr>
        <w:numPr>
          <w:ilvl w:val="0"/>
          <w:numId w:val="82"/>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гуманистические</w:t>
      </w:r>
      <w:r>
        <w:rPr>
          <w:rFonts w:hAnsi="Times New Roman" w:cs="Times New Roman"/>
          <w:color w:val="000000"/>
          <w:sz w:val="24"/>
          <w:szCs w:val="24"/>
        </w:rPr>
        <w:t xml:space="preserve"> </w:t>
      </w:r>
      <w:r>
        <w:rPr>
          <w:rFonts w:hAnsi="Times New Roman" w:cs="Times New Roman"/>
          <w:color w:val="000000"/>
          <w:sz w:val="24"/>
          <w:szCs w:val="24"/>
        </w:rPr>
        <w:t>принципы</w:t>
      </w:r>
      <w:r>
        <w:rPr>
          <w:rFonts w:hAnsi="Times New Roman" w:cs="Times New Roman"/>
          <w:color w:val="000000"/>
          <w:sz w:val="24"/>
          <w:szCs w:val="24"/>
        </w:rPr>
        <w:t xml:space="preserve"> </w:t>
      </w:r>
      <w:r>
        <w:rPr>
          <w:rFonts w:hAnsi="Times New Roman" w:cs="Times New Roman"/>
          <w:color w:val="000000"/>
          <w:sz w:val="24"/>
          <w:szCs w:val="24"/>
        </w:rPr>
        <w:t>педагогического</w:t>
      </w:r>
      <w:r>
        <w:rPr>
          <w:rFonts w:hAnsi="Times New Roman" w:cs="Times New Roman"/>
          <w:color w:val="000000"/>
          <w:sz w:val="24"/>
          <w:szCs w:val="24"/>
        </w:rPr>
        <w:t xml:space="preserve"> </w:t>
      </w:r>
      <w:r>
        <w:rPr>
          <w:rFonts w:hAnsi="Times New Roman" w:cs="Times New Roman"/>
          <w:color w:val="000000"/>
          <w:sz w:val="24"/>
          <w:szCs w:val="24"/>
        </w:rPr>
        <w:t>сопровождения</w:t>
      </w:r>
      <w:r>
        <w:rPr>
          <w:rFonts w:hAnsi="Times New Roman" w:cs="Times New Roman"/>
          <w:color w:val="000000"/>
          <w:sz w:val="24"/>
          <w:szCs w:val="24"/>
        </w:rPr>
        <w:t xml:space="preserve"> </w:t>
      </w:r>
      <w:r>
        <w:rPr>
          <w:rFonts w:hAnsi="Times New Roman" w:cs="Times New Roman"/>
          <w:color w:val="000000"/>
          <w:sz w:val="24"/>
          <w:szCs w:val="24"/>
        </w:rPr>
        <w:t>развития</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которых</w:t>
      </w:r>
      <w:r>
        <w:rPr>
          <w:rFonts w:hAnsi="Times New Roman" w:cs="Times New Roman"/>
          <w:color w:val="000000"/>
          <w:sz w:val="24"/>
          <w:szCs w:val="24"/>
        </w:rPr>
        <w:t xml:space="preserve"> </w:t>
      </w:r>
      <w:r>
        <w:rPr>
          <w:rFonts w:hAnsi="Times New Roman" w:cs="Times New Roman"/>
          <w:color w:val="000000"/>
          <w:sz w:val="24"/>
          <w:szCs w:val="24"/>
        </w:rPr>
        <w:t>забота</w:t>
      </w:r>
      <w:r>
        <w:rPr>
          <w:rFonts w:hAnsi="Times New Roman" w:cs="Times New Roman"/>
          <w:color w:val="000000"/>
          <w:sz w:val="24"/>
          <w:szCs w:val="24"/>
        </w:rPr>
        <w:t xml:space="preserve">, </w:t>
      </w:r>
      <w:r>
        <w:rPr>
          <w:rFonts w:hAnsi="Times New Roman" w:cs="Times New Roman"/>
          <w:color w:val="000000"/>
          <w:sz w:val="24"/>
          <w:szCs w:val="24"/>
        </w:rPr>
        <w:t>теплое</w:t>
      </w:r>
      <w:r>
        <w:rPr>
          <w:rFonts w:hAnsi="Times New Roman" w:cs="Times New Roman"/>
          <w:color w:val="000000"/>
          <w:sz w:val="24"/>
          <w:szCs w:val="24"/>
        </w:rPr>
        <w:t xml:space="preserve"> </w:t>
      </w: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интерес</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каждому</w:t>
      </w:r>
      <w:r>
        <w:rPr>
          <w:rFonts w:hAnsi="Times New Roman" w:cs="Times New Roman"/>
          <w:color w:val="000000"/>
          <w:sz w:val="24"/>
          <w:szCs w:val="24"/>
        </w:rPr>
        <w:t xml:space="preserve"> </w:t>
      </w:r>
      <w:r>
        <w:rPr>
          <w:rFonts w:hAnsi="Times New Roman" w:cs="Times New Roman"/>
          <w:color w:val="000000"/>
          <w:sz w:val="24"/>
          <w:szCs w:val="24"/>
        </w:rPr>
        <w:t>ребенку</w:t>
      </w:r>
      <w:r>
        <w:rPr>
          <w:rFonts w:hAnsi="Times New Roman" w:cs="Times New Roman"/>
          <w:color w:val="000000"/>
          <w:sz w:val="24"/>
          <w:szCs w:val="24"/>
        </w:rPr>
        <w:t xml:space="preserve">, </w:t>
      </w:r>
      <w:r>
        <w:rPr>
          <w:rFonts w:hAnsi="Times New Roman" w:cs="Times New Roman"/>
          <w:color w:val="000000"/>
          <w:sz w:val="24"/>
          <w:szCs w:val="24"/>
        </w:rPr>
        <w:t>поддержка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установка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успех</w:t>
      </w:r>
      <w:r>
        <w:rPr>
          <w:rFonts w:hAnsi="Times New Roman" w:cs="Times New Roman"/>
          <w:color w:val="000000"/>
          <w:sz w:val="24"/>
          <w:szCs w:val="24"/>
        </w:rPr>
        <w:t xml:space="preserve">, </w:t>
      </w:r>
      <w:r>
        <w:rPr>
          <w:rFonts w:hAnsi="Times New Roman" w:cs="Times New Roman"/>
          <w:color w:val="000000"/>
          <w:sz w:val="24"/>
          <w:szCs w:val="24"/>
        </w:rPr>
        <w:t>развитие</w:t>
      </w:r>
      <w:r>
        <w:rPr>
          <w:rFonts w:hAnsi="Times New Roman" w:cs="Times New Roman"/>
          <w:color w:val="000000"/>
          <w:sz w:val="24"/>
          <w:szCs w:val="24"/>
        </w:rPr>
        <w:t xml:space="preserve"> </w:t>
      </w:r>
      <w:r>
        <w:rPr>
          <w:rFonts w:hAnsi="Times New Roman" w:cs="Times New Roman"/>
          <w:color w:val="000000"/>
          <w:sz w:val="24"/>
          <w:szCs w:val="24"/>
        </w:rPr>
        <w:t>детской</w:t>
      </w:r>
      <w:r>
        <w:rPr>
          <w:rFonts w:hAnsi="Times New Roman" w:cs="Times New Roman"/>
          <w:color w:val="000000"/>
          <w:sz w:val="24"/>
          <w:szCs w:val="24"/>
        </w:rPr>
        <w:t xml:space="preserve"> </w:t>
      </w:r>
      <w:r>
        <w:rPr>
          <w:rFonts w:hAnsi="Times New Roman" w:cs="Times New Roman"/>
          <w:color w:val="000000"/>
          <w:sz w:val="24"/>
          <w:szCs w:val="24"/>
        </w:rPr>
        <w:t>самостоятельности</w:t>
      </w:r>
      <w:r>
        <w:rPr>
          <w:rFonts w:hAnsi="Times New Roman" w:cs="Times New Roman"/>
          <w:color w:val="000000"/>
          <w:sz w:val="24"/>
          <w:szCs w:val="24"/>
        </w:rPr>
        <w:t xml:space="preserve">, </w:t>
      </w:r>
      <w:r>
        <w:rPr>
          <w:rFonts w:hAnsi="Times New Roman" w:cs="Times New Roman"/>
          <w:color w:val="000000"/>
          <w:sz w:val="24"/>
          <w:szCs w:val="24"/>
        </w:rPr>
        <w:t>инициативы</w:t>
      </w:r>
      <w:r>
        <w:rPr>
          <w:rFonts w:hAnsi="Times New Roman" w:cs="Times New Roman"/>
          <w:color w:val="000000"/>
          <w:sz w:val="24"/>
          <w:szCs w:val="24"/>
        </w:rPr>
        <w:t>;</w:t>
      </w:r>
    </w:p>
    <w:p w:rsidR="00F96511" w:rsidRDefault="00F96511" w:rsidP="00D042B6">
      <w:pPr>
        <w:numPr>
          <w:ilvl w:val="0"/>
          <w:numId w:val="82"/>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сформировать</w:t>
      </w:r>
      <w:r>
        <w:rPr>
          <w:rFonts w:hAnsi="Times New Roman" w:cs="Times New Roman"/>
          <w:color w:val="000000"/>
          <w:sz w:val="24"/>
          <w:szCs w:val="24"/>
        </w:rPr>
        <w:t xml:space="preserve"> </w:t>
      </w:r>
      <w:r>
        <w:rPr>
          <w:rFonts w:hAnsi="Times New Roman" w:cs="Times New Roman"/>
          <w:color w:val="000000"/>
          <w:sz w:val="24"/>
          <w:szCs w:val="24"/>
        </w:rPr>
        <w:t>толерантное</w:t>
      </w:r>
      <w:r>
        <w:rPr>
          <w:rFonts w:hAnsi="Times New Roman" w:cs="Times New Roman"/>
          <w:color w:val="000000"/>
          <w:sz w:val="24"/>
          <w:szCs w:val="24"/>
        </w:rPr>
        <w:t xml:space="preserve"> </w:t>
      </w: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ко</w:t>
      </w:r>
      <w:r>
        <w:rPr>
          <w:rFonts w:hAnsi="Times New Roman" w:cs="Times New Roman"/>
          <w:color w:val="000000"/>
          <w:sz w:val="24"/>
          <w:szCs w:val="24"/>
        </w:rPr>
        <w:t xml:space="preserve"> </w:t>
      </w:r>
      <w:r>
        <w:rPr>
          <w:rFonts w:hAnsi="Times New Roman" w:cs="Times New Roman"/>
          <w:color w:val="000000"/>
          <w:sz w:val="24"/>
          <w:szCs w:val="24"/>
        </w:rPr>
        <w:t>всем</w:t>
      </w:r>
      <w:r>
        <w:rPr>
          <w:rFonts w:hAnsi="Times New Roman" w:cs="Times New Roman"/>
          <w:color w:val="000000"/>
          <w:sz w:val="24"/>
          <w:szCs w:val="24"/>
        </w:rPr>
        <w:t xml:space="preserve"> </w:t>
      </w:r>
      <w:r>
        <w:rPr>
          <w:rFonts w:hAnsi="Times New Roman" w:cs="Times New Roman"/>
          <w:color w:val="000000"/>
          <w:sz w:val="24"/>
          <w:szCs w:val="24"/>
        </w:rPr>
        <w:t>участникам</w:t>
      </w:r>
      <w:r>
        <w:rPr>
          <w:rFonts w:hAnsi="Times New Roman" w:cs="Times New Roman"/>
          <w:color w:val="000000"/>
          <w:sz w:val="24"/>
          <w:szCs w:val="24"/>
        </w:rPr>
        <w:t xml:space="preserve"> </w:t>
      </w:r>
      <w:r>
        <w:rPr>
          <w:rFonts w:hAnsi="Times New Roman" w:cs="Times New Roman"/>
          <w:color w:val="000000"/>
          <w:sz w:val="24"/>
          <w:szCs w:val="24"/>
        </w:rPr>
        <w:t>детского</w:t>
      </w:r>
      <w:r>
        <w:rPr>
          <w:rFonts w:hAnsi="Times New Roman" w:cs="Times New Roman"/>
          <w:color w:val="000000"/>
          <w:sz w:val="24"/>
          <w:szCs w:val="24"/>
        </w:rPr>
        <w:t xml:space="preserve"> </w:t>
      </w:r>
      <w:r>
        <w:rPr>
          <w:rFonts w:hAnsi="Times New Roman" w:cs="Times New Roman"/>
          <w:color w:val="000000"/>
          <w:sz w:val="24"/>
          <w:szCs w:val="24"/>
        </w:rPr>
        <w:t>сообщества</w:t>
      </w:r>
      <w:r>
        <w:rPr>
          <w:rFonts w:hAnsi="Times New Roman" w:cs="Times New Roman"/>
          <w:color w:val="000000"/>
          <w:sz w:val="24"/>
          <w:szCs w:val="24"/>
        </w:rPr>
        <w:t>;</w:t>
      </w:r>
    </w:p>
    <w:p w:rsidR="00F96511" w:rsidRDefault="00F96511" w:rsidP="00D042B6">
      <w:pPr>
        <w:numPr>
          <w:ilvl w:val="0"/>
          <w:numId w:val="82"/>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осуществлять</w:t>
      </w:r>
      <w:r>
        <w:rPr>
          <w:rFonts w:hAnsi="Times New Roman" w:cs="Times New Roman"/>
          <w:color w:val="000000"/>
          <w:sz w:val="24"/>
          <w:szCs w:val="24"/>
        </w:rPr>
        <w:t xml:space="preserve"> </w:t>
      </w:r>
      <w:r>
        <w:rPr>
          <w:rFonts w:hAnsi="Times New Roman" w:cs="Times New Roman"/>
          <w:color w:val="000000"/>
          <w:sz w:val="24"/>
          <w:szCs w:val="24"/>
        </w:rPr>
        <w:t>развивающее</w:t>
      </w:r>
      <w:r>
        <w:rPr>
          <w:rFonts w:hAnsi="Times New Roman" w:cs="Times New Roman"/>
          <w:color w:val="000000"/>
          <w:sz w:val="24"/>
          <w:szCs w:val="24"/>
        </w:rPr>
        <w:t xml:space="preserve"> </w:t>
      </w:r>
      <w:r>
        <w:rPr>
          <w:rFonts w:hAnsi="Times New Roman" w:cs="Times New Roman"/>
          <w:color w:val="000000"/>
          <w:sz w:val="24"/>
          <w:szCs w:val="24"/>
        </w:rPr>
        <w:t>взаимодействие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детьми</w:t>
      </w:r>
      <w:r>
        <w:rPr>
          <w:rFonts w:hAnsi="Times New Roman" w:cs="Times New Roman"/>
          <w:color w:val="000000"/>
          <w:sz w:val="24"/>
          <w:szCs w:val="24"/>
        </w:rPr>
        <w:t xml:space="preserve">, </w:t>
      </w:r>
      <w:r>
        <w:rPr>
          <w:rFonts w:hAnsi="Times New Roman" w:cs="Times New Roman"/>
          <w:color w:val="000000"/>
          <w:sz w:val="24"/>
          <w:szCs w:val="24"/>
        </w:rPr>
        <w:t>основанное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современных</w:t>
      </w:r>
      <w:r>
        <w:rPr>
          <w:rFonts w:hAnsi="Times New Roman" w:cs="Times New Roman"/>
          <w:color w:val="000000"/>
          <w:sz w:val="24"/>
          <w:szCs w:val="24"/>
        </w:rPr>
        <w:t xml:space="preserve"> </w:t>
      </w:r>
      <w:r>
        <w:rPr>
          <w:rFonts w:hAnsi="Times New Roman" w:cs="Times New Roman"/>
          <w:color w:val="000000"/>
          <w:sz w:val="24"/>
          <w:szCs w:val="24"/>
        </w:rPr>
        <w:t>педагогических</w:t>
      </w:r>
      <w:r>
        <w:rPr>
          <w:rFonts w:hAnsi="Times New Roman" w:cs="Times New Roman"/>
          <w:color w:val="000000"/>
          <w:sz w:val="24"/>
          <w:szCs w:val="24"/>
        </w:rPr>
        <w:t xml:space="preserve"> </w:t>
      </w:r>
      <w:r>
        <w:rPr>
          <w:rFonts w:hAnsi="Times New Roman" w:cs="Times New Roman"/>
          <w:color w:val="000000"/>
          <w:sz w:val="24"/>
          <w:szCs w:val="24"/>
        </w:rPr>
        <w:t>позициях</w:t>
      </w:r>
      <w:r>
        <w:rPr>
          <w:rFonts w:hAnsi="Times New Roman" w:cs="Times New Roman"/>
          <w:color w:val="000000"/>
          <w:sz w:val="24"/>
          <w:szCs w:val="24"/>
        </w:rPr>
        <w:t xml:space="preserve">: </w:t>
      </w:r>
      <w:r>
        <w:rPr>
          <w:rFonts w:hAnsi="Times New Roman" w:cs="Times New Roman"/>
          <w:color w:val="000000"/>
          <w:sz w:val="24"/>
          <w:szCs w:val="24"/>
        </w:rPr>
        <w:t>«Давай</w:t>
      </w:r>
      <w:r>
        <w:rPr>
          <w:rFonts w:hAnsi="Times New Roman" w:cs="Times New Roman"/>
          <w:color w:val="000000"/>
          <w:sz w:val="24"/>
          <w:szCs w:val="24"/>
        </w:rPr>
        <w:t xml:space="preserve"> </w:t>
      </w:r>
      <w:r>
        <w:rPr>
          <w:rFonts w:hAnsi="Times New Roman" w:cs="Times New Roman"/>
          <w:color w:val="000000"/>
          <w:sz w:val="24"/>
          <w:szCs w:val="24"/>
        </w:rPr>
        <w:t>сделаем</w:t>
      </w:r>
      <w:r>
        <w:rPr>
          <w:rFonts w:hAnsi="Times New Roman" w:cs="Times New Roman"/>
          <w:color w:val="000000"/>
          <w:sz w:val="24"/>
          <w:szCs w:val="24"/>
        </w:rPr>
        <w:t xml:space="preserve"> </w:t>
      </w:r>
      <w:r>
        <w:rPr>
          <w:rFonts w:hAnsi="Times New Roman" w:cs="Times New Roman"/>
          <w:color w:val="000000"/>
          <w:sz w:val="24"/>
          <w:szCs w:val="24"/>
        </w:rPr>
        <w:t>это</w:t>
      </w:r>
      <w:r>
        <w:rPr>
          <w:rFonts w:hAnsi="Times New Roman" w:cs="Times New Roman"/>
          <w:color w:val="000000"/>
          <w:sz w:val="24"/>
          <w:szCs w:val="24"/>
        </w:rPr>
        <w:t xml:space="preserve"> </w:t>
      </w:r>
      <w:r>
        <w:rPr>
          <w:rFonts w:hAnsi="Times New Roman" w:cs="Times New Roman"/>
          <w:color w:val="000000"/>
          <w:sz w:val="24"/>
          <w:szCs w:val="24"/>
        </w:rPr>
        <w:t>вместе»</w:t>
      </w:r>
      <w:r>
        <w:rPr>
          <w:rFonts w:hAnsi="Times New Roman" w:cs="Times New Roman"/>
          <w:color w:val="000000"/>
          <w:sz w:val="24"/>
          <w:szCs w:val="24"/>
        </w:rPr>
        <w:t xml:space="preserve">, </w:t>
      </w:r>
      <w:r>
        <w:rPr>
          <w:rFonts w:hAnsi="Times New Roman" w:cs="Times New Roman"/>
          <w:color w:val="000000"/>
          <w:sz w:val="24"/>
          <w:szCs w:val="24"/>
        </w:rPr>
        <w:t>«Посмотри</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это</w:t>
      </w:r>
      <w:r>
        <w:rPr>
          <w:rFonts w:hAnsi="Times New Roman" w:cs="Times New Roman"/>
          <w:color w:val="000000"/>
          <w:sz w:val="24"/>
          <w:szCs w:val="24"/>
        </w:rPr>
        <w:t xml:space="preserve"> </w:t>
      </w:r>
      <w:r>
        <w:rPr>
          <w:rFonts w:hAnsi="Times New Roman" w:cs="Times New Roman"/>
          <w:color w:val="000000"/>
          <w:sz w:val="24"/>
          <w:szCs w:val="24"/>
        </w:rPr>
        <w:t>делаю»</w:t>
      </w:r>
      <w:r>
        <w:rPr>
          <w:rFonts w:hAnsi="Times New Roman" w:cs="Times New Roman"/>
          <w:color w:val="000000"/>
          <w:sz w:val="24"/>
          <w:szCs w:val="24"/>
        </w:rPr>
        <w:t xml:space="preserve">, </w:t>
      </w:r>
      <w:r>
        <w:rPr>
          <w:rFonts w:hAnsi="Times New Roman" w:cs="Times New Roman"/>
          <w:color w:val="000000"/>
          <w:sz w:val="24"/>
          <w:szCs w:val="24"/>
        </w:rPr>
        <w:t>«Научи</w:t>
      </w:r>
      <w:r>
        <w:rPr>
          <w:rFonts w:hAnsi="Times New Roman" w:cs="Times New Roman"/>
          <w:color w:val="000000"/>
          <w:sz w:val="24"/>
          <w:szCs w:val="24"/>
        </w:rPr>
        <w:t xml:space="preserve"> </w:t>
      </w:r>
      <w:r>
        <w:rPr>
          <w:rFonts w:hAnsi="Times New Roman" w:cs="Times New Roman"/>
          <w:color w:val="000000"/>
          <w:sz w:val="24"/>
          <w:szCs w:val="24"/>
        </w:rPr>
        <w:t>меня</w:t>
      </w:r>
      <w:r>
        <w:rPr>
          <w:rFonts w:hAnsi="Times New Roman" w:cs="Times New Roman"/>
          <w:color w:val="000000"/>
          <w:sz w:val="24"/>
          <w:szCs w:val="24"/>
        </w:rPr>
        <w:t xml:space="preserve">, </w:t>
      </w:r>
      <w:r>
        <w:rPr>
          <w:rFonts w:hAnsi="Times New Roman" w:cs="Times New Roman"/>
          <w:color w:val="000000"/>
          <w:sz w:val="24"/>
          <w:szCs w:val="24"/>
        </w:rPr>
        <w:t>помоги</w:t>
      </w:r>
      <w:r>
        <w:rPr>
          <w:rFonts w:hAnsi="Times New Roman" w:cs="Times New Roman"/>
          <w:color w:val="000000"/>
          <w:sz w:val="24"/>
          <w:szCs w:val="24"/>
        </w:rPr>
        <w:t xml:space="preserve"> </w:t>
      </w:r>
      <w:r>
        <w:rPr>
          <w:rFonts w:hAnsi="Times New Roman" w:cs="Times New Roman"/>
          <w:color w:val="000000"/>
          <w:sz w:val="24"/>
          <w:szCs w:val="24"/>
        </w:rPr>
        <w:t>мне</w:t>
      </w:r>
      <w:r>
        <w:rPr>
          <w:rFonts w:hAnsi="Times New Roman" w:cs="Times New Roman"/>
          <w:color w:val="000000"/>
          <w:sz w:val="24"/>
          <w:szCs w:val="24"/>
        </w:rPr>
        <w:t xml:space="preserve"> </w:t>
      </w:r>
      <w:r>
        <w:rPr>
          <w:rFonts w:hAnsi="Times New Roman" w:cs="Times New Roman"/>
          <w:color w:val="000000"/>
          <w:sz w:val="24"/>
          <w:szCs w:val="24"/>
        </w:rPr>
        <w:t>сделать</w:t>
      </w:r>
      <w:r>
        <w:rPr>
          <w:rFonts w:hAnsi="Times New Roman" w:cs="Times New Roman"/>
          <w:color w:val="000000"/>
          <w:sz w:val="24"/>
          <w:szCs w:val="24"/>
        </w:rPr>
        <w:t xml:space="preserve"> </w:t>
      </w:r>
      <w:r>
        <w:rPr>
          <w:rFonts w:hAnsi="Times New Roman" w:cs="Times New Roman"/>
          <w:color w:val="000000"/>
          <w:sz w:val="24"/>
          <w:szCs w:val="24"/>
        </w:rPr>
        <w:t>это»</w:t>
      </w:r>
      <w:r>
        <w:rPr>
          <w:rFonts w:hAnsi="Times New Roman" w:cs="Times New Roman"/>
          <w:color w:val="000000"/>
          <w:sz w:val="24"/>
          <w:szCs w:val="24"/>
        </w:rPr>
        <w:t>;</w:t>
      </w:r>
    </w:p>
    <w:p w:rsidR="00F96511" w:rsidRDefault="00F96511" w:rsidP="00D042B6">
      <w:pPr>
        <w:numPr>
          <w:ilvl w:val="0"/>
          <w:numId w:val="82"/>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сочетать</w:t>
      </w:r>
      <w:r>
        <w:rPr>
          <w:rFonts w:hAnsi="Times New Roman" w:cs="Times New Roman"/>
          <w:color w:val="000000"/>
          <w:sz w:val="24"/>
          <w:szCs w:val="24"/>
        </w:rPr>
        <w:t xml:space="preserve"> </w:t>
      </w:r>
      <w:r>
        <w:rPr>
          <w:rFonts w:hAnsi="Times New Roman" w:cs="Times New Roman"/>
          <w:color w:val="000000"/>
          <w:sz w:val="24"/>
          <w:szCs w:val="24"/>
        </w:rPr>
        <w:t>совместную</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ребенком</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игры</w:t>
      </w:r>
      <w:r>
        <w:rPr>
          <w:rFonts w:hAnsi="Times New Roman" w:cs="Times New Roman"/>
          <w:color w:val="000000"/>
          <w:sz w:val="24"/>
          <w:szCs w:val="24"/>
        </w:rPr>
        <w:t xml:space="preserve">, </w:t>
      </w:r>
      <w:r>
        <w:rPr>
          <w:rFonts w:hAnsi="Times New Roman" w:cs="Times New Roman"/>
          <w:color w:val="000000"/>
          <w:sz w:val="24"/>
          <w:szCs w:val="24"/>
        </w:rPr>
        <w:t>труд</w:t>
      </w:r>
      <w:r>
        <w:rPr>
          <w:rFonts w:hAnsi="Times New Roman" w:cs="Times New Roman"/>
          <w:color w:val="000000"/>
          <w:sz w:val="24"/>
          <w:szCs w:val="24"/>
        </w:rPr>
        <w:t xml:space="preserve">, </w:t>
      </w:r>
      <w:r>
        <w:rPr>
          <w:rFonts w:hAnsi="Times New Roman" w:cs="Times New Roman"/>
          <w:color w:val="000000"/>
          <w:sz w:val="24"/>
          <w:szCs w:val="24"/>
        </w:rPr>
        <w:t>наблюдения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самостоятельную</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w:t>
      </w:r>
    </w:p>
    <w:p w:rsidR="00F96511" w:rsidRDefault="00F96511" w:rsidP="00D042B6">
      <w:pPr>
        <w:numPr>
          <w:ilvl w:val="0"/>
          <w:numId w:val="82"/>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ежедневно</w:t>
      </w:r>
      <w:r>
        <w:rPr>
          <w:rFonts w:hAnsi="Times New Roman" w:cs="Times New Roman"/>
          <w:color w:val="000000"/>
          <w:sz w:val="24"/>
          <w:szCs w:val="24"/>
        </w:rPr>
        <w:t xml:space="preserve"> </w:t>
      </w:r>
      <w:r>
        <w:rPr>
          <w:rFonts w:hAnsi="Times New Roman" w:cs="Times New Roman"/>
          <w:color w:val="000000"/>
          <w:sz w:val="24"/>
          <w:szCs w:val="24"/>
        </w:rPr>
        <w:t>планировать</w:t>
      </w:r>
      <w:r>
        <w:rPr>
          <w:rFonts w:hAnsi="Times New Roman" w:cs="Times New Roman"/>
          <w:color w:val="000000"/>
          <w:sz w:val="24"/>
          <w:szCs w:val="24"/>
        </w:rPr>
        <w:t xml:space="preserve"> </w:t>
      </w:r>
      <w:r>
        <w:rPr>
          <w:rFonts w:hAnsi="Times New Roman" w:cs="Times New Roman"/>
          <w:color w:val="000000"/>
          <w:sz w:val="24"/>
          <w:szCs w:val="24"/>
        </w:rPr>
        <w:t>воспитательные</w:t>
      </w:r>
      <w:r>
        <w:rPr>
          <w:rFonts w:hAnsi="Times New Roman" w:cs="Times New Roman"/>
          <w:color w:val="000000"/>
          <w:sz w:val="24"/>
          <w:szCs w:val="24"/>
        </w:rPr>
        <w:t xml:space="preserve"> </w:t>
      </w:r>
      <w:r>
        <w:rPr>
          <w:rFonts w:hAnsi="Times New Roman" w:cs="Times New Roman"/>
          <w:color w:val="000000"/>
          <w:sz w:val="24"/>
          <w:szCs w:val="24"/>
        </w:rPr>
        <w:t>ситуации</w:t>
      </w:r>
      <w:r>
        <w:rPr>
          <w:rFonts w:hAnsi="Times New Roman" w:cs="Times New Roman"/>
          <w:color w:val="000000"/>
          <w:sz w:val="24"/>
          <w:szCs w:val="24"/>
        </w:rPr>
        <w:t xml:space="preserve">, </w:t>
      </w:r>
      <w:r>
        <w:rPr>
          <w:rFonts w:hAnsi="Times New Roman" w:cs="Times New Roman"/>
          <w:color w:val="000000"/>
          <w:sz w:val="24"/>
          <w:szCs w:val="24"/>
        </w:rPr>
        <w:t>обогащающие</w:t>
      </w:r>
      <w:r>
        <w:rPr>
          <w:rFonts w:hAnsi="Times New Roman" w:cs="Times New Roman"/>
          <w:color w:val="000000"/>
          <w:sz w:val="24"/>
          <w:szCs w:val="24"/>
        </w:rPr>
        <w:t xml:space="preserve"> </w:t>
      </w:r>
      <w:r>
        <w:rPr>
          <w:rFonts w:hAnsi="Times New Roman" w:cs="Times New Roman"/>
          <w:color w:val="000000"/>
          <w:sz w:val="24"/>
          <w:szCs w:val="24"/>
        </w:rPr>
        <w:t>практический</w:t>
      </w:r>
      <w:r>
        <w:rPr>
          <w:rFonts w:hAnsi="Times New Roman" w:cs="Times New Roman"/>
          <w:color w:val="000000"/>
          <w:sz w:val="24"/>
          <w:szCs w:val="24"/>
        </w:rPr>
        <w:t xml:space="preserve"> </w:t>
      </w:r>
      <w:r>
        <w:rPr>
          <w:rFonts w:hAnsi="Times New Roman" w:cs="Times New Roman"/>
          <w:color w:val="000000"/>
          <w:sz w:val="24"/>
          <w:szCs w:val="24"/>
        </w:rPr>
        <w:t>социальный</w:t>
      </w:r>
      <w:r>
        <w:rPr>
          <w:rFonts w:hAnsi="Times New Roman" w:cs="Times New Roman"/>
          <w:color w:val="000000"/>
          <w:sz w:val="24"/>
          <w:szCs w:val="24"/>
        </w:rPr>
        <w:t xml:space="preserve"> </w:t>
      </w:r>
      <w:r>
        <w:rPr>
          <w:rFonts w:hAnsi="Times New Roman" w:cs="Times New Roman"/>
          <w:color w:val="000000"/>
          <w:sz w:val="24"/>
          <w:szCs w:val="24"/>
        </w:rPr>
        <w:t>опыт</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эмоции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представления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мире</w:t>
      </w:r>
      <w:r>
        <w:rPr>
          <w:rFonts w:hAnsi="Times New Roman" w:cs="Times New Roman"/>
          <w:color w:val="000000"/>
          <w:sz w:val="24"/>
          <w:szCs w:val="24"/>
        </w:rPr>
        <w:t>;</w:t>
      </w:r>
    </w:p>
    <w:p w:rsidR="00F96511" w:rsidRDefault="00F96511" w:rsidP="00D042B6">
      <w:pPr>
        <w:numPr>
          <w:ilvl w:val="0"/>
          <w:numId w:val="82"/>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создавать</w:t>
      </w:r>
      <w:r>
        <w:rPr>
          <w:rFonts w:hAnsi="Times New Roman" w:cs="Times New Roman"/>
          <w:color w:val="000000"/>
          <w:sz w:val="24"/>
          <w:szCs w:val="24"/>
        </w:rPr>
        <w:t xml:space="preserve"> </w:t>
      </w:r>
      <w:r>
        <w:rPr>
          <w:rFonts w:hAnsi="Times New Roman" w:cs="Times New Roman"/>
          <w:color w:val="000000"/>
          <w:sz w:val="24"/>
          <w:szCs w:val="24"/>
        </w:rPr>
        <w:t>воспитывающую</w:t>
      </w:r>
      <w:r>
        <w:rPr>
          <w:rFonts w:hAnsi="Times New Roman" w:cs="Times New Roman"/>
          <w:color w:val="000000"/>
          <w:sz w:val="24"/>
          <w:szCs w:val="24"/>
        </w:rPr>
        <w:t xml:space="preserve"> </w:t>
      </w:r>
      <w:r>
        <w:rPr>
          <w:rFonts w:hAnsi="Times New Roman" w:cs="Times New Roman"/>
          <w:color w:val="000000"/>
          <w:sz w:val="24"/>
          <w:szCs w:val="24"/>
        </w:rPr>
        <w:t>предметно</w:t>
      </w:r>
      <w:r>
        <w:rPr>
          <w:rFonts w:hAnsi="Times New Roman" w:cs="Times New Roman"/>
          <w:color w:val="000000"/>
          <w:sz w:val="24"/>
          <w:szCs w:val="24"/>
        </w:rPr>
        <w:t>-</w:t>
      </w:r>
      <w:r>
        <w:rPr>
          <w:rFonts w:hAnsi="Times New Roman" w:cs="Times New Roman"/>
          <w:color w:val="000000"/>
          <w:sz w:val="24"/>
          <w:szCs w:val="24"/>
        </w:rPr>
        <w:t>пространственную</w:t>
      </w:r>
      <w:r>
        <w:rPr>
          <w:rFonts w:hAnsi="Times New Roman" w:cs="Times New Roman"/>
          <w:color w:val="000000"/>
          <w:sz w:val="24"/>
          <w:szCs w:val="24"/>
        </w:rPr>
        <w:t xml:space="preserve"> </w:t>
      </w:r>
      <w:r>
        <w:rPr>
          <w:rFonts w:hAnsi="Times New Roman" w:cs="Times New Roman"/>
          <w:color w:val="000000"/>
          <w:sz w:val="24"/>
          <w:szCs w:val="24"/>
        </w:rPr>
        <w:t>среду</w:t>
      </w:r>
      <w:r>
        <w:rPr>
          <w:rFonts w:hAnsi="Times New Roman" w:cs="Times New Roman"/>
          <w:color w:val="000000"/>
          <w:sz w:val="24"/>
          <w:szCs w:val="24"/>
        </w:rPr>
        <w:t>;</w:t>
      </w:r>
    </w:p>
    <w:p w:rsidR="00F96511" w:rsidRDefault="00F96511" w:rsidP="00D042B6">
      <w:pPr>
        <w:numPr>
          <w:ilvl w:val="0"/>
          <w:numId w:val="82"/>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продумывать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создавать</w:t>
      </w:r>
      <w:r>
        <w:rPr>
          <w:rFonts w:hAnsi="Times New Roman" w:cs="Times New Roman"/>
          <w:color w:val="000000"/>
          <w:sz w:val="24"/>
          <w:szCs w:val="24"/>
        </w:rPr>
        <w:t xml:space="preserve"> </w:t>
      </w:r>
      <w:r>
        <w:rPr>
          <w:rFonts w:hAnsi="Times New Roman" w:cs="Times New Roman"/>
          <w:color w:val="000000"/>
          <w:sz w:val="24"/>
          <w:szCs w:val="24"/>
        </w:rPr>
        <w:t>условия</w:t>
      </w:r>
      <w:r>
        <w:rPr>
          <w:rFonts w:hAnsi="Times New Roman" w:cs="Times New Roman"/>
          <w:color w:val="000000"/>
          <w:sz w:val="24"/>
          <w:szCs w:val="24"/>
        </w:rPr>
        <w:t xml:space="preserve"> </w:t>
      </w:r>
      <w:r>
        <w:rPr>
          <w:rFonts w:hAnsi="Times New Roman" w:cs="Times New Roman"/>
          <w:color w:val="000000"/>
          <w:sz w:val="24"/>
          <w:szCs w:val="24"/>
        </w:rPr>
        <w:t>эмоционального</w:t>
      </w:r>
      <w:r>
        <w:rPr>
          <w:rFonts w:hAnsi="Times New Roman" w:cs="Times New Roman"/>
          <w:color w:val="000000"/>
          <w:sz w:val="24"/>
          <w:szCs w:val="24"/>
        </w:rPr>
        <w:t xml:space="preserve"> </w:t>
      </w:r>
      <w:r>
        <w:rPr>
          <w:rFonts w:hAnsi="Times New Roman" w:cs="Times New Roman"/>
          <w:color w:val="000000"/>
          <w:sz w:val="24"/>
          <w:szCs w:val="24"/>
        </w:rPr>
        <w:t>благополучия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развития</w:t>
      </w:r>
      <w:r>
        <w:rPr>
          <w:rFonts w:hAnsi="Times New Roman" w:cs="Times New Roman"/>
          <w:color w:val="000000"/>
          <w:sz w:val="24"/>
          <w:szCs w:val="24"/>
        </w:rPr>
        <w:t xml:space="preserve"> </w:t>
      </w:r>
      <w:r>
        <w:rPr>
          <w:rFonts w:hAnsi="Times New Roman" w:cs="Times New Roman"/>
          <w:color w:val="000000"/>
          <w:sz w:val="24"/>
          <w:szCs w:val="24"/>
        </w:rPr>
        <w:t>каждого</w:t>
      </w:r>
      <w:r>
        <w:rPr>
          <w:rFonts w:hAnsi="Times New Roman" w:cs="Times New Roman"/>
          <w:color w:val="000000"/>
          <w:sz w:val="24"/>
          <w:szCs w:val="24"/>
        </w:rPr>
        <w:t xml:space="preserve"> </w:t>
      </w:r>
      <w:r>
        <w:rPr>
          <w:rFonts w:hAnsi="Times New Roman" w:cs="Times New Roman"/>
          <w:color w:val="000000"/>
          <w:sz w:val="24"/>
          <w:szCs w:val="24"/>
        </w:rPr>
        <w:t>ребенка</w:t>
      </w:r>
      <w:r>
        <w:rPr>
          <w:rFonts w:hAnsi="Times New Roman" w:cs="Times New Roman"/>
          <w:color w:val="000000"/>
          <w:sz w:val="24"/>
          <w:szCs w:val="24"/>
        </w:rPr>
        <w:t xml:space="preserve">. </w:t>
      </w:r>
      <w:r>
        <w:rPr>
          <w:rFonts w:hAnsi="Times New Roman" w:cs="Times New Roman"/>
          <w:color w:val="000000"/>
          <w:sz w:val="24"/>
          <w:szCs w:val="24"/>
        </w:rPr>
        <w:t>Обеспечение</w:t>
      </w:r>
      <w:r>
        <w:rPr>
          <w:rFonts w:hAnsi="Times New Roman" w:cs="Times New Roman"/>
          <w:color w:val="000000"/>
          <w:sz w:val="24"/>
          <w:szCs w:val="24"/>
        </w:rPr>
        <w:t xml:space="preserve"> </w:t>
      </w:r>
      <w:r>
        <w:rPr>
          <w:rFonts w:hAnsi="Times New Roman" w:cs="Times New Roman"/>
          <w:color w:val="000000"/>
          <w:sz w:val="24"/>
          <w:szCs w:val="24"/>
        </w:rPr>
        <w:t>эмоционального</w:t>
      </w:r>
      <w:r>
        <w:rPr>
          <w:rFonts w:hAnsi="Times New Roman" w:cs="Times New Roman"/>
          <w:color w:val="000000"/>
          <w:sz w:val="24"/>
          <w:szCs w:val="24"/>
        </w:rPr>
        <w:t xml:space="preserve"> </w:t>
      </w:r>
      <w:r>
        <w:rPr>
          <w:rFonts w:hAnsi="Times New Roman" w:cs="Times New Roman"/>
          <w:color w:val="000000"/>
          <w:sz w:val="24"/>
          <w:szCs w:val="24"/>
        </w:rPr>
        <w:t>благополучия</w:t>
      </w:r>
      <w:r>
        <w:rPr>
          <w:rFonts w:hAnsi="Times New Roman" w:cs="Times New Roman"/>
          <w:color w:val="000000"/>
          <w:sz w:val="24"/>
          <w:szCs w:val="24"/>
        </w:rPr>
        <w:t xml:space="preserve"> </w:t>
      </w:r>
      <w:r>
        <w:rPr>
          <w:rFonts w:hAnsi="Times New Roman" w:cs="Times New Roman"/>
          <w:color w:val="000000"/>
          <w:sz w:val="24"/>
          <w:szCs w:val="24"/>
        </w:rPr>
        <w:t>ребенка</w:t>
      </w:r>
      <w:r>
        <w:rPr>
          <w:rFonts w:hAnsi="Times New Roman" w:cs="Times New Roman"/>
          <w:color w:val="000000"/>
          <w:sz w:val="24"/>
          <w:szCs w:val="24"/>
        </w:rPr>
        <w:t xml:space="preserve"> </w:t>
      </w:r>
      <w:r>
        <w:rPr>
          <w:rFonts w:hAnsi="Times New Roman" w:cs="Times New Roman"/>
          <w:color w:val="000000"/>
          <w:sz w:val="24"/>
          <w:szCs w:val="24"/>
        </w:rPr>
        <w:t>достигается</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счет</w:t>
      </w:r>
      <w:r>
        <w:rPr>
          <w:rFonts w:hAnsi="Times New Roman" w:cs="Times New Roman"/>
          <w:color w:val="000000"/>
          <w:sz w:val="24"/>
          <w:szCs w:val="24"/>
        </w:rPr>
        <w:t xml:space="preserve"> </w:t>
      </w:r>
      <w:r>
        <w:rPr>
          <w:rFonts w:hAnsi="Times New Roman" w:cs="Times New Roman"/>
          <w:color w:val="000000"/>
          <w:sz w:val="24"/>
          <w:szCs w:val="24"/>
        </w:rPr>
        <w:t>уважения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индивидуальности</w:t>
      </w:r>
      <w:r>
        <w:rPr>
          <w:rFonts w:hAnsi="Times New Roman" w:cs="Times New Roman"/>
          <w:color w:val="000000"/>
          <w:sz w:val="24"/>
          <w:szCs w:val="24"/>
        </w:rPr>
        <w:t xml:space="preserve">, </w:t>
      </w:r>
      <w:r>
        <w:rPr>
          <w:rFonts w:hAnsi="Times New Roman" w:cs="Times New Roman"/>
          <w:color w:val="000000"/>
          <w:sz w:val="24"/>
          <w:szCs w:val="24"/>
        </w:rPr>
        <w:t>чуткости</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эмоциональному</w:t>
      </w:r>
      <w:r>
        <w:rPr>
          <w:rFonts w:hAnsi="Times New Roman" w:cs="Times New Roman"/>
          <w:color w:val="000000"/>
          <w:sz w:val="24"/>
          <w:szCs w:val="24"/>
        </w:rPr>
        <w:t xml:space="preserve"> </w:t>
      </w:r>
      <w:r>
        <w:rPr>
          <w:rFonts w:hAnsi="Times New Roman" w:cs="Times New Roman"/>
          <w:color w:val="000000"/>
          <w:sz w:val="24"/>
          <w:szCs w:val="24"/>
        </w:rPr>
        <w:t>состоянию</w:t>
      </w:r>
      <w:r>
        <w:rPr>
          <w:rFonts w:hAnsi="Times New Roman" w:cs="Times New Roman"/>
          <w:color w:val="000000"/>
          <w:sz w:val="24"/>
          <w:szCs w:val="24"/>
        </w:rPr>
        <w:t xml:space="preserve">, </w:t>
      </w:r>
      <w:r>
        <w:rPr>
          <w:rFonts w:hAnsi="Times New Roman" w:cs="Times New Roman"/>
          <w:color w:val="000000"/>
          <w:sz w:val="24"/>
          <w:szCs w:val="24"/>
        </w:rPr>
        <w:t>поддержки</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чувства</w:t>
      </w:r>
      <w:r>
        <w:rPr>
          <w:rFonts w:hAnsi="Times New Roman" w:cs="Times New Roman"/>
          <w:color w:val="000000"/>
          <w:sz w:val="24"/>
          <w:szCs w:val="24"/>
        </w:rPr>
        <w:t xml:space="preserve"> </w:t>
      </w:r>
      <w:r>
        <w:rPr>
          <w:rFonts w:hAnsi="Times New Roman" w:cs="Times New Roman"/>
          <w:color w:val="000000"/>
          <w:sz w:val="24"/>
          <w:szCs w:val="24"/>
        </w:rPr>
        <w:t>собственного</w:t>
      </w:r>
      <w:r>
        <w:rPr>
          <w:rFonts w:hAnsi="Times New Roman" w:cs="Times New Roman"/>
          <w:color w:val="000000"/>
          <w:sz w:val="24"/>
          <w:szCs w:val="24"/>
        </w:rPr>
        <w:t xml:space="preserve"> </w:t>
      </w:r>
      <w:r>
        <w:rPr>
          <w:rFonts w:hAnsi="Times New Roman" w:cs="Times New Roman"/>
          <w:color w:val="000000"/>
          <w:sz w:val="24"/>
          <w:szCs w:val="24"/>
        </w:rPr>
        <w:t>достоинства</w:t>
      </w:r>
      <w:r>
        <w:rPr>
          <w:rFonts w:hAnsi="Times New Roman" w:cs="Times New Roman"/>
          <w:color w:val="000000"/>
          <w:sz w:val="24"/>
          <w:szCs w:val="24"/>
        </w:rPr>
        <w:t>;</w:t>
      </w:r>
    </w:p>
    <w:p w:rsidR="00F96511" w:rsidRDefault="00F96511" w:rsidP="00D042B6">
      <w:pPr>
        <w:numPr>
          <w:ilvl w:val="0"/>
          <w:numId w:val="82"/>
        </w:numPr>
        <w:spacing w:before="100" w:beforeAutospacing="1" w:after="0" w:line="240" w:lineRule="auto"/>
        <w:ind w:left="780" w:right="180"/>
        <w:jc w:val="both"/>
        <w:rPr>
          <w:rFonts w:hAnsi="Times New Roman" w:cs="Times New Roman"/>
          <w:color w:val="000000"/>
          <w:sz w:val="24"/>
          <w:szCs w:val="24"/>
        </w:rPr>
      </w:pPr>
      <w:r>
        <w:rPr>
          <w:rFonts w:hAnsi="Times New Roman" w:cs="Times New Roman"/>
          <w:color w:val="000000"/>
          <w:sz w:val="24"/>
          <w:szCs w:val="24"/>
        </w:rPr>
        <w:t>сотрудничать</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родителями</w:t>
      </w:r>
      <w:r>
        <w:rPr>
          <w:rFonts w:hAnsi="Times New Roman" w:cs="Times New Roman"/>
          <w:color w:val="000000"/>
          <w:sz w:val="24"/>
          <w:szCs w:val="24"/>
        </w:rPr>
        <w:t xml:space="preserve">, </w:t>
      </w:r>
      <w:r>
        <w:rPr>
          <w:rFonts w:hAnsi="Times New Roman" w:cs="Times New Roman"/>
          <w:color w:val="000000"/>
          <w:sz w:val="24"/>
          <w:szCs w:val="24"/>
        </w:rPr>
        <w:t>совместно</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ними</w:t>
      </w:r>
      <w:r>
        <w:rPr>
          <w:rFonts w:hAnsi="Times New Roman" w:cs="Times New Roman"/>
          <w:color w:val="000000"/>
          <w:sz w:val="24"/>
          <w:szCs w:val="24"/>
        </w:rPr>
        <w:t xml:space="preserve"> </w:t>
      </w:r>
      <w:r>
        <w:rPr>
          <w:rFonts w:hAnsi="Times New Roman" w:cs="Times New Roman"/>
          <w:color w:val="000000"/>
          <w:sz w:val="24"/>
          <w:szCs w:val="24"/>
        </w:rPr>
        <w:t>решая</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развития</w:t>
      </w:r>
      <w:r>
        <w:rPr>
          <w:rFonts w:hAnsi="Times New Roman" w:cs="Times New Roman"/>
          <w:color w:val="000000"/>
          <w:sz w:val="24"/>
          <w:szCs w:val="24"/>
        </w:rPr>
        <w:t xml:space="preserve"> </w:t>
      </w:r>
      <w:r>
        <w:rPr>
          <w:rFonts w:hAnsi="Times New Roman" w:cs="Times New Roman"/>
          <w:color w:val="000000"/>
          <w:sz w:val="24"/>
          <w:szCs w:val="24"/>
        </w:rPr>
        <w:t>воспитанников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социокультурной</w:t>
      </w:r>
      <w:r>
        <w:rPr>
          <w:rFonts w:hAnsi="Times New Roman" w:cs="Times New Roman"/>
          <w:color w:val="000000"/>
          <w:sz w:val="24"/>
          <w:szCs w:val="24"/>
        </w:rPr>
        <w:t xml:space="preserve"> </w:t>
      </w:r>
      <w:r>
        <w:rPr>
          <w:rFonts w:hAnsi="Times New Roman" w:cs="Times New Roman"/>
          <w:color w:val="000000"/>
          <w:sz w:val="24"/>
          <w:szCs w:val="24"/>
        </w:rPr>
        <w:t>среде</w:t>
      </w:r>
      <w:r>
        <w:rPr>
          <w:rFonts w:hAnsi="Times New Roman" w:cs="Times New Roman"/>
          <w:color w:val="000000"/>
          <w:sz w:val="24"/>
          <w:szCs w:val="24"/>
        </w:rPr>
        <w:t>.</w:t>
      </w:r>
    </w:p>
    <w:p w:rsidR="00F96511" w:rsidRDefault="00F96511" w:rsidP="00F96511">
      <w:pPr>
        <w:pStyle w:val="aa"/>
        <w:jc w:val="both"/>
      </w:pPr>
      <w:r>
        <w:t>МБДОУ Лаишевский детский сад сотрудничает с разными социальными партнерами: СОК «Кама» ,Школа искусств, Центральная районная библиотека, Музей Лаишевского края, Музей боевой славы, Школы района.</w:t>
      </w:r>
    </w:p>
    <w:p w:rsidR="00F96511" w:rsidRDefault="00F96511" w:rsidP="00F96511">
      <w:pPr>
        <w:pStyle w:val="aa"/>
        <w:jc w:val="both"/>
      </w:pPr>
      <w:r>
        <w:t>Установление социального партнерства позволяет успешно осуществлять задачи, связанные с качественной реализацией Программы.</w:t>
      </w:r>
    </w:p>
    <w:p w:rsidR="00F96511" w:rsidRDefault="00F96511" w:rsidP="00D042B6">
      <w:pPr>
        <w:pStyle w:val="aa"/>
        <w:numPr>
          <w:ilvl w:val="0"/>
          <w:numId w:val="87"/>
        </w:numPr>
        <w:jc w:val="both"/>
      </w:pPr>
      <w:r>
        <w:t>Формировать основы общей культуры детей в процессе экскурсий, взаимопосещений музеев, библиотеки;</w:t>
      </w:r>
    </w:p>
    <w:p w:rsidR="00F96511" w:rsidRDefault="00F96511" w:rsidP="00D042B6">
      <w:pPr>
        <w:pStyle w:val="aa"/>
        <w:numPr>
          <w:ilvl w:val="0"/>
          <w:numId w:val="87"/>
        </w:numPr>
        <w:jc w:val="both"/>
      </w:pPr>
      <w:r>
        <w:t>Обеспечивать интегративный характер образовательного процесса через проведение интегрированных занятий, совместных мероприятий со школами города Лаишево;</w:t>
      </w:r>
    </w:p>
    <w:p w:rsidR="00F96511" w:rsidRDefault="00F96511" w:rsidP="00D042B6">
      <w:pPr>
        <w:pStyle w:val="aa"/>
        <w:numPr>
          <w:ilvl w:val="0"/>
          <w:numId w:val="87"/>
        </w:numPr>
        <w:jc w:val="both"/>
      </w:pPr>
      <w:r>
        <w:t>Решать задачи художественно-эстетического развития воспитанников с помощью участия в городских детских творческих конкурсах, выставках, программах, организуемых городскими культурно-досуговыми учреждениями;</w:t>
      </w:r>
    </w:p>
    <w:p w:rsidR="006960E8" w:rsidRDefault="006960E8" w:rsidP="006960E8">
      <w:pPr>
        <w:pStyle w:val="aa"/>
        <w:jc w:val="both"/>
        <w:rPr>
          <w:b/>
          <w:u w:val="single"/>
        </w:rPr>
      </w:pPr>
    </w:p>
    <w:p w:rsidR="006960E8" w:rsidRPr="006960E8" w:rsidRDefault="006960E8" w:rsidP="006960E8">
      <w:pPr>
        <w:pStyle w:val="aa"/>
        <w:jc w:val="both"/>
        <w:rPr>
          <w:b/>
          <w:u w:val="single"/>
        </w:rPr>
      </w:pPr>
      <w:r w:rsidRPr="006960E8">
        <w:rPr>
          <w:b/>
          <w:u w:val="single"/>
        </w:rPr>
        <w:t>Региональные особенности социального партнерства</w:t>
      </w:r>
    </w:p>
    <w:p w:rsidR="006960E8" w:rsidRPr="006960E8" w:rsidRDefault="006960E8" w:rsidP="006960E8">
      <w:pPr>
        <w:pStyle w:val="TableParagraph"/>
        <w:ind w:left="110"/>
        <w:jc w:val="both"/>
        <w:rPr>
          <w:b/>
          <w:sz w:val="23"/>
        </w:rPr>
      </w:pPr>
      <w:r w:rsidRPr="006960E8">
        <w:rPr>
          <w:sz w:val="24"/>
        </w:rPr>
        <w:t>Участие</w:t>
      </w:r>
      <w:r w:rsidRPr="006960E8">
        <w:rPr>
          <w:spacing w:val="30"/>
          <w:sz w:val="24"/>
        </w:rPr>
        <w:t xml:space="preserve"> </w:t>
      </w:r>
      <w:r w:rsidRPr="006960E8">
        <w:rPr>
          <w:sz w:val="24"/>
        </w:rPr>
        <w:t>представителей</w:t>
      </w:r>
      <w:r w:rsidRPr="006960E8">
        <w:rPr>
          <w:spacing w:val="29"/>
          <w:sz w:val="24"/>
        </w:rPr>
        <w:t xml:space="preserve"> </w:t>
      </w:r>
      <w:r w:rsidRPr="006960E8">
        <w:rPr>
          <w:sz w:val="24"/>
        </w:rPr>
        <w:t>организаций-партнеров</w:t>
      </w:r>
      <w:r w:rsidRPr="006960E8">
        <w:rPr>
          <w:spacing w:val="28"/>
          <w:sz w:val="24"/>
        </w:rPr>
        <w:t xml:space="preserve"> </w:t>
      </w:r>
      <w:r w:rsidRPr="006960E8">
        <w:rPr>
          <w:sz w:val="24"/>
        </w:rPr>
        <w:t>в</w:t>
      </w:r>
      <w:r w:rsidRPr="006960E8">
        <w:rPr>
          <w:spacing w:val="28"/>
          <w:sz w:val="24"/>
        </w:rPr>
        <w:t xml:space="preserve"> </w:t>
      </w:r>
      <w:r w:rsidRPr="006960E8">
        <w:rPr>
          <w:sz w:val="24"/>
        </w:rPr>
        <w:t>проведении</w:t>
      </w:r>
      <w:r w:rsidRPr="006960E8">
        <w:rPr>
          <w:spacing w:val="29"/>
          <w:sz w:val="24"/>
        </w:rPr>
        <w:t xml:space="preserve"> </w:t>
      </w:r>
      <w:r w:rsidRPr="006960E8">
        <w:rPr>
          <w:sz w:val="24"/>
        </w:rPr>
        <w:t>занятий</w:t>
      </w:r>
      <w:r w:rsidRPr="006960E8">
        <w:rPr>
          <w:spacing w:val="29"/>
          <w:sz w:val="24"/>
        </w:rPr>
        <w:t xml:space="preserve"> </w:t>
      </w:r>
      <w:r w:rsidRPr="006960E8">
        <w:rPr>
          <w:sz w:val="24"/>
        </w:rPr>
        <w:t>в</w:t>
      </w:r>
      <w:r w:rsidRPr="006960E8">
        <w:rPr>
          <w:spacing w:val="28"/>
          <w:sz w:val="24"/>
        </w:rPr>
        <w:t xml:space="preserve"> </w:t>
      </w:r>
      <w:r w:rsidRPr="006960E8">
        <w:rPr>
          <w:sz w:val="24"/>
        </w:rPr>
        <w:t>рамках</w:t>
      </w:r>
      <w:r w:rsidRPr="006960E8">
        <w:rPr>
          <w:spacing w:val="-57"/>
          <w:sz w:val="24"/>
        </w:rPr>
        <w:t xml:space="preserve"> </w:t>
      </w:r>
      <w:r w:rsidRPr="006960E8">
        <w:rPr>
          <w:sz w:val="24"/>
        </w:rPr>
        <w:t>дополнительного</w:t>
      </w:r>
      <w:r w:rsidRPr="006960E8">
        <w:rPr>
          <w:spacing w:val="-1"/>
          <w:sz w:val="24"/>
        </w:rPr>
        <w:t xml:space="preserve"> </w:t>
      </w:r>
      <w:r w:rsidRPr="006960E8">
        <w:rPr>
          <w:sz w:val="24"/>
        </w:rPr>
        <w:t>образования</w:t>
      </w:r>
      <w:r w:rsidRPr="006960E8">
        <w:rPr>
          <w:spacing w:val="1"/>
          <w:sz w:val="24"/>
        </w:rPr>
        <w:t xml:space="preserve"> </w:t>
      </w:r>
      <w:r w:rsidRPr="006960E8">
        <w:rPr>
          <w:sz w:val="24"/>
        </w:rPr>
        <w:t>(отражающие региональную</w:t>
      </w:r>
      <w:r w:rsidRPr="006960E8">
        <w:rPr>
          <w:spacing w:val="-1"/>
          <w:sz w:val="24"/>
        </w:rPr>
        <w:t xml:space="preserve"> </w:t>
      </w:r>
      <w:r w:rsidRPr="006960E8">
        <w:rPr>
          <w:sz w:val="24"/>
        </w:rPr>
        <w:t>специфику):</w:t>
      </w:r>
    </w:p>
    <w:p w:rsidR="006960E8" w:rsidRPr="006960E8" w:rsidRDefault="006960E8" w:rsidP="006960E8">
      <w:pPr>
        <w:pStyle w:val="TableParagraph"/>
        <w:ind w:left="110" w:right="93"/>
        <w:jc w:val="both"/>
        <w:rPr>
          <w:sz w:val="24"/>
        </w:rPr>
      </w:pPr>
      <w:r w:rsidRPr="006960E8">
        <w:rPr>
          <w:sz w:val="24"/>
        </w:rPr>
        <w:t>Результаты социального партнерства зависят от того, насколько четко спланирована</w:t>
      </w:r>
      <w:r w:rsidRPr="006960E8">
        <w:rPr>
          <w:spacing w:val="1"/>
          <w:sz w:val="24"/>
        </w:rPr>
        <w:t xml:space="preserve"> </w:t>
      </w:r>
      <w:r w:rsidRPr="006960E8">
        <w:rPr>
          <w:sz w:val="24"/>
        </w:rPr>
        <w:t>совместная</w:t>
      </w:r>
      <w:r w:rsidRPr="006960E8">
        <w:rPr>
          <w:spacing w:val="1"/>
          <w:sz w:val="24"/>
        </w:rPr>
        <w:t xml:space="preserve"> </w:t>
      </w:r>
      <w:r w:rsidRPr="006960E8">
        <w:rPr>
          <w:sz w:val="24"/>
        </w:rPr>
        <w:t>деятельность</w:t>
      </w:r>
      <w:r w:rsidRPr="006960E8">
        <w:rPr>
          <w:spacing w:val="1"/>
          <w:sz w:val="24"/>
        </w:rPr>
        <w:t xml:space="preserve"> </w:t>
      </w:r>
      <w:r w:rsidRPr="006960E8">
        <w:rPr>
          <w:sz w:val="24"/>
        </w:rPr>
        <w:t>партнеров,</w:t>
      </w:r>
      <w:r w:rsidRPr="006960E8">
        <w:rPr>
          <w:spacing w:val="1"/>
          <w:sz w:val="24"/>
        </w:rPr>
        <w:t xml:space="preserve"> </w:t>
      </w:r>
      <w:r w:rsidRPr="006960E8">
        <w:rPr>
          <w:sz w:val="24"/>
        </w:rPr>
        <w:t>насколько</w:t>
      </w:r>
      <w:r w:rsidRPr="006960E8">
        <w:rPr>
          <w:spacing w:val="1"/>
          <w:sz w:val="24"/>
        </w:rPr>
        <w:t xml:space="preserve"> </w:t>
      </w:r>
      <w:r w:rsidRPr="006960E8">
        <w:rPr>
          <w:sz w:val="24"/>
        </w:rPr>
        <w:t>участники</w:t>
      </w:r>
      <w:r w:rsidRPr="006960E8">
        <w:rPr>
          <w:spacing w:val="1"/>
          <w:sz w:val="24"/>
        </w:rPr>
        <w:t xml:space="preserve"> </w:t>
      </w:r>
      <w:r w:rsidRPr="006960E8">
        <w:rPr>
          <w:sz w:val="24"/>
        </w:rPr>
        <w:t>взаимодействия</w:t>
      </w:r>
      <w:r w:rsidRPr="006960E8">
        <w:rPr>
          <w:spacing w:val="1"/>
          <w:sz w:val="24"/>
        </w:rPr>
        <w:t xml:space="preserve"> </w:t>
      </w:r>
      <w:r w:rsidRPr="006960E8">
        <w:rPr>
          <w:sz w:val="24"/>
        </w:rPr>
        <w:t>заинтересованы</w:t>
      </w:r>
      <w:r w:rsidRPr="006960E8">
        <w:rPr>
          <w:spacing w:val="1"/>
          <w:sz w:val="24"/>
        </w:rPr>
        <w:t xml:space="preserve"> </w:t>
      </w:r>
      <w:r w:rsidRPr="006960E8">
        <w:rPr>
          <w:sz w:val="24"/>
        </w:rPr>
        <w:t>в</w:t>
      </w:r>
      <w:r w:rsidRPr="006960E8">
        <w:rPr>
          <w:spacing w:val="1"/>
          <w:sz w:val="24"/>
        </w:rPr>
        <w:t xml:space="preserve"> </w:t>
      </w:r>
      <w:r w:rsidRPr="006960E8">
        <w:rPr>
          <w:sz w:val="24"/>
        </w:rPr>
        <w:t>достижении</w:t>
      </w:r>
      <w:r w:rsidRPr="006960E8">
        <w:rPr>
          <w:spacing w:val="1"/>
          <w:sz w:val="24"/>
        </w:rPr>
        <w:t xml:space="preserve"> </w:t>
      </w:r>
      <w:r w:rsidRPr="006960E8">
        <w:rPr>
          <w:sz w:val="24"/>
        </w:rPr>
        <w:t>поставленных</w:t>
      </w:r>
      <w:r w:rsidRPr="006960E8">
        <w:rPr>
          <w:spacing w:val="1"/>
          <w:sz w:val="24"/>
        </w:rPr>
        <w:t xml:space="preserve"> </w:t>
      </w:r>
      <w:r w:rsidRPr="006960E8">
        <w:rPr>
          <w:sz w:val="24"/>
        </w:rPr>
        <w:t>целей</w:t>
      </w:r>
      <w:r w:rsidRPr="006960E8">
        <w:rPr>
          <w:spacing w:val="1"/>
          <w:sz w:val="24"/>
        </w:rPr>
        <w:t xml:space="preserve"> </w:t>
      </w:r>
      <w:r w:rsidRPr="006960E8">
        <w:rPr>
          <w:sz w:val="24"/>
        </w:rPr>
        <w:t>и</w:t>
      </w:r>
      <w:r w:rsidRPr="006960E8">
        <w:rPr>
          <w:spacing w:val="1"/>
          <w:sz w:val="24"/>
        </w:rPr>
        <w:t xml:space="preserve"> </w:t>
      </w:r>
      <w:r w:rsidRPr="006960E8">
        <w:rPr>
          <w:sz w:val="24"/>
        </w:rPr>
        <w:t>добросовестно</w:t>
      </w:r>
      <w:r w:rsidRPr="006960E8">
        <w:rPr>
          <w:spacing w:val="1"/>
          <w:sz w:val="24"/>
        </w:rPr>
        <w:t xml:space="preserve"> </w:t>
      </w:r>
      <w:r w:rsidRPr="006960E8">
        <w:rPr>
          <w:sz w:val="24"/>
        </w:rPr>
        <w:t>выполняют</w:t>
      </w:r>
      <w:r w:rsidRPr="006960E8">
        <w:rPr>
          <w:spacing w:val="1"/>
          <w:sz w:val="24"/>
        </w:rPr>
        <w:t xml:space="preserve"> </w:t>
      </w:r>
      <w:r w:rsidRPr="006960E8">
        <w:rPr>
          <w:sz w:val="24"/>
        </w:rPr>
        <w:t>свои</w:t>
      </w:r>
      <w:r w:rsidRPr="006960E8">
        <w:rPr>
          <w:spacing w:val="-57"/>
          <w:sz w:val="24"/>
        </w:rPr>
        <w:t xml:space="preserve"> </w:t>
      </w:r>
      <w:r w:rsidRPr="006960E8">
        <w:rPr>
          <w:sz w:val="24"/>
        </w:rPr>
        <w:t>обязанности.</w:t>
      </w:r>
      <w:r w:rsidRPr="006960E8">
        <w:rPr>
          <w:spacing w:val="1"/>
          <w:sz w:val="24"/>
        </w:rPr>
        <w:t xml:space="preserve"> </w:t>
      </w:r>
      <w:r w:rsidRPr="006960E8">
        <w:rPr>
          <w:sz w:val="24"/>
        </w:rPr>
        <w:t>При</w:t>
      </w:r>
      <w:r w:rsidRPr="006960E8">
        <w:rPr>
          <w:spacing w:val="1"/>
          <w:sz w:val="24"/>
        </w:rPr>
        <w:t xml:space="preserve"> </w:t>
      </w:r>
      <w:r w:rsidRPr="006960E8">
        <w:rPr>
          <w:sz w:val="24"/>
        </w:rPr>
        <w:t>правильном</w:t>
      </w:r>
      <w:r w:rsidRPr="006960E8">
        <w:rPr>
          <w:spacing w:val="1"/>
          <w:sz w:val="24"/>
        </w:rPr>
        <w:t xml:space="preserve"> </w:t>
      </w:r>
      <w:r w:rsidRPr="006960E8">
        <w:rPr>
          <w:sz w:val="24"/>
        </w:rPr>
        <w:t>подходе</w:t>
      </w:r>
      <w:r w:rsidRPr="006960E8">
        <w:rPr>
          <w:spacing w:val="1"/>
          <w:sz w:val="24"/>
        </w:rPr>
        <w:t xml:space="preserve"> </w:t>
      </w:r>
      <w:r w:rsidRPr="006960E8">
        <w:rPr>
          <w:sz w:val="24"/>
        </w:rPr>
        <w:t>к</w:t>
      </w:r>
      <w:r w:rsidRPr="006960E8">
        <w:rPr>
          <w:spacing w:val="1"/>
          <w:sz w:val="24"/>
        </w:rPr>
        <w:t xml:space="preserve"> </w:t>
      </w:r>
      <w:r w:rsidRPr="006960E8">
        <w:rPr>
          <w:sz w:val="24"/>
        </w:rPr>
        <w:t>организации</w:t>
      </w:r>
      <w:r w:rsidRPr="006960E8">
        <w:rPr>
          <w:spacing w:val="1"/>
          <w:sz w:val="24"/>
        </w:rPr>
        <w:t xml:space="preserve"> </w:t>
      </w:r>
      <w:r w:rsidRPr="006960E8">
        <w:rPr>
          <w:sz w:val="24"/>
        </w:rPr>
        <w:t>социального</w:t>
      </w:r>
      <w:r w:rsidRPr="006960E8">
        <w:rPr>
          <w:spacing w:val="1"/>
          <w:sz w:val="24"/>
        </w:rPr>
        <w:t xml:space="preserve"> </w:t>
      </w:r>
      <w:r w:rsidRPr="006960E8">
        <w:rPr>
          <w:sz w:val="24"/>
        </w:rPr>
        <w:t>партнерства</w:t>
      </w:r>
      <w:r w:rsidRPr="006960E8">
        <w:rPr>
          <w:spacing w:val="1"/>
          <w:sz w:val="24"/>
        </w:rPr>
        <w:t xml:space="preserve"> </w:t>
      </w:r>
      <w:r w:rsidRPr="006960E8">
        <w:rPr>
          <w:sz w:val="24"/>
        </w:rPr>
        <w:t>ДОО</w:t>
      </w:r>
      <w:r w:rsidRPr="006960E8">
        <w:rPr>
          <w:spacing w:val="1"/>
          <w:sz w:val="24"/>
        </w:rPr>
        <w:t xml:space="preserve"> </w:t>
      </w:r>
      <w:r w:rsidRPr="006960E8">
        <w:rPr>
          <w:sz w:val="24"/>
        </w:rPr>
        <w:t>получает</w:t>
      </w:r>
      <w:r w:rsidRPr="006960E8">
        <w:rPr>
          <w:spacing w:val="-2"/>
          <w:sz w:val="24"/>
        </w:rPr>
        <w:t xml:space="preserve"> </w:t>
      </w:r>
      <w:r w:rsidRPr="006960E8">
        <w:rPr>
          <w:sz w:val="24"/>
        </w:rPr>
        <w:t>очевидные</w:t>
      </w:r>
      <w:r w:rsidRPr="006960E8">
        <w:rPr>
          <w:spacing w:val="-1"/>
          <w:sz w:val="24"/>
        </w:rPr>
        <w:t xml:space="preserve"> </w:t>
      </w:r>
      <w:r w:rsidRPr="006960E8">
        <w:rPr>
          <w:sz w:val="24"/>
        </w:rPr>
        <w:t>преимущества:</w:t>
      </w:r>
    </w:p>
    <w:p w:rsidR="006960E8" w:rsidRPr="006960E8" w:rsidRDefault="006960E8" w:rsidP="006960E8">
      <w:pPr>
        <w:pStyle w:val="TableParagraph"/>
        <w:ind w:left="110" w:right="2102"/>
        <w:jc w:val="both"/>
        <w:rPr>
          <w:sz w:val="24"/>
        </w:rPr>
      </w:pPr>
      <w:r w:rsidRPr="006960E8">
        <w:rPr>
          <w:sz w:val="24"/>
        </w:rPr>
        <w:t>встречи</w:t>
      </w:r>
      <w:r w:rsidRPr="006960E8">
        <w:rPr>
          <w:spacing w:val="1"/>
          <w:sz w:val="24"/>
        </w:rPr>
        <w:t xml:space="preserve"> </w:t>
      </w:r>
      <w:r w:rsidRPr="006960E8">
        <w:rPr>
          <w:sz w:val="24"/>
        </w:rPr>
        <w:t>с</w:t>
      </w:r>
      <w:r w:rsidRPr="006960E8">
        <w:rPr>
          <w:spacing w:val="-1"/>
          <w:sz w:val="24"/>
        </w:rPr>
        <w:t xml:space="preserve"> </w:t>
      </w:r>
      <w:r w:rsidRPr="006960E8">
        <w:rPr>
          <w:sz w:val="24"/>
        </w:rPr>
        <w:t>представителями</w:t>
      </w:r>
      <w:r w:rsidRPr="006960E8">
        <w:rPr>
          <w:spacing w:val="-2"/>
          <w:sz w:val="24"/>
        </w:rPr>
        <w:t xml:space="preserve"> </w:t>
      </w:r>
      <w:r w:rsidRPr="006960E8">
        <w:rPr>
          <w:sz w:val="24"/>
        </w:rPr>
        <w:t>различных</w:t>
      </w:r>
      <w:r w:rsidRPr="006960E8">
        <w:rPr>
          <w:spacing w:val="-1"/>
          <w:sz w:val="24"/>
        </w:rPr>
        <w:t xml:space="preserve"> </w:t>
      </w:r>
      <w:r w:rsidRPr="006960E8">
        <w:rPr>
          <w:sz w:val="24"/>
        </w:rPr>
        <w:t>профессий;</w:t>
      </w:r>
    </w:p>
    <w:p w:rsidR="006960E8" w:rsidRPr="006960E8" w:rsidRDefault="006960E8" w:rsidP="006960E8">
      <w:pPr>
        <w:pStyle w:val="TableParagraph"/>
        <w:ind w:left="110" w:right="92"/>
        <w:jc w:val="both"/>
        <w:rPr>
          <w:b/>
          <w:sz w:val="24"/>
        </w:rPr>
      </w:pPr>
      <w:r w:rsidRPr="006960E8">
        <w:rPr>
          <w:sz w:val="24"/>
        </w:rPr>
        <w:t>совместные</w:t>
      </w:r>
      <w:r w:rsidRPr="006960E8">
        <w:rPr>
          <w:spacing w:val="-11"/>
          <w:sz w:val="24"/>
        </w:rPr>
        <w:t xml:space="preserve"> </w:t>
      </w:r>
      <w:r w:rsidRPr="006960E8">
        <w:rPr>
          <w:sz w:val="24"/>
        </w:rPr>
        <w:t>проекты</w:t>
      </w:r>
      <w:r w:rsidRPr="006960E8">
        <w:rPr>
          <w:spacing w:val="-9"/>
          <w:sz w:val="24"/>
        </w:rPr>
        <w:t xml:space="preserve"> </w:t>
      </w:r>
      <w:r w:rsidRPr="006960E8">
        <w:rPr>
          <w:sz w:val="24"/>
        </w:rPr>
        <w:t>по</w:t>
      </w:r>
      <w:r w:rsidRPr="006960E8">
        <w:rPr>
          <w:spacing w:val="-10"/>
          <w:sz w:val="24"/>
        </w:rPr>
        <w:t xml:space="preserve"> </w:t>
      </w:r>
      <w:r w:rsidRPr="006960E8">
        <w:rPr>
          <w:sz w:val="24"/>
        </w:rPr>
        <w:t>дошкольному</w:t>
      </w:r>
      <w:r w:rsidRPr="006960E8">
        <w:rPr>
          <w:spacing w:val="-10"/>
          <w:sz w:val="24"/>
        </w:rPr>
        <w:t xml:space="preserve"> </w:t>
      </w:r>
      <w:r w:rsidRPr="006960E8">
        <w:rPr>
          <w:sz w:val="24"/>
        </w:rPr>
        <w:t>образованию</w:t>
      </w:r>
      <w:r w:rsidRPr="006960E8">
        <w:rPr>
          <w:spacing w:val="-8"/>
          <w:sz w:val="24"/>
        </w:rPr>
        <w:t xml:space="preserve"> </w:t>
      </w:r>
      <w:r w:rsidRPr="006960E8">
        <w:rPr>
          <w:sz w:val="24"/>
        </w:rPr>
        <w:t>с</w:t>
      </w:r>
      <w:r w:rsidRPr="006960E8">
        <w:rPr>
          <w:spacing w:val="-11"/>
          <w:sz w:val="24"/>
        </w:rPr>
        <w:t xml:space="preserve"> </w:t>
      </w:r>
      <w:r w:rsidRPr="006960E8">
        <w:rPr>
          <w:sz w:val="24"/>
        </w:rPr>
        <w:t>целью</w:t>
      </w:r>
      <w:r w:rsidRPr="006960E8">
        <w:rPr>
          <w:spacing w:val="-9"/>
          <w:sz w:val="24"/>
        </w:rPr>
        <w:t xml:space="preserve"> </w:t>
      </w:r>
      <w:r w:rsidRPr="006960E8">
        <w:rPr>
          <w:sz w:val="24"/>
        </w:rPr>
        <w:t>передачи</w:t>
      </w:r>
      <w:r w:rsidRPr="006960E8">
        <w:rPr>
          <w:spacing w:val="-12"/>
          <w:sz w:val="24"/>
        </w:rPr>
        <w:t xml:space="preserve"> </w:t>
      </w:r>
      <w:r w:rsidRPr="006960E8">
        <w:rPr>
          <w:sz w:val="24"/>
        </w:rPr>
        <w:t>культурного</w:t>
      </w:r>
      <w:r w:rsidRPr="006960E8">
        <w:rPr>
          <w:spacing w:val="-9"/>
          <w:sz w:val="24"/>
        </w:rPr>
        <w:t xml:space="preserve"> </w:t>
      </w:r>
      <w:r w:rsidRPr="006960E8">
        <w:rPr>
          <w:sz w:val="24"/>
        </w:rPr>
        <w:t>наследия</w:t>
      </w:r>
      <w:r w:rsidRPr="006960E8">
        <w:rPr>
          <w:spacing w:val="-58"/>
          <w:sz w:val="24"/>
        </w:rPr>
        <w:t xml:space="preserve"> </w:t>
      </w:r>
      <w:r w:rsidRPr="006960E8">
        <w:rPr>
          <w:sz w:val="24"/>
        </w:rPr>
        <w:t>татарского</w:t>
      </w:r>
      <w:r w:rsidRPr="006960E8">
        <w:rPr>
          <w:spacing w:val="-1"/>
          <w:sz w:val="24"/>
        </w:rPr>
        <w:t xml:space="preserve"> </w:t>
      </w:r>
      <w:r w:rsidRPr="006960E8">
        <w:rPr>
          <w:sz w:val="24"/>
        </w:rPr>
        <w:t>народа, развития</w:t>
      </w:r>
      <w:r w:rsidRPr="006960E8">
        <w:rPr>
          <w:spacing w:val="-2"/>
          <w:sz w:val="24"/>
        </w:rPr>
        <w:t xml:space="preserve"> </w:t>
      </w:r>
      <w:r w:rsidRPr="006960E8">
        <w:rPr>
          <w:sz w:val="24"/>
        </w:rPr>
        <w:t>культурного диалога;</w:t>
      </w:r>
    </w:p>
    <w:p w:rsidR="006960E8" w:rsidRPr="006960E8" w:rsidRDefault="006960E8" w:rsidP="006960E8">
      <w:pPr>
        <w:pStyle w:val="TableParagraph"/>
        <w:ind w:left="110"/>
        <w:jc w:val="both"/>
        <w:rPr>
          <w:b/>
          <w:sz w:val="24"/>
        </w:rPr>
      </w:pPr>
      <w:r w:rsidRPr="006960E8">
        <w:rPr>
          <w:sz w:val="24"/>
        </w:rPr>
        <w:t>организация</w:t>
      </w:r>
      <w:r w:rsidRPr="006960E8">
        <w:rPr>
          <w:spacing w:val="-5"/>
          <w:sz w:val="24"/>
        </w:rPr>
        <w:t xml:space="preserve"> </w:t>
      </w:r>
      <w:r w:rsidRPr="006960E8">
        <w:rPr>
          <w:sz w:val="24"/>
        </w:rPr>
        <w:t>выставок, культурных</w:t>
      </w:r>
      <w:r w:rsidRPr="006960E8">
        <w:rPr>
          <w:spacing w:val="-4"/>
          <w:sz w:val="24"/>
        </w:rPr>
        <w:t xml:space="preserve"> </w:t>
      </w:r>
      <w:r w:rsidRPr="006960E8">
        <w:rPr>
          <w:sz w:val="24"/>
        </w:rPr>
        <w:t>фестивалей</w:t>
      </w:r>
      <w:r w:rsidRPr="006960E8">
        <w:rPr>
          <w:spacing w:val="-2"/>
          <w:sz w:val="24"/>
        </w:rPr>
        <w:t xml:space="preserve"> </w:t>
      </w:r>
      <w:r w:rsidRPr="006960E8">
        <w:rPr>
          <w:sz w:val="24"/>
        </w:rPr>
        <w:t>и</w:t>
      </w:r>
      <w:r w:rsidRPr="006960E8">
        <w:rPr>
          <w:spacing w:val="-2"/>
          <w:sz w:val="24"/>
        </w:rPr>
        <w:t xml:space="preserve"> </w:t>
      </w:r>
      <w:r w:rsidRPr="006960E8">
        <w:rPr>
          <w:sz w:val="24"/>
        </w:rPr>
        <w:t>концертов;</w:t>
      </w:r>
    </w:p>
    <w:p w:rsidR="006960E8" w:rsidRPr="006960E8" w:rsidRDefault="006960E8" w:rsidP="006960E8">
      <w:pPr>
        <w:pStyle w:val="TableParagraph"/>
        <w:ind w:left="110" w:right="100"/>
        <w:jc w:val="both"/>
        <w:rPr>
          <w:b/>
          <w:sz w:val="24"/>
        </w:rPr>
      </w:pPr>
      <w:r w:rsidRPr="006960E8">
        <w:rPr>
          <w:sz w:val="24"/>
        </w:rPr>
        <w:t>издание книг, брошюр, мультимедиа материалов о татарской культуре и истории на</w:t>
      </w:r>
      <w:r w:rsidRPr="006960E8">
        <w:rPr>
          <w:spacing w:val="1"/>
          <w:sz w:val="24"/>
        </w:rPr>
        <w:t xml:space="preserve"> </w:t>
      </w:r>
      <w:r w:rsidRPr="006960E8">
        <w:rPr>
          <w:sz w:val="24"/>
        </w:rPr>
        <w:t>доступном</w:t>
      </w:r>
      <w:r w:rsidRPr="006960E8">
        <w:rPr>
          <w:spacing w:val="-1"/>
          <w:sz w:val="24"/>
        </w:rPr>
        <w:t xml:space="preserve"> </w:t>
      </w:r>
      <w:r w:rsidRPr="006960E8">
        <w:rPr>
          <w:sz w:val="24"/>
        </w:rPr>
        <w:t>для</w:t>
      </w:r>
      <w:r w:rsidRPr="006960E8">
        <w:rPr>
          <w:spacing w:val="-2"/>
          <w:sz w:val="24"/>
        </w:rPr>
        <w:t xml:space="preserve"> </w:t>
      </w:r>
      <w:r w:rsidRPr="006960E8">
        <w:rPr>
          <w:sz w:val="24"/>
        </w:rPr>
        <w:t>дошкольников материале;</w:t>
      </w:r>
    </w:p>
    <w:p w:rsidR="006960E8" w:rsidRPr="006960E8" w:rsidRDefault="006960E8" w:rsidP="006960E8">
      <w:pPr>
        <w:pStyle w:val="TableParagraph"/>
        <w:ind w:left="110"/>
        <w:jc w:val="both"/>
        <w:rPr>
          <w:b/>
          <w:sz w:val="24"/>
        </w:rPr>
      </w:pPr>
      <w:r w:rsidRPr="006960E8">
        <w:rPr>
          <w:sz w:val="24"/>
        </w:rPr>
        <w:t>укрепление</w:t>
      </w:r>
      <w:r w:rsidRPr="006960E8">
        <w:rPr>
          <w:spacing w:val="-2"/>
          <w:sz w:val="24"/>
        </w:rPr>
        <w:t xml:space="preserve"> </w:t>
      </w:r>
      <w:r w:rsidRPr="006960E8">
        <w:rPr>
          <w:sz w:val="24"/>
        </w:rPr>
        <w:t>связей с</w:t>
      </w:r>
      <w:r w:rsidRPr="006960E8">
        <w:rPr>
          <w:spacing w:val="-3"/>
          <w:sz w:val="24"/>
        </w:rPr>
        <w:t xml:space="preserve"> </w:t>
      </w:r>
      <w:r w:rsidRPr="006960E8">
        <w:rPr>
          <w:sz w:val="24"/>
        </w:rPr>
        <w:t>другими</w:t>
      </w:r>
      <w:r w:rsidRPr="006960E8">
        <w:rPr>
          <w:spacing w:val="-3"/>
          <w:sz w:val="24"/>
        </w:rPr>
        <w:t xml:space="preserve"> </w:t>
      </w:r>
      <w:r w:rsidRPr="006960E8">
        <w:rPr>
          <w:sz w:val="24"/>
        </w:rPr>
        <w:t>народами</w:t>
      </w:r>
      <w:r w:rsidRPr="006960E8">
        <w:rPr>
          <w:spacing w:val="-2"/>
          <w:sz w:val="24"/>
        </w:rPr>
        <w:t xml:space="preserve"> </w:t>
      </w:r>
      <w:r w:rsidRPr="006960E8">
        <w:rPr>
          <w:sz w:val="24"/>
        </w:rPr>
        <w:t>и</w:t>
      </w:r>
      <w:r w:rsidRPr="006960E8">
        <w:rPr>
          <w:spacing w:val="-2"/>
          <w:sz w:val="24"/>
        </w:rPr>
        <w:t xml:space="preserve"> </w:t>
      </w:r>
      <w:r w:rsidRPr="006960E8">
        <w:rPr>
          <w:sz w:val="24"/>
        </w:rPr>
        <w:t>культурами;</w:t>
      </w:r>
    </w:p>
    <w:p w:rsidR="006960E8" w:rsidRPr="006960E8" w:rsidRDefault="006960E8" w:rsidP="006960E8">
      <w:pPr>
        <w:pStyle w:val="TableParagraph"/>
        <w:spacing w:before="1"/>
        <w:ind w:left="110" w:right="98"/>
        <w:jc w:val="both"/>
        <w:rPr>
          <w:b/>
          <w:sz w:val="24"/>
        </w:rPr>
      </w:pPr>
      <w:r w:rsidRPr="006960E8">
        <w:rPr>
          <w:sz w:val="24"/>
        </w:rPr>
        <w:t>культурные</w:t>
      </w:r>
      <w:r w:rsidRPr="006960E8">
        <w:rPr>
          <w:spacing w:val="1"/>
          <w:sz w:val="24"/>
        </w:rPr>
        <w:t xml:space="preserve"> </w:t>
      </w:r>
      <w:r w:rsidRPr="006960E8">
        <w:rPr>
          <w:sz w:val="24"/>
        </w:rPr>
        <w:t>фестивали,</w:t>
      </w:r>
      <w:r w:rsidRPr="006960E8">
        <w:rPr>
          <w:spacing w:val="1"/>
          <w:sz w:val="24"/>
        </w:rPr>
        <w:t xml:space="preserve"> </w:t>
      </w:r>
      <w:r w:rsidRPr="006960E8">
        <w:rPr>
          <w:sz w:val="24"/>
        </w:rPr>
        <w:t>на</w:t>
      </w:r>
      <w:r w:rsidRPr="006960E8">
        <w:rPr>
          <w:spacing w:val="1"/>
          <w:sz w:val="24"/>
        </w:rPr>
        <w:t xml:space="preserve"> </w:t>
      </w:r>
      <w:r w:rsidRPr="006960E8">
        <w:rPr>
          <w:sz w:val="24"/>
        </w:rPr>
        <w:t>которых</w:t>
      </w:r>
      <w:r w:rsidRPr="006960E8">
        <w:rPr>
          <w:spacing w:val="1"/>
          <w:sz w:val="24"/>
        </w:rPr>
        <w:t xml:space="preserve"> </w:t>
      </w:r>
      <w:r w:rsidRPr="006960E8">
        <w:rPr>
          <w:sz w:val="24"/>
        </w:rPr>
        <w:t>представлены</w:t>
      </w:r>
      <w:r w:rsidRPr="006960E8">
        <w:rPr>
          <w:spacing w:val="1"/>
          <w:sz w:val="24"/>
        </w:rPr>
        <w:t xml:space="preserve"> </w:t>
      </w:r>
      <w:r w:rsidRPr="006960E8">
        <w:rPr>
          <w:sz w:val="24"/>
        </w:rPr>
        <w:t>татарские</w:t>
      </w:r>
      <w:r w:rsidRPr="006960E8">
        <w:rPr>
          <w:spacing w:val="1"/>
          <w:sz w:val="24"/>
        </w:rPr>
        <w:t xml:space="preserve"> </w:t>
      </w:r>
      <w:r w:rsidRPr="006960E8">
        <w:rPr>
          <w:sz w:val="24"/>
        </w:rPr>
        <w:t>традиции</w:t>
      </w:r>
      <w:r w:rsidRPr="006960E8">
        <w:rPr>
          <w:spacing w:val="1"/>
          <w:sz w:val="24"/>
        </w:rPr>
        <w:t xml:space="preserve"> </w:t>
      </w:r>
      <w:r w:rsidRPr="006960E8">
        <w:rPr>
          <w:sz w:val="24"/>
        </w:rPr>
        <w:t>и</w:t>
      </w:r>
      <w:r w:rsidRPr="006960E8">
        <w:rPr>
          <w:spacing w:val="1"/>
          <w:sz w:val="24"/>
        </w:rPr>
        <w:t xml:space="preserve"> </w:t>
      </w:r>
      <w:r w:rsidRPr="006960E8">
        <w:rPr>
          <w:sz w:val="24"/>
        </w:rPr>
        <w:t>народные</w:t>
      </w:r>
      <w:r w:rsidRPr="006960E8">
        <w:rPr>
          <w:spacing w:val="1"/>
          <w:sz w:val="24"/>
        </w:rPr>
        <w:t xml:space="preserve"> </w:t>
      </w:r>
      <w:r w:rsidRPr="006960E8">
        <w:rPr>
          <w:sz w:val="24"/>
        </w:rPr>
        <w:t>обычаи;</w:t>
      </w:r>
    </w:p>
    <w:p w:rsidR="00F96511" w:rsidRPr="006960E8" w:rsidRDefault="006960E8" w:rsidP="006960E8">
      <w:pPr>
        <w:pStyle w:val="aa"/>
        <w:jc w:val="both"/>
      </w:pPr>
      <w:r>
        <w:t xml:space="preserve">  </w:t>
      </w:r>
      <w:r w:rsidRPr="006960E8">
        <w:t>концерты</w:t>
      </w:r>
      <w:r w:rsidRPr="006960E8">
        <w:rPr>
          <w:spacing w:val="-2"/>
        </w:rPr>
        <w:t xml:space="preserve"> </w:t>
      </w:r>
      <w:r w:rsidRPr="006960E8">
        <w:t>татарской</w:t>
      </w:r>
      <w:r w:rsidRPr="006960E8">
        <w:rPr>
          <w:spacing w:val="-1"/>
        </w:rPr>
        <w:t xml:space="preserve"> </w:t>
      </w:r>
      <w:r w:rsidRPr="006960E8">
        <w:t>музыки</w:t>
      </w:r>
      <w:r w:rsidRPr="006960E8">
        <w:rPr>
          <w:spacing w:val="-2"/>
        </w:rPr>
        <w:t xml:space="preserve"> </w:t>
      </w:r>
      <w:r w:rsidRPr="006960E8">
        <w:t>и</w:t>
      </w:r>
      <w:r w:rsidRPr="006960E8">
        <w:rPr>
          <w:spacing w:val="-1"/>
        </w:rPr>
        <w:t xml:space="preserve"> </w:t>
      </w:r>
      <w:r w:rsidRPr="006960E8">
        <w:t>народного</w:t>
      </w:r>
      <w:r w:rsidRPr="006960E8">
        <w:rPr>
          <w:spacing w:val="-2"/>
        </w:rPr>
        <w:t xml:space="preserve"> </w:t>
      </w:r>
      <w:r w:rsidRPr="006960E8">
        <w:t>танца</w:t>
      </w:r>
      <w:r w:rsidRPr="006960E8">
        <w:rPr>
          <w:spacing w:val="-1"/>
        </w:rPr>
        <w:t xml:space="preserve"> </w:t>
      </w:r>
      <w:r w:rsidRPr="006960E8">
        <w:t>и</w:t>
      </w:r>
      <w:r w:rsidRPr="006960E8">
        <w:rPr>
          <w:spacing w:val="-2"/>
        </w:rPr>
        <w:t xml:space="preserve"> </w:t>
      </w:r>
      <w:r w:rsidRPr="006960E8">
        <w:t>др.</w:t>
      </w:r>
    </w:p>
    <w:p w:rsidR="006960E8" w:rsidRDefault="006960E8" w:rsidP="00F96511">
      <w:pPr>
        <w:pStyle w:val="ConsPlusTitle"/>
        <w:ind w:firstLine="540"/>
        <w:jc w:val="both"/>
        <w:outlineLvl w:val="3"/>
        <w:rPr>
          <w:rFonts w:ascii="Times New Roman" w:hAnsi="Times New Roman" w:cs="Times New Roman"/>
          <w:sz w:val="24"/>
          <w:szCs w:val="24"/>
          <w:u w:val="single"/>
        </w:rPr>
      </w:pPr>
    </w:p>
    <w:p w:rsidR="006960E8" w:rsidRDefault="006960E8" w:rsidP="00F96511">
      <w:pPr>
        <w:pStyle w:val="ConsPlusTitle"/>
        <w:ind w:firstLine="540"/>
        <w:jc w:val="both"/>
        <w:outlineLvl w:val="3"/>
        <w:rPr>
          <w:rFonts w:ascii="Times New Roman" w:hAnsi="Times New Roman" w:cs="Times New Roman"/>
          <w:sz w:val="24"/>
          <w:szCs w:val="24"/>
          <w:u w:val="single"/>
        </w:rPr>
      </w:pPr>
    </w:p>
    <w:p w:rsidR="00A949CC" w:rsidRDefault="00A949CC" w:rsidP="00F96511">
      <w:pPr>
        <w:pStyle w:val="ConsPlusTitle"/>
        <w:ind w:firstLine="540"/>
        <w:jc w:val="both"/>
        <w:outlineLvl w:val="3"/>
        <w:rPr>
          <w:rFonts w:ascii="Times New Roman" w:hAnsi="Times New Roman" w:cs="Times New Roman"/>
          <w:sz w:val="24"/>
          <w:szCs w:val="24"/>
          <w:u w:val="single"/>
        </w:rPr>
      </w:pPr>
    </w:p>
    <w:p w:rsidR="00A949CC" w:rsidRDefault="00A949CC" w:rsidP="00F96511">
      <w:pPr>
        <w:pStyle w:val="ConsPlusTitle"/>
        <w:ind w:firstLine="540"/>
        <w:jc w:val="both"/>
        <w:outlineLvl w:val="3"/>
        <w:rPr>
          <w:rFonts w:ascii="Times New Roman" w:hAnsi="Times New Roman" w:cs="Times New Roman"/>
          <w:sz w:val="24"/>
          <w:szCs w:val="24"/>
          <w:u w:val="single"/>
        </w:rPr>
      </w:pPr>
    </w:p>
    <w:p w:rsidR="00A949CC" w:rsidRDefault="00A949CC" w:rsidP="00F96511">
      <w:pPr>
        <w:pStyle w:val="ConsPlusTitle"/>
        <w:ind w:firstLine="540"/>
        <w:jc w:val="both"/>
        <w:outlineLvl w:val="3"/>
        <w:rPr>
          <w:rFonts w:ascii="Times New Roman" w:hAnsi="Times New Roman" w:cs="Times New Roman"/>
          <w:sz w:val="24"/>
          <w:szCs w:val="24"/>
          <w:u w:val="single"/>
        </w:rPr>
      </w:pPr>
    </w:p>
    <w:p w:rsidR="00A949CC" w:rsidRDefault="00A949CC" w:rsidP="00F96511">
      <w:pPr>
        <w:pStyle w:val="ConsPlusTitle"/>
        <w:ind w:firstLine="540"/>
        <w:jc w:val="both"/>
        <w:outlineLvl w:val="3"/>
        <w:rPr>
          <w:rFonts w:ascii="Times New Roman" w:hAnsi="Times New Roman" w:cs="Times New Roman"/>
          <w:sz w:val="24"/>
          <w:szCs w:val="24"/>
          <w:u w:val="single"/>
        </w:rPr>
      </w:pPr>
    </w:p>
    <w:p w:rsidR="00A949CC" w:rsidRDefault="00A949CC" w:rsidP="00F96511">
      <w:pPr>
        <w:pStyle w:val="ConsPlusTitle"/>
        <w:ind w:firstLine="540"/>
        <w:jc w:val="both"/>
        <w:outlineLvl w:val="3"/>
        <w:rPr>
          <w:rFonts w:ascii="Times New Roman" w:hAnsi="Times New Roman" w:cs="Times New Roman"/>
          <w:sz w:val="24"/>
          <w:szCs w:val="24"/>
          <w:u w:val="single"/>
        </w:rPr>
      </w:pPr>
    </w:p>
    <w:p w:rsidR="00F96511" w:rsidRDefault="00F96511" w:rsidP="00F96511">
      <w:pPr>
        <w:pStyle w:val="ConsPlusTitle"/>
        <w:ind w:firstLine="540"/>
        <w:jc w:val="both"/>
        <w:outlineLvl w:val="3"/>
        <w:rPr>
          <w:rFonts w:ascii="Times New Roman" w:hAnsi="Times New Roman" w:cs="Times New Roman"/>
          <w:sz w:val="24"/>
          <w:szCs w:val="24"/>
          <w:u w:val="single"/>
        </w:rPr>
      </w:pPr>
      <w:r w:rsidRPr="001E3BAC">
        <w:rPr>
          <w:rFonts w:ascii="Times New Roman" w:hAnsi="Times New Roman" w:cs="Times New Roman"/>
          <w:sz w:val="24"/>
          <w:szCs w:val="24"/>
          <w:u w:val="single"/>
        </w:rPr>
        <w:t>2.</w:t>
      </w:r>
      <w:r w:rsidR="00A949CC">
        <w:rPr>
          <w:rFonts w:ascii="Times New Roman" w:hAnsi="Times New Roman" w:cs="Times New Roman"/>
          <w:sz w:val="24"/>
          <w:szCs w:val="24"/>
          <w:u w:val="single"/>
        </w:rPr>
        <w:t>2</w:t>
      </w:r>
      <w:r w:rsidRPr="001E3BAC">
        <w:rPr>
          <w:rFonts w:ascii="Times New Roman" w:hAnsi="Times New Roman" w:cs="Times New Roman"/>
          <w:sz w:val="24"/>
          <w:szCs w:val="24"/>
          <w:u w:val="single"/>
        </w:rPr>
        <w:t>.4.Организационный раздел Программы воспитания.</w:t>
      </w:r>
    </w:p>
    <w:p w:rsidR="00F96511" w:rsidRPr="001E3BAC" w:rsidRDefault="00F96511" w:rsidP="00F96511">
      <w:pPr>
        <w:pStyle w:val="ConsPlusTitle"/>
        <w:ind w:firstLine="540"/>
        <w:jc w:val="both"/>
        <w:outlineLvl w:val="3"/>
        <w:rPr>
          <w:rFonts w:ascii="Times New Roman" w:hAnsi="Times New Roman" w:cs="Times New Roman"/>
          <w:sz w:val="24"/>
          <w:szCs w:val="24"/>
          <w:u w:val="single"/>
        </w:rPr>
      </w:pPr>
    </w:p>
    <w:p w:rsidR="00F96511" w:rsidRDefault="006960E8" w:rsidP="00F96511">
      <w:pPr>
        <w:pStyle w:val="ConsPlusNormal"/>
        <w:ind w:firstLine="540"/>
        <w:jc w:val="both"/>
        <w:rPr>
          <w:rFonts w:ascii="Times New Roman" w:hAnsi="Times New Roman" w:cs="Times New Roman"/>
          <w:b/>
          <w:sz w:val="24"/>
          <w:szCs w:val="24"/>
          <w:u w:val="single"/>
        </w:rPr>
      </w:pPr>
      <w:r>
        <w:rPr>
          <w:rFonts w:ascii="Times New Roman" w:hAnsi="Times New Roman" w:cs="Times New Roman"/>
          <w:b/>
          <w:sz w:val="24"/>
          <w:szCs w:val="24"/>
          <w:u w:val="single"/>
        </w:rPr>
        <w:t>2.</w:t>
      </w:r>
      <w:r w:rsidR="00A949CC">
        <w:rPr>
          <w:rFonts w:ascii="Times New Roman" w:hAnsi="Times New Roman" w:cs="Times New Roman"/>
          <w:b/>
          <w:sz w:val="24"/>
          <w:szCs w:val="24"/>
          <w:u w:val="single"/>
        </w:rPr>
        <w:t>2</w:t>
      </w:r>
      <w:r>
        <w:rPr>
          <w:rFonts w:ascii="Times New Roman" w:hAnsi="Times New Roman" w:cs="Times New Roman"/>
          <w:b/>
          <w:sz w:val="24"/>
          <w:szCs w:val="24"/>
          <w:u w:val="single"/>
        </w:rPr>
        <w:t>.4.1.</w:t>
      </w:r>
      <w:r w:rsidR="00F96511" w:rsidRPr="007731C0">
        <w:rPr>
          <w:rFonts w:ascii="Times New Roman" w:hAnsi="Times New Roman" w:cs="Times New Roman"/>
          <w:b/>
          <w:sz w:val="24"/>
          <w:szCs w:val="24"/>
          <w:u w:val="single"/>
        </w:rPr>
        <w:t>Кадровое обеспечение.</w:t>
      </w:r>
    </w:p>
    <w:p w:rsidR="00F96511" w:rsidRDefault="00F96511" w:rsidP="00F96511">
      <w:pPr>
        <w:spacing w:after="0" w:line="240" w:lineRule="auto"/>
        <w:ind w:firstLine="708"/>
        <w:jc w:val="both"/>
        <w:rPr>
          <w:rFonts w:ascii="Times New Roman" w:hAnsi="Times New Roman" w:cs="Times New Roman"/>
          <w:sz w:val="24"/>
          <w:szCs w:val="24"/>
        </w:rPr>
      </w:pPr>
    </w:p>
    <w:p w:rsidR="00F96511" w:rsidRDefault="00F96511" w:rsidP="00F96511">
      <w:pPr>
        <w:spacing w:after="0" w:line="240" w:lineRule="auto"/>
        <w:ind w:firstLine="708"/>
        <w:jc w:val="both"/>
        <w:rPr>
          <w:rFonts w:ascii="Times New Roman" w:hAnsi="Times New Roman" w:cs="Times New Roman"/>
          <w:sz w:val="24"/>
          <w:szCs w:val="24"/>
        </w:rPr>
      </w:pPr>
      <w:r w:rsidRPr="0019133E">
        <w:rPr>
          <w:rFonts w:ascii="Times New Roman" w:hAnsi="Times New Roman" w:cs="Times New Roman"/>
          <w:sz w:val="24"/>
          <w:szCs w:val="24"/>
        </w:rPr>
        <w:t>Дошкольное 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дошкольного образовательного  учреждения,  способными  к  инновационной  профессиональной  деятельности.</w:t>
      </w:r>
      <w:r>
        <w:rPr>
          <w:rFonts w:ascii="Times New Roman" w:hAnsi="Times New Roman" w:cs="Times New Roman"/>
          <w:sz w:val="24"/>
          <w:szCs w:val="24"/>
        </w:rPr>
        <w:t xml:space="preserve"> В состав педагогических работников МБДОУ Лаишевского детского сада «Счастливый малыш» входит 18 человек. </w:t>
      </w:r>
    </w:p>
    <w:tbl>
      <w:tblPr>
        <w:tblStyle w:val="a7"/>
        <w:tblW w:w="0" w:type="auto"/>
        <w:tblLook w:val="04A0"/>
      </w:tblPr>
      <w:tblGrid>
        <w:gridCol w:w="5210"/>
        <w:gridCol w:w="5211"/>
      </w:tblGrid>
      <w:tr w:rsidR="00F96511" w:rsidTr="00A46F4D">
        <w:tc>
          <w:tcPr>
            <w:tcW w:w="5210" w:type="dxa"/>
          </w:tcPr>
          <w:p w:rsidR="00F96511" w:rsidRDefault="00F96511" w:rsidP="00A46F4D">
            <w:pPr>
              <w:jc w:val="both"/>
              <w:rPr>
                <w:rFonts w:ascii="Times New Roman" w:hAnsi="Times New Roman" w:cs="Times New Roman"/>
                <w:sz w:val="24"/>
                <w:szCs w:val="24"/>
              </w:rPr>
            </w:pPr>
            <w:r>
              <w:rPr>
                <w:rFonts w:ascii="Times New Roman" w:hAnsi="Times New Roman" w:cs="Times New Roman"/>
                <w:sz w:val="24"/>
                <w:szCs w:val="24"/>
              </w:rPr>
              <w:t>Наименование должности</w:t>
            </w:r>
          </w:p>
        </w:tc>
        <w:tc>
          <w:tcPr>
            <w:tcW w:w="5211" w:type="dxa"/>
          </w:tcPr>
          <w:p w:rsidR="00F96511" w:rsidRDefault="00F96511" w:rsidP="00A46F4D">
            <w:pPr>
              <w:jc w:val="both"/>
              <w:rPr>
                <w:rFonts w:ascii="Times New Roman" w:hAnsi="Times New Roman" w:cs="Times New Roman"/>
                <w:sz w:val="24"/>
                <w:szCs w:val="24"/>
              </w:rPr>
            </w:pPr>
            <w:r>
              <w:rPr>
                <w:rFonts w:ascii="Times New Roman" w:hAnsi="Times New Roman" w:cs="Times New Roman"/>
                <w:sz w:val="24"/>
                <w:szCs w:val="24"/>
              </w:rPr>
              <w:t>Количество человек</w:t>
            </w:r>
          </w:p>
        </w:tc>
      </w:tr>
      <w:tr w:rsidR="00F96511" w:rsidTr="00A46F4D">
        <w:tc>
          <w:tcPr>
            <w:tcW w:w="5210" w:type="dxa"/>
          </w:tcPr>
          <w:p w:rsidR="00F96511" w:rsidRDefault="00F96511" w:rsidP="00A46F4D">
            <w:pPr>
              <w:jc w:val="both"/>
              <w:rPr>
                <w:rFonts w:ascii="Times New Roman" w:hAnsi="Times New Roman" w:cs="Times New Roman"/>
                <w:sz w:val="24"/>
                <w:szCs w:val="24"/>
              </w:rPr>
            </w:pPr>
            <w:r>
              <w:rPr>
                <w:rFonts w:ascii="Times New Roman" w:hAnsi="Times New Roman" w:cs="Times New Roman"/>
                <w:sz w:val="24"/>
                <w:szCs w:val="24"/>
              </w:rPr>
              <w:t>Заведующий</w:t>
            </w:r>
          </w:p>
        </w:tc>
        <w:tc>
          <w:tcPr>
            <w:tcW w:w="5211" w:type="dxa"/>
          </w:tcPr>
          <w:p w:rsidR="00F96511" w:rsidRDefault="00F96511" w:rsidP="00A46F4D">
            <w:pPr>
              <w:jc w:val="both"/>
              <w:rPr>
                <w:rFonts w:ascii="Times New Roman" w:hAnsi="Times New Roman" w:cs="Times New Roman"/>
                <w:sz w:val="24"/>
                <w:szCs w:val="24"/>
              </w:rPr>
            </w:pPr>
            <w:r>
              <w:rPr>
                <w:rFonts w:ascii="Times New Roman" w:hAnsi="Times New Roman" w:cs="Times New Roman"/>
                <w:sz w:val="24"/>
                <w:szCs w:val="24"/>
              </w:rPr>
              <w:t>1</w:t>
            </w:r>
          </w:p>
        </w:tc>
      </w:tr>
      <w:tr w:rsidR="00F96511" w:rsidTr="00A46F4D">
        <w:tc>
          <w:tcPr>
            <w:tcW w:w="5210" w:type="dxa"/>
          </w:tcPr>
          <w:p w:rsidR="00F96511" w:rsidRDefault="00F96511" w:rsidP="00A46F4D">
            <w:pPr>
              <w:jc w:val="both"/>
              <w:rPr>
                <w:rFonts w:ascii="Times New Roman" w:hAnsi="Times New Roman" w:cs="Times New Roman"/>
                <w:sz w:val="24"/>
                <w:szCs w:val="24"/>
              </w:rPr>
            </w:pPr>
            <w:r>
              <w:rPr>
                <w:rFonts w:ascii="Times New Roman" w:hAnsi="Times New Roman" w:cs="Times New Roman"/>
                <w:sz w:val="24"/>
                <w:szCs w:val="24"/>
              </w:rPr>
              <w:t xml:space="preserve">Заместитель заведующего по воспитательно-методической работе </w:t>
            </w:r>
          </w:p>
        </w:tc>
        <w:tc>
          <w:tcPr>
            <w:tcW w:w="5211" w:type="dxa"/>
          </w:tcPr>
          <w:p w:rsidR="00F96511" w:rsidRDefault="00F96511" w:rsidP="00A46F4D">
            <w:pPr>
              <w:jc w:val="both"/>
              <w:rPr>
                <w:rFonts w:ascii="Times New Roman" w:hAnsi="Times New Roman" w:cs="Times New Roman"/>
                <w:sz w:val="24"/>
                <w:szCs w:val="24"/>
              </w:rPr>
            </w:pPr>
            <w:r>
              <w:rPr>
                <w:rFonts w:ascii="Times New Roman" w:hAnsi="Times New Roman" w:cs="Times New Roman"/>
                <w:sz w:val="24"/>
                <w:szCs w:val="24"/>
              </w:rPr>
              <w:t>1</w:t>
            </w:r>
          </w:p>
        </w:tc>
      </w:tr>
      <w:tr w:rsidR="00F96511" w:rsidTr="00A46F4D">
        <w:tc>
          <w:tcPr>
            <w:tcW w:w="5210" w:type="dxa"/>
          </w:tcPr>
          <w:p w:rsidR="00F96511" w:rsidRDefault="00F96511" w:rsidP="00A46F4D">
            <w:pPr>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
        </w:tc>
        <w:tc>
          <w:tcPr>
            <w:tcW w:w="5211" w:type="dxa"/>
          </w:tcPr>
          <w:p w:rsidR="00F96511" w:rsidRDefault="00F96511" w:rsidP="00A46F4D">
            <w:pPr>
              <w:jc w:val="both"/>
              <w:rPr>
                <w:rFonts w:ascii="Times New Roman" w:hAnsi="Times New Roman" w:cs="Times New Roman"/>
                <w:sz w:val="24"/>
                <w:szCs w:val="24"/>
              </w:rPr>
            </w:pPr>
            <w:r>
              <w:rPr>
                <w:rFonts w:ascii="Times New Roman" w:hAnsi="Times New Roman" w:cs="Times New Roman"/>
                <w:sz w:val="24"/>
                <w:szCs w:val="24"/>
              </w:rPr>
              <w:t>1</w:t>
            </w:r>
            <w:r w:rsidR="00244113">
              <w:rPr>
                <w:rFonts w:ascii="Times New Roman" w:hAnsi="Times New Roman" w:cs="Times New Roman"/>
                <w:sz w:val="24"/>
                <w:szCs w:val="24"/>
              </w:rPr>
              <w:t>2</w:t>
            </w:r>
          </w:p>
        </w:tc>
      </w:tr>
      <w:tr w:rsidR="00F96511" w:rsidTr="00A46F4D">
        <w:tc>
          <w:tcPr>
            <w:tcW w:w="5210" w:type="dxa"/>
          </w:tcPr>
          <w:p w:rsidR="00F96511" w:rsidRDefault="00F96511" w:rsidP="00A46F4D">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c>
          <w:tcPr>
            <w:tcW w:w="5211" w:type="dxa"/>
          </w:tcPr>
          <w:p w:rsidR="00F96511" w:rsidRDefault="00F96511" w:rsidP="00A46F4D">
            <w:pPr>
              <w:jc w:val="both"/>
              <w:rPr>
                <w:rFonts w:ascii="Times New Roman" w:hAnsi="Times New Roman" w:cs="Times New Roman"/>
                <w:sz w:val="24"/>
                <w:szCs w:val="24"/>
              </w:rPr>
            </w:pPr>
            <w:r>
              <w:rPr>
                <w:rFonts w:ascii="Times New Roman" w:hAnsi="Times New Roman" w:cs="Times New Roman"/>
                <w:sz w:val="24"/>
                <w:szCs w:val="24"/>
              </w:rPr>
              <w:t>1</w:t>
            </w:r>
          </w:p>
        </w:tc>
      </w:tr>
      <w:tr w:rsidR="00F96511" w:rsidTr="00A46F4D">
        <w:tc>
          <w:tcPr>
            <w:tcW w:w="5210" w:type="dxa"/>
          </w:tcPr>
          <w:p w:rsidR="00F96511" w:rsidRDefault="00F96511" w:rsidP="00A46F4D">
            <w:pPr>
              <w:jc w:val="both"/>
              <w:rPr>
                <w:rFonts w:ascii="Times New Roman" w:hAnsi="Times New Roman" w:cs="Times New Roman"/>
                <w:sz w:val="24"/>
                <w:szCs w:val="24"/>
              </w:rPr>
            </w:pPr>
            <w:r>
              <w:rPr>
                <w:rFonts w:ascii="Times New Roman" w:hAnsi="Times New Roman" w:cs="Times New Roman"/>
                <w:sz w:val="24"/>
                <w:szCs w:val="24"/>
              </w:rPr>
              <w:t>Логопед</w:t>
            </w:r>
          </w:p>
        </w:tc>
        <w:tc>
          <w:tcPr>
            <w:tcW w:w="5211" w:type="dxa"/>
          </w:tcPr>
          <w:p w:rsidR="00F96511" w:rsidRDefault="00F96511" w:rsidP="00A46F4D">
            <w:pPr>
              <w:jc w:val="both"/>
              <w:rPr>
                <w:rFonts w:ascii="Times New Roman" w:hAnsi="Times New Roman" w:cs="Times New Roman"/>
                <w:sz w:val="24"/>
                <w:szCs w:val="24"/>
              </w:rPr>
            </w:pPr>
            <w:r>
              <w:rPr>
                <w:rFonts w:ascii="Times New Roman" w:hAnsi="Times New Roman" w:cs="Times New Roman"/>
                <w:sz w:val="24"/>
                <w:szCs w:val="24"/>
              </w:rPr>
              <w:t>1</w:t>
            </w:r>
          </w:p>
        </w:tc>
      </w:tr>
      <w:tr w:rsidR="00F96511" w:rsidTr="00A46F4D">
        <w:tc>
          <w:tcPr>
            <w:tcW w:w="5210" w:type="dxa"/>
          </w:tcPr>
          <w:p w:rsidR="00F96511" w:rsidRDefault="00F96511" w:rsidP="00A46F4D">
            <w:pPr>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c>
          <w:tcPr>
            <w:tcW w:w="5211" w:type="dxa"/>
          </w:tcPr>
          <w:p w:rsidR="00F96511" w:rsidRDefault="00F96511" w:rsidP="00A46F4D">
            <w:pPr>
              <w:jc w:val="both"/>
              <w:rPr>
                <w:rFonts w:ascii="Times New Roman" w:hAnsi="Times New Roman" w:cs="Times New Roman"/>
                <w:sz w:val="24"/>
                <w:szCs w:val="24"/>
              </w:rPr>
            </w:pPr>
            <w:r>
              <w:rPr>
                <w:rFonts w:ascii="Times New Roman" w:hAnsi="Times New Roman" w:cs="Times New Roman"/>
                <w:sz w:val="24"/>
                <w:szCs w:val="24"/>
              </w:rPr>
              <w:t>2</w:t>
            </w:r>
          </w:p>
        </w:tc>
      </w:tr>
      <w:tr w:rsidR="00F96511" w:rsidTr="00A46F4D">
        <w:tc>
          <w:tcPr>
            <w:tcW w:w="5210" w:type="dxa"/>
          </w:tcPr>
          <w:p w:rsidR="00F96511" w:rsidRDefault="00F96511" w:rsidP="00A46F4D">
            <w:pPr>
              <w:jc w:val="both"/>
              <w:rPr>
                <w:rFonts w:ascii="Times New Roman" w:hAnsi="Times New Roman" w:cs="Times New Roman"/>
                <w:sz w:val="24"/>
                <w:szCs w:val="24"/>
              </w:rPr>
            </w:pPr>
            <w:r>
              <w:rPr>
                <w:rFonts w:ascii="Times New Roman" w:hAnsi="Times New Roman" w:cs="Times New Roman"/>
                <w:sz w:val="24"/>
                <w:szCs w:val="24"/>
              </w:rPr>
              <w:t>Воспитатель по обучению татарскому языку</w:t>
            </w:r>
          </w:p>
        </w:tc>
        <w:tc>
          <w:tcPr>
            <w:tcW w:w="5211" w:type="dxa"/>
          </w:tcPr>
          <w:p w:rsidR="00F96511" w:rsidRDefault="00F96511" w:rsidP="00A46F4D">
            <w:pPr>
              <w:jc w:val="both"/>
              <w:rPr>
                <w:rFonts w:ascii="Times New Roman" w:hAnsi="Times New Roman" w:cs="Times New Roman"/>
                <w:sz w:val="24"/>
                <w:szCs w:val="24"/>
              </w:rPr>
            </w:pPr>
            <w:r>
              <w:rPr>
                <w:rFonts w:ascii="Times New Roman" w:hAnsi="Times New Roman" w:cs="Times New Roman"/>
                <w:sz w:val="24"/>
                <w:szCs w:val="24"/>
              </w:rPr>
              <w:t>1</w:t>
            </w:r>
          </w:p>
        </w:tc>
      </w:tr>
    </w:tbl>
    <w:p w:rsidR="00F96511" w:rsidRPr="0019133E" w:rsidRDefault="00F96511" w:rsidP="00F96511">
      <w:pPr>
        <w:spacing w:after="0" w:line="240" w:lineRule="auto"/>
        <w:ind w:firstLine="708"/>
        <w:jc w:val="both"/>
        <w:rPr>
          <w:rFonts w:ascii="Times New Roman" w:hAnsi="Times New Roman" w:cs="Times New Roman"/>
          <w:sz w:val="24"/>
          <w:szCs w:val="24"/>
        </w:rPr>
      </w:pPr>
    </w:p>
    <w:p w:rsidR="00F96511" w:rsidRPr="0019133E" w:rsidRDefault="00F96511" w:rsidP="00F96511">
      <w:pPr>
        <w:spacing w:after="0" w:line="240" w:lineRule="auto"/>
        <w:ind w:firstLine="708"/>
        <w:jc w:val="both"/>
        <w:rPr>
          <w:rFonts w:ascii="Times New Roman" w:hAnsi="Times New Roman" w:cs="Times New Roman"/>
          <w:sz w:val="24"/>
          <w:szCs w:val="24"/>
        </w:rPr>
      </w:pPr>
      <w:r w:rsidRPr="0019133E">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F96511" w:rsidRPr="0019133E" w:rsidRDefault="00F96511" w:rsidP="00F96511">
      <w:pPr>
        <w:spacing w:after="0" w:line="240" w:lineRule="auto"/>
        <w:ind w:firstLine="708"/>
        <w:jc w:val="both"/>
        <w:rPr>
          <w:rFonts w:ascii="Times New Roman" w:hAnsi="Times New Roman" w:cs="Times New Roman"/>
          <w:sz w:val="24"/>
          <w:szCs w:val="24"/>
        </w:rPr>
      </w:pPr>
      <w:r w:rsidRPr="0019133E">
        <w:rPr>
          <w:rFonts w:ascii="Times New Roman" w:hAnsi="Times New Roman" w:cs="Times New Roman"/>
          <w:sz w:val="24"/>
          <w:szCs w:val="24"/>
        </w:rPr>
        <w:t xml:space="preserve">Согласно Единому  квалификационному  справочнику  должностей  руководителей,  специалистов и служащих: </w:t>
      </w:r>
    </w:p>
    <w:p w:rsidR="00F96511" w:rsidRPr="0019133E" w:rsidRDefault="00F96511" w:rsidP="00F96511">
      <w:pPr>
        <w:spacing w:after="0" w:line="240" w:lineRule="auto"/>
        <w:ind w:firstLine="708"/>
        <w:jc w:val="both"/>
        <w:rPr>
          <w:rFonts w:ascii="Times New Roman" w:hAnsi="Times New Roman" w:cs="Times New Roman"/>
          <w:sz w:val="24"/>
          <w:szCs w:val="24"/>
        </w:rPr>
      </w:pPr>
      <w:r w:rsidRPr="0019133E">
        <w:rPr>
          <w:rFonts w:ascii="Times New Roman" w:hAnsi="Times New Roman" w:cs="Times New Roman"/>
          <w:sz w:val="24"/>
          <w:szCs w:val="24"/>
        </w:rPr>
        <w:t xml:space="preserve">-  к  педагогическим  работникам  относятся  такие  специалисты,  как  воспитатель, </w:t>
      </w:r>
    </w:p>
    <w:p w:rsidR="00F96511" w:rsidRPr="0019133E" w:rsidRDefault="00F96511" w:rsidP="00F96511">
      <w:pPr>
        <w:spacing w:after="0" w:line="240" w:lineRule="auto"/>
        <w:ind w:firstLine="708"/>
        <w:jc w:val="both"/>
        <w:rPr>
          <w:rFonts w:ascii="Times New Roman" w:hAnsi="Times New Roman" w:cs="Times New Roman"/>
          <w:sz w:val="24"/>
          <w:szCs w:val="24"/>
        </w:rPr>
      </w:pPr>
      <w:r w:rsidRPr="0019133E">
        <w:rPr>
          <w:rFonts w:ascii="Times New Roman" w:hAnsi="Times New Roman" w:cs="Times New Roman"/>
          <w:sz w:val="24"/>
          <w:szCs w:val="24"/>
        </w:rPr>
        <w:t xml:space="preserve">музыкальный руководитель, инструктор по физической культуре, логопед, воспитатель по </w:t>
      </w:r>
    </w:p>
    <w:p w:rsidR="00F96511" w:rsidRPr="0019133E" w:rsidRDefault="00F96511" w:rsidP="00F96511">
      <w:pPr>
        <w:spacing w:after="0" w:line="240" w:lineRule="auto"/>
        <w:ind w:firstLine="708"/>
        <w:jc w:val="both"/>
        <w:rPr>
          <w:rFonts w:ascii="Times New Roman" w:hAnsi="Times New Roman" w:cs="Times New Roman"/>
          <w:sz w:val="24"/>
          <w:szCs w:val="24"/>
        </w:rPr>
      </w:pPr>
      <w:r w:rsidRPr="0019133E">
        <w:rPr>
          <w:rFonts w:ascii="Times New Roman" w:hAnsi="Times New Roman" w:cs="Times New Roman"/>
          <w:sz w:val="24"/>
          <w:szCs w:val="24"/>
        </w:rPr>
        <w:t>обучению детей татарскому языку</w:t>
      </w:r>
      <w:r>
        <w:rPr>
          <w:rFonts w:ascii="Times New Roman" w:hAnsi="Times New Roman" w:cs="Times New Roman"/>
          <w:sz w:val="24"/>
          <w:szCs w:val="24"/>
        </w:rPr>
        <w:t>.</w:t>
      </w:r>
    </w:p>
    <w:p w:rsidR="00F96511" w:rsidRPr="0019133E" w:rsidRDefault="00F96511" w:rsidP="00F96511">
      <w:pPr>
        <w:spacing w:after="0" w:line="240" w:lineRule="auto"/>
        <w:ind w:firstLine="708"/>
        <w:jc w:val="both"/>
        <w:rPr>
          <w:rFonts w:ascii="Times New Roman" w:hAnsi="Times New Roman" w:cs="Times New Roman"/>
          <w:sz w:val="24"/>
          <w:szCs w:val="24"/>
        </w:rPr>
      </w:pPr>
      <w:r w:rsidRPr="0019133E">
        <w:rPr>
          <w:rFonts w:ascii="Times New Roman" w:hAnsi="Times New Roman" w:cs="Times New Roman"/>
          <w:sz w:val="24"/>
          <w:szCs w:val="24"/>
        </w:rPr>
        <w:t xml:space="preserve">-  к  учебно-вспомогательному  персоналу  относятся  такие  специалисты,  как  младший </w:t>
      </w:r>
    </w:p>
    <w:p w:rsidR="00F96511" w:rsidRPr="0019133E" w:rsidRDefault="00F96511" w:rsidP="00F96511">
      <w:pPr>
        <w:spacing w:after="0" w:line="240" w:lineRule="auto"/>
        <w:ind w:firstLine="708"/>
        <w:jc w:val="both"/>
        <w:rPr>
          <w:rFonts w:ascii="Times New Roman" w:hAnsi="Times New Roman" w:cs="Times New Roman"/>
          <w:sz w:val="24"/>
          <w:szCs w:val="24"/>
        </w:rPr>
      </w:pPr>
      <w:r w:rsidRPr="0019133E">
        <w:rPr>
          <w:rFonts w:ascii="Times New Roman" w:hAnsi="Times New Roman" w:cs="Times New Roman"/>
          <w:sz w:val="24"/>
          <w:szCs w:val="24"/>
        </w:rPr>
        <w:t xml:space="preserve">воспитатель. </w:t>
      </w:r>
    </w:p>
    <w:p w:rsidR="00F96511" w:rsidRPr="0019133E" w:rsidRDefault="00F96511" w:rsidP="00F96511">
      <w:pPr>
        <w:spacing w:after="0" w:line="240" w:lineRule="auto"/>
        <w:ind w:firstLine="708"/>
        <w:jc w:val="both"/>
        <w:rPr>
          <w:rFonts w:ascii="Times New Roman" w:hAnsi="Times New Roman" w:cs="Times New Roman"/>
          <w:sz w:val="24"/>
          <w:szCs w:val="24"/>
        </w:rPr>
      </w:pPr>
      <w:r w:rsidRPr="0019133E">
        <w:rPr>
          <w:rFonts w:ascii="Times New Roman" w:hAnsi="Times New Roman" w:cs="Times New Roman"/>
          <w:sz w:val="24"/>
          <w:szCs w:val="24"/>
        </w:rPr>
        <w:t>Программа  предоставляет право ДО</w:t>
      </w:r>
      <w:r>
        <w:rPr>
          <w:rFonts w:ascii="Times New Roman" w:hAnsi="Times New Roman" w:cs="Times New Roman"/>
          <w:sz w:val="24"/>
          <w:szCs w:val="24"/>
        </w:rPr>
        <w:t>О</w:t>
      </w:r>
      <w:r w:rsidRPr="0019133E">
        <w:rPr>
          <w:rFonts w:ascii="Times New Roman" w:hAnsi="Times New Roman" w:cs="Times New Roman"/>
          <w:sz w:val="24"/>
          <w:szCs w:val="24"/>
        </w:rPr>
        <w:t xml:space="preserve">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F96511" w:rsidRPr="0019133E" w:rsidRDefault="00F96511" w:rsidP="00F96511">
      <w:pPr>
        <w:spacing w:after="0" w:line="240" w:lineRule="auto"/>
        <w:ind w:firstLine="708"/>
        <w:jc w:val="both"/>
        <w:rPr>
          <w:rFonts w:ascii="Times New Roman" w:hAnsi="Times New Roman" w:cs="Times New Roman"/>
          <w:sz w:val="24"/>
          <w:szCs w:val="24"/>
        </w:rPr>
      </w:pPr>
      <w:r w:rsidRPr="0019133E">
        <w:rPr>
          <w:rFonts w:ascii="Times New Roman" w:hAnsi="Times New Roman" w:cs="Times New Roman"/>
          <w:sz w:val="24"/>
          <w:szCs w:val="24"/>
        </w:rPr>
        <w:t>В целях эффективной реализации Программы созданы условия для:</w:t>
      </w:r>
    </w:p>
    <w:p w:rsidR="00F96511" w:rsidRPr="0019133E" w:rsidRDefault="00F96511" w:rsidP="00F96511">
      <w:pPr>
        <w:spacing w:after="0" w:line="240" w:lineRule="auto"/>
        <w:ind w:firstLine="708"/>
        <w:jc w:val="both"/>
        <w:rPr>
          <w:rFonts w:ascii="Times New Roman" w:hAnsi="Times New Roman" w:cs="Times New Roman"/>
          <w:sz w:val="24"/>
          <w:szCs w:val="24"/>
        </w:rPr>
      </w:pPr>
      <w:r w:rsidRPr="0019133E">
        <w:rPr>
          <w:rFonts w:ascii="Times New Roman" w:hAnsi="Times New Roman" w:cs="Times New Roman"/>
          <w:sz w:val="24"/>
          <w:szCs w:val="24"/>
        </w:rPr>
        <w:t xml:space="preserve">- профессионального развития педагогических и руководящих работников, в том  числе их дополнительного профессионального образования (районные методические объединения, </w:t>
      </w:r>
    </w:p>
    <w:p w:rsidR="00F96511" w:rsidRPr="0019133E" w:rsidRDefault="00F96511" w:rsidP="00F96511">
      <w:pPr>
        <w:spacing w:after="0" w:line="240" w:lineRule="auto"/>
        <w:ind w:firstLine="708"/>
        <w:jc w:val="both"/>
        <w:rPr>
          <w:rFonts w:ascii="Times New Roman" w:hAnsi="Times New Roman" w:cs="Times New Roman"/>
          <w:sz w:val="24"/>
          <w:szCs w:val="24"/>
        </w:rPr>
      </w:pPr>
      <w:r w:rsidRPr="0019133E">
        <w:rPr>
          <w:rFonts w:ascii="Times New Roman" w:hAnsi="Times New Roman" w:cs="Times New Roman"/>
          <w:sz w:val="24"/>
          <w:szCs w:val="24"/>
        </w:rPr>
        <w:t>семинары, научно-практическая конференция, курсы  повышения квалификации)</w:t>
      </w:r>
    </w:p>
    <w:p w:rsidR="00F96511" w:rsidRPr="0019133E" w:rsidRDefault="00F96511" w:rsidP="00F96511">
      <w:pPr>
        <w:spacing w:after="0" w:line="240" w:lineRule="auto"/>
        <w:ind w:firstLine="708"/>
        <w:jc w:val="both"/>
        <w:rPr>
          <w:rFonts w:ascii="Times New Roman" w:hAnsi="Times New Roman" w:cs="Times New Roman"/>
          <w:sz w:val="24"/>
          <w:szCs w:val="24"/>
        </w:rPr>
      </w:pPr>
      <w:r w:rsidRPr="0019133E">
        <w:rPr>
          <w:rFonts w:ascii="Times New Roman" w:hAnsi="Times New Roman" w:cs="Times New Roman"/>
          <w:sz w:val="24"/>
          <w:szCs w:val="24"/>
        </w:rPr>
        <w:t xml:space="preserve"> - консультативной поддержки педагогических работников  по вопросам образования и</w:t>
      </w:r>
    </w:p>
    <w:p w:rsidR="00F96511" w:rsidRPr="0019133E" w:rsidRDefault="00F96511" w:rsidP="00F96511">
      <w:pPr>
        <w:spacing w:after="0" w:line="240" w:lineRule="auto"/>
        <w:ind w:firstLine="708"/>
        <w:jc w:val="both"/>
        <w:rPr>
          <w:rFonts w:ascii="Times New Roman" w:hAnsi="Times New Roman" w:cs="Times New Roman"/>
          <w:sz w:val="24"/>
          <w:szCs w:val="24"/>
        </w:rPr>
      </w:pPr>
      <w:r w:rsidRPr="0019133E">
        <w:rPr>
          <w:rFonts w:ascii="Times New Roman" w:hAnsi="Times New Roman" w:cs="Times New Roman"/>
          <w:sz w:val="24"/>
          <w:szCs w:val="24"/>
        </w:rPr>
        <w:t>охраны здоровья детей;</w:t>
      </w:r>
    </w:p>
    <w:p w:rsidR="00F96511" w:rsidRPr="0019133E" w:rsidRDefault="00F96511" w:rsidP="00F96511">
      <w:pPr>
        <w:spacing w:after="0" w:line="240" w:lineRule="auto"/>
        <w:ind w:firstLine="708"/>
        <w:jc w:val="both"/>
        <w:rPr>
          <w:rFonts w:ascii="Times New Roman" w:hAnsi="Times New Roman" w:cs="Times New Roman"/>
          <w:sz w:val="24"/>
          <w:szCs w:val="24"/>
        </w:rPr>
      </w:pPr>
      <w:r w:rsidRPr="0019133E">
        <w:rPr>
          <w:rFonts w:ascii="Times New Roman" w:hAnsi="Times New Roman" w:cs="Times New Roman"/>
          <w:sz w:val="24"/>
          <w:szCs w:val="24"/>
        </w:rPr>
        <w:t>- организационно-методическое сопровождение процесса реализации Программы,</w:t>
      </w:r>
    </w:p>
    <w:p w:rsidR="00F96511" w:rsidRDefault="00F96511" w:rsidP="00F96511">
      <w:pPr>
        <w:spacing w:after="0" w:line="240" w:lineRule="auto"/>
        <w:ind w:firstLine="708"/>
        <w:jc w:val="both"/>
        <w:rPr>
          <w:rFonts w:ascii="Times New Roman" w:hAnsi="Times New Roman" w:cs="Times New Roman"/>
          <w:sz w:val="24"/>
          <w:szCs w:val="24"/>
        </w:rPr>
      </w:pPr>
      <w:r w:rsidRPr="0019133E">
        <w:rPr>
          <w:rFonts w:ascii="Times New Roman" w:hAnsi="Times New Roman" w:cs="Times New Roman"/>
          <w:sz w:val="24"/>
          <w:szCs w:val="24"/>
        </w:rPr>
        <w:t>(педагогический совет, семинар, семинар-практикум, неделя взаимопосещений ОД)</w:t>
      </w:r>
    </w:p>
    <w:p w:rsidR="00F96511" w:rsidRDefault="00F96511" w:rsidP="00F96511">
      <w:pPr>
        <w:spacing w:after="0" w:line="240" w:lineRule="auto"/>
        <w:jc w:val="both"/>
        <w:rPr>
          <w:rFonts w:hAnsi="Times New Roman" w:cs="Times New Roman"/>
          <w:color w:val="000000"/>
          <w:sz w:val="24"/>
          <w:szCs w:val="24"/>
        </w:rPr>
      </w:pPr>
      <w:r>
        <w:rPr>
          <w:rFonts w:hAnsi="Times New Roman" w:cs="Times New Roman"/>
          <w:color w:val="000000"/>
          <w:sz w:val="24"/>
          <w:szCs w:val="24"/>
        </w:rPr>
        <w:t>Методическая</w:t>
      </w:r>
      <w:r>
        <w:rPr>
          <w:rFonts w:hAnsi="Times New Roman" w:cs="Times New Roman"/>
          <w:color w:val="000000"/>
          <w:sz w:val="24"/>
          <w:szCs w:val="24"/>
        </w:rPr>
        <w:t xml:space="preserve"> </w:t>
      </w:r>
      <w:r>
        <w:rPr>
          <w:rFonts w:hAnsi="Times New Roman" w:cs="Times New Roman"/>
          <w:color w:val="000000"/>
          <w:sz w:val="24"/>
          <w:szCs w:val="24"/>
        </w:rPr>
        <w:t>детализация</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педагога</w:t>
      </w:r>
      <w:r>
        <w:rPr>
          <w:rFonts w:hAnsi="Times New Roman" w:cs="Times New Roman"/>
          <w:color w:val="000000"/>
          <w:sz w:val="24"/>
          <w:szCs w:val="24"/>
        </w:rPr>
        <w:t xml:space="preserve"> </w:t>
      </w:r>
      <w:r>
        <w:rPr>
          <w:rFonts w:hAnsi="Times New Roman" w:cs="Times New Roman"/>
          <w:color w:val="000000"/>
          <w:sz w:val="24"/>
          <w:szCs w:val="24"/>
        </w:rPr>
        <w:t>осуществляется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процессе</w:t>
      </w:r>
      <w:r>
        <w:rPr>
          <w:rFonts w:hAnsi="Times New Roman" w:cs="Times New Roman"/>
          <w:color w:val="000000"/>
          <w:sz w:val="24"/>
          <w:szCs w:val="24"/>
        </w:rPr>
        <w:t xml:space="preserve"> </w:t>
      </w:r>
      <w:r>
        <w:rPr>
          <w:rFonts w:hAnsi="Times New Roman" w:cs="Times New Roman"/>
          <w:color w:val="000000"/>
          <w:sz w:val="24"/>
          <w:szCs w:val="24"/>
        </w:rPr>
        <w:t>ее</w:t>
      </w:r>
      <w:r>
        <w:rPr>
          <w:rFonts w:hAnsi="Times New Roman" w:cs="Times New Roman"/>
          <w:color w:val="000000"/>
          <w:sz w:val="24"/>
          <w:szCs w:val="24"/>
        </w:rPr>
        <w:t xml:space="preserve"> </w:t>
      </w:r>
      <w:r>
        <w:rPr>
          <w:rFonts w:hAnsi="Times New Roman" w:cs="Times New Roman"/>
          <w:color w:val="000000"/>
          <w:sz w:val="24"/>
          <w:szCs w:val="24"/>
        </w:rPr>
        <w:t>проектирования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уровнях</w:t>
      </w:r>
      <w:r>
        <w:rPr>
          <w:rFonts w:hAnsi="Times New Roman" w:cs="Times New Roman"/>
          <w:color w:val="000000"/>
          <w:sz w:val="24"/>
          <w:szCs w:val="24"/>
        </w:rPr>
        <w:t>.</w:t>
      </w:r>
    </w:p>
    <w:tbl>
      <w:tblPr>
        <w:tblW w:w="0" w:type="auto"/>
        <w:tblCellMar>
          <w:top w:w="15" w:type="dxa"/>
          <w:left w:w="15" w:type="dxa"/>
          <w:bottom w:w="15" w:type="dxa"/>
          <w:right w:w="15" w:type="dxa"/>
        </w:tblCellMar>
        <w:tblLook w:val="0600"/>
      </w:tblPr>
      <w:tblGrid>
        <w:gridCol w:w="2678"/>
        <w:gridCol w:w="7558"/>
      </w:tblGrid>
      <w:tr w:rsidR="00F96511" w:rsidTr="00A46F4D">
        <w:tc>
          <w:tcPr>
            <w:tcW w:w="0" w:type="auto"/>
            <w:tcBorders>
              <w:top w:val="single" w:sz="6" w:space="0" w:color="000000"/>
              <w:left w:val="single" w:sz="6" w:space="0" w:color="000000"/>
              <w:bottom w:val="single" w:sz="6" w:space="0" w:color="000000"/>
              <w:right w:val="single" w:sz="6" w:space="0" w:color="000000"/>
            </w:tcBorders>
            <w:vAlign w:val="center"/>
          </w:tcPr>
          <w:p w:rsidR="00F96511" w:rsidRDefault="00F96511" w:rsidP="00A46F4D">
            <w:pPr>
              <w:spacing w:after="0" w:line="240" w:lineRule="auto"/>
              <w:rPr>
                <w:rFonts w:hAnsi="Times New Roman" w:cs="Times New Roman"/>
                <w:b/>
                <w:bCs/>
                <w:color w:val="000000"/>
                <w:sz w:val="24"/>
                <w:szCs w:val="24"/>
              </w:rPr>
            </w:pPr>
            <w:r>
              <w:rPr>
                <w:rFonts w:hAnsi="Times New Roman" w:cs="Times New Roman"/>
                <w:b/>
                <w:bCs/>
                <w:color w:val="000000"/>
                <w:sz w:val="24"/>
                <w:szCs w:val="24"/>
              </w:rPr>
              <w:t>Наименование</w:t>
            </w:r>
            <w:r>
              <w:rPr>
                <w:rFonts w:hAnsi="Times New Roman" w:cs="Times New Roman"/>
                <w:b/>
                <w:bCs/>
                <w:color w:val="000000"/>
                <w:sz w:val="24"/>
                <w:szCs w:val="24"/>
              </w:rPr>
              <w:t xml:space="preserve"> </w:t>
            </w:r>
            <w:r>
              <w:rPr>
                <w:rFonts w:hAnsi="Times New Roman" w:cs="Times New Roman"/>
                <w:b/>
                <w:bCs/>
                <w:color w:val="000000"/>
                <w:sz w:val="24"/>
                <w:szCs w:val="24"/>
              </w:rPr>
              <w:t>должности</w:t>
            </w:r>
            <w:r>
              <w:rPr>
                <w:rFonts w:hAnsi="Times New Roman" w:cs="Times New Roman"/>
                <w:b/>
                <w:bCs/>
                <w:color w:val="000000"/>
                <w:sz w:val="24"/>
                <w:szCs w:val="24"/>
              </w:rPr>
              <w:t xml:space="preserve"> (</w:t>
            </w:r>
            <w:r>
              <w:rPr>
                <w:rFonts w:hAnsi="Times New Roman" w:cs="Times New Roman"/>
                <w:b/>
                <w:bCs/>
                <w:color w:val="000000"/>
                <w:sz w:val="24"/>
                <w:szCs w:val="24"/>
              </w:rPr>
              <w:t>в</w:t>
            </w:r>
            <w:r>
              <w:rPr>
                <w:rFonts w:hAnsi="Times New Roman" w:cs="Times New Roman"/>
                <w:b/>
                <w:bCs/>
                <w:color w:val="000000"/>
                <w:sz w:val="24"/>
                <w:szCs w:val="24"/>
              </w:rPr>
              <w:t xml:space="preserve"> </w:t>
            </w:r>
            <w:r>
              <w:rPr>
                <w:rFonts w:hAnsi="Times New Roman" w:cs="Times New Roman"/>
                <w:b/>
                <w:bCs/>
                <w:color w:val="000000"/>
                <w:sz w:val="24"/>
                <w:szCs w:val="24"/>
              </w:rPr>
              <w:t>соответствии</w:t>
            </w:r>
            <w:r>
              <w:rPr>
                <w:rFonts w:hAnsi="Times New Roman" w:cs="Times New Roman"/>
                <w:b/>
                <w:bCs/>
                <w:color w:val="000000"/>
                <w:sz w:val="24"/>
                <w:szCs w:val="24"/>
              </w:rPr>
              <w:t xml:space="preserve"> </w:t>
            </w:r>
            <w:r>
              <w:rPr>
                <w:rFonts w:hAnsi="Times New Roman" w:cs="Times New Roman"/>
                <w:b/>
                <w:bCs/>
                <w:color w:val="000000"/>
                <w:sz w:val="24"/>
                <w:szCs w:val="24"/>
              </w:rPr>
              <w:t>со</w:t>
            </w:r>
            <w:r>
              <w:rPr>
                <w:rFonts w:hAnsi="Times New Roman" w:cs="Times New Roman"/>
                <w:b/>
                <w:bCs/>
                <w:color w:val="000000"/>
                <w:sz w:val="24"/>
                <w:szCs w:val="24"/>
              </w:rPr>
              <w:t xml:space="preserve"> </w:t>
            </w:r>
            <w:r>
              <w:rPr>
                <w:rFonts w:hAnsi="Times New Roman" w:cs="Times New Roman"/>
                <w:b/>
                <w:bCs/>
                <w:color w:val="000000"/>
                <w:sz w:val="24"/>
                <w:szCs w:val="24"/>
              </w:rPr>
              <w:t>штатным</w:t>
            </w:r>
            <w:r>
              <w:rPr>
                <w:rFonts w:hAnsi="Times New Roman" w:cs="Times New Roman"/>
                <w:b/>
                <w:bCs/>
                <w:color w:val="000000"/>
                <w:sz w:val="24"/>
                <w:szCs w:val="24"/>
              </w:rPr>
              <w:t xml:space="preserve"> </w:t>
            </w:r>
            <w:r>
              <w:rPr>
                <w:rFonts w:hAnsi="Times New Roman" w:cs="Times New Roman"/>
                <w:b/>
                <w:bCs/>
                <w:color w:val="000000"/>
                <w:sz w:val="24"/>
                <w:szCs w:val="24"/>
              </w:rPr>
              <w:t>расписанием</w:t>
            </w:r>
            <w:r>
              <w:rPr>
                <w:rFonts w:hAnsi="Times New Roman" w:cs="Times New Roman"/>
                <w:b/>
                <w:bCs/>
                <w:color w:val="000000"/>
                <w:sz w:val="24"/>
                <w:szCs w:val="24"/>
              </w:rPr>
              <w:t xml:space="preserve"> </w:t>
            </w:r>
            <w:r>
              <w:rPr>
                <w:rFonts w:hAnsi="Times New Roman" w:cs="Times New Roman"/>
                <w:b/>
                <w:bCs/>
                <w:color w:val="000000"/>
                <w:sz w:val="24"/>
                <w:szCs w:val="24"/>
              </w:rPr>
              <w:t>ОО</w:t>
            </w: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F96511" w:rsidRDefault="00F96511" w:rsidP="00A46F4D">
            <w:pPr>
              <w:spacing w:after="0" w:line="240" w:lineRule="auto"/>
              <w:rPr>
                <w:rFonts w:hAnsi="Times New Roman" w:cs="Times New Roman"/>
                <w:b/>
                <w:bCs/>
                <w:color w:val="000000"/>
                <w:sz w:val="24"/>
                <w:szCs w:val="24"/>
              </w:rPr>
            </w:pPr>
            <w:r>
              <w:rPr>
                <w:rFonts w:hAnsi="Times New Roman" w:cs="Times New Roman"/>
                <w:b/>
                <w:bCs/>
                <w:color w:val="000000"/>
                <w:sz w:val="24"/>
                <w:szCs w:val="24"/>
              </w:rPr>
              <w:t>Функционал</w:t>
            </w:r>
            <w:r>
              <w:rPr>
                <w:rFonts w:hAnsi="Times New Roman" w:cs="Times New Roman"/>
                <w:b/>
                <w:bCs/>
                <w:color w:val="000000"/>
                <w:sz w:val="24"/>
                <w:szCs w:val="24"/>
              </w:rPr>
              <w:t xml:space="preserve">, </w:t>
            </w:r>
            <w:r>
              <w:rPr>
                <w:rFonts w:hAnsi="Times New Roman" w:cs="Times New Roman"/>
                <w:b/>
                <w:bCs/>
                <w:color w:val="000000"/>
                <w:sz w:val="24"/>
                <w:szCs w:val="24"/>
              </w:rPr>
              <w:t>связанный</w:t>
            </w:r>
            <w:r>
              <w:rPr>
                <w:rFonts w:hAnsi="Times New Roman" w:cs="Times New Roman"/>
                <w:b/>
                <w:bCs/>
                <w:color w:val="000000"/>
                <w:sz w:val="24"/>
                <w:szCs w:val="24"/>
              </w:rPr>
              <w:t xml:space="preserve"> </w:t>
            </w:r>
            <w:r>
              <w:rPr>
                <w:rFonts w:hAnsi="Times New Roman" w:cs="Times New Roman"/>
                <w:b/>
                <w:bCs/>
                <w:color w:val="000000"/>
                <w:sz w:val="24"/>
                <w:szCs w:val="24"/>
              </w:rPr>
              <w:t>с</w:t>
            </w:r>
            <w:r>
              <w:rPr>
                <w:rFonts w:hAnsi="Times New Roman" w:cs="Times New Roman"/>
                <w:b/>
                <w:bCs/>
                <w:color w:val="000000"/>
                <w:sz w:val="24"/>
                <w:szCs w:val="24"/>
              </w:rPr>
              <w:t xml:space="preserve"> </w:t>
            </w:r>
            <w:r>
              <w:rPr>
                <w:rFonts w:hAnsi="Times New Roman" w:cs="Times New Roman"/>
                <w:b/>
                <w:bCs/>
                <w:color w:val="000000"/>
                <w:sz w:val="24"/>
                <w:szCs w:val="24"/>
              </w:rPr>
              <w:t>организацией</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 xml:space="preserve"> </w:t>
            </w:r>
            <w:r>
              <w:rPr>
                <w:rFonts w:hAnsi="Times New Roman" w:cs="Times New Roman"/>
                <w:b/>
                <w:bCs/>
                <w:color w:val="000000"/>
                <w:sz w:val="24"/>
                <w:szCs w:val="24"/>
              </w:rPr>
              <w:t>реализацией</w:t>
            </w:r>
            <w:r>
              <w:rPr>
                <w:rFonts w:hAnsi="Times New Roman" w:cs="Times New Roman"/>
                <w:b/>
                <w:bCs/>
                <w:color w:val="000000"/>
                <w:sz w:val="24"/>
                <w:szCs w:val="24"/>
              </w:rPr>
              <w:t xml:space="preserve"> </w:t>
            </w:r>
            <w:r>
              <w:rPr>
                <w:rFonts w:hAnsi="Times New Roman" w:cs="Times New Roman"/>
                <w:b/>
                <w:bCs/>
                <w:color w:val="000000"/>
                <w:sz w:val="24"/>
                <w:szCs w:val="24"/>
              </w:rPr>
              <w:t>воспитательного</w:t>
            </w:r>
            <w:r>
              <w:rPr>
                <w:rFonts w:hAnsi="Times New Roman" w:cs="Times New Roman"/>
                <w:b/>
                <w:bCs/>
                <w:color w:val="000000"/>
                <w:sz w:val="24"/>
                <w:szCs w:val="24"/>
              </w:rPr>
              <w:t xml:space="preserve"> </w:t>
            </w:r>
            <w:r>
              <w:rPr>
                <w:rFonts w:hAnsi="Times New Roman" w:cs="Times New Roman"/>
                <w:b/>
                <w:bCs/>
                <w:color w:val="000000"/>
                <w:sz w:val="24"/>
                <w:szCs w:val="24"/>
              </w:rPr>
              <w:t>процесса</w:t>
            </w:r>
          </w:p>
        </w:tc>
      </w:tr>
      <w:tr w:rsidR="00F96511" w:rsidTr="00A46F4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96511" w:rsidRDefault="00F96511" w:rsidP="00A46F4D">
            <w:pPr>
              <w:spacing w:after="0" w:line="240" w:lineRule="auto"/>
            </w:pPr>
            <w:r>
              <w:rPr>
                <w:rFonts w:hAnsi="Times New Roman" w:cs="Times New Roman"/>
                <w:color w:val="000000"/>
                <w:sz w:val="24"/>
                <w:szCs w:val="24"/>
              </w:rPr>
              <w:t>Заведующий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96511" w:rsidRDefault="00F96511" w:rsidP="00D042B6">
            <w:pPr>
              <w:numPr>
                <w:ilvl w:val="0"/>
                <w:numId w:val="83"/>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управляет</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деятельностью</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уровне</w:t>
            </w:r>
            <w:r>
              <w:rPr>
                <w:rFonts w:hAnsi="Times New Roman" w:cs="Times New Roman"/>
                <w:color w:val="000000"/>
                <w:sz w:val="24"/>
                <w:szCs w:val="24"/>
              </w:rPr>
              <w:t xml:space="preserve"> </w:t>
            </w:r>
            <w:r>
              <w:rPr>
                <w:rFonts w:hAnsi="Times New Roman" w:cs="Times New Roman"/>
                <w:color w:val="000000"/>
                <w:sz w:val="24"/>
                <w:szCs w:val="24"/>
              </w:rPr>
              <w:t>ДОО</w:t>
            </w:r>
            <w:r>
              <w:rPr>
                <w:rFonts w:hAnsi="Times New Roman" w:cs="Times New Roman"/>
                <w:color w:val="000000"/>
                <w:sz w:val="24"/>
                <w:szCs w:val="24"/>
              </w:rPr>
              <w:t>;</w:t>
            </w:r>
          </w:p>
          <w:p w:rsidR="00F96511" w:rsidRDefault="00F96511" w:rsidP="00D042B6">
            <w:pPr>
              <w:numPr>
                <w:ilvl w:val="0"/>
                <w:numId w:val="83"/>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создает</w:t>
            </w:r>
            <w:r>
              <w:rPr>
                <w:rFonts w:hAnsi="Times New Roman" w:cs="Times New Roman"/>
                <w:color w:val="000000"/>
                <w:sz w:val="24"/>
                <w:szCs w:val="24"/>
              </w:rPr>
              <w:t xml:space="preserve"> </w:t>
            </w:r>
            <w:r>
              <w:rPr>
                <w:rFonts w:hAnsi="Times New Roman" w:cs="Times New Roman"/>
                <w:color w:val="000000"/>
                <w:sz w:val="24"/>
                <w:szCs w:val="24"/>
              </w:rPr>
              <w:t>условия</w:t>
            </w:r>
            <w:r>
              <w:rPr>
                <w:rFonts w:hAnsi="Times New Roman" w:cs="Times New Roman"/>
                <w:color w:val="000000"/>
                <w:sz w:val="24"/>
                <w:szCs w:val="24"/>
              </w:rPr>
              <w:t xml:space="preserve">, </w:t>
            </w:r>
            <w:r>
              <w:rPr>
                <w:rFonts w:hAnsi="Times New Roman" w:cs="Times New Roman"/>
                <w:color w:val="000000"/>
                <w:sz w:val="24"/>
                <w:szCs w:val="24"/>
              </w:rPr>
              <w:t>позволяющие</w:t>
            </w:r>
            <w:r>
              <w:rPr>
                <w:rFonts w:hAnsi="Times New Roman" w:cs="Times New Roman"/>
                <w:color w:val="000000"/>
                <w:sz w:val="24"/>
                <w:szCs w:val="24"/>
              </w:rPr>
              <w:t xml:space="preserve"> </w:t>
            </w:r>
            <w:r>
              <w:rPr>
                <w:rFonts w:hAnsi="Times New Roman" w:cs="Times New Roman"/>
                <w:color w:val="000000"/>
                <w:sz w:val="24"/>
                <w:szCs w:val="24"/>
              </w:rPr>
              <w:t>педагогическому</w:t>
            </w:r>
            <w:r>
              <w:rPr>
                <w:rFonts w:hAnsi="Times New Roman" w:cs="Times New Roman"/>
                <w:color w:val="000000"/>
                <w:sz w:val="24"/>
                <w:szCs w:val="24"/>
              </w:rPr>
              <w:t xml:space="preserve"> </w:t>
            </w:r>
            <w:r>
              <w:rPr>
                <w:rFonts w:hAnsi="Times New Roman" w:cs="Times New Roman"/>
                <w:color w:val="000000"/>
                <w:sz w:val="24"/>
                <w:szCs w:val="24"/>
              </w:rPr>
              <w:t>составу</w:t>
            </w:r>
            <w:r>
              <w:rPr>
                <w:rFonts w:hAnsi="Times New Roman" w:cs="Times New Roman"/>
                <w:color w:val="000000"/>
                <w:sz w:val="24"/>
                <w:szCs w:val="24"/>
              </w:rPr>
              <w:t xml:space="preserve"> </w:t>
            </w:r>
            <w:r>
              <w:rPr>
                <w:rFonts w:hAnsi="Times New Roman" w:cs="Times New Roman"/>
                <w:color w:val="000000"/>
                <w:sz w:val="24"/>
                <w:szCs w:val="24"/>
              </w:rPr>
              <w:t>эффективно</w:t>
            </w:r>
            <w:r>
              <w:rPr>
                <w:rFonts w:hAnsi="Times New Roman" w:cs="Times New Roman"/>
                <w:color w:val="000000"/>
                <w:sz w:val="24"/>
                <w:szCs w:val="24"/>
              </w:rPr>
              <w:t xml:space="preserve"> </w:t>
            </w:r>
            <w:r>
              <w:rPr>
                <w:rFonts w:hAnsi="Times New Roman" w:cs="Times New Roman"/>
                <w:color w:val="000000"/>
                <w:sz w:val="24"/>
                <w:szCs w:val="24"/>
              </w:rPr>
              <w:t>реализовать</w:t>
            </w:r>
            <w:r>
              <w:rPr>
                <w:rFonts w:hAnsi="Times New Roman" w:cs="Times New Roman"/>
                <w:color w:val="000000"/>
                <w:sz w:val="24"/>
                <w:szCs w:val="24"/>
              </w:rPr>
              <w:t xml:space="preserve"> </w:t>
            </w:r>
            <w:r>
              <w:rPr>
                <w:rFonts w:hAnsi="Times New Roman" w:cs="Times New Roman"/>
                <w:color w:val="000000"/>
                <w:sz w:val="24"/>
                <w:szCs w:val="24"/>
              </w:rPr>
              <w:t>воспитательную</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w:t>
            </w:r>
          </w:p>
          <w:p w:rsidR="00F96511" w:rsidRDefault="00F96511" w:rsidP="00D042B6">
            <w:pPr>
              <w:numPr>
                <w:ilvl w:val="0"/>
                <w:numId w:val="83"/>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проводит</w:t>
            </w:r>
            <w:r>
              <w:rPr>
                <w:rFonts w:hAnsi="Times New Roman" w:cs="Times New Roman"/>
                <w:color w:val="000000"/>
                <w:sz w:val="24"/>
                <w:szCs w:val="24"/>
              </w:rPr>
              <w:t xml:space="preserve"> </w:t>
            </w:r>
            <w:r>
              <w:rPr>
                <w:rFonts w:hAnsi="Times New Roman" w:cs="Times New Roman"/>
                <w:color w:val="000000"/>
                <w:sz w:val="24"/>
                <w:szCs w:val="24"/>
              </w:rPr>
              <w:t>анализ</w:t>
            </w:r>
            <w:r>
              <w:rPr>
                <w:rFonts w:hAnsi="Times New Roman" w:cs="Times New Roman"/>
                <w:color w:val="000000"/>
                <w:sz w:val="24"/>
                <w:szCs w:val="24"/>
              </w:rPr>
              <w:t xml:space="preserve"> </w:t>
            </w:r>
            <w:r>
              <w:rPr>
                <w:rFonts w:hAnsi="Times New Roman" w:cs="Times New Roman"/>
                <w:color w:val="000000"/>
                <w:sz w:val="24"/>
                <w:szCs w:val="24"/>
              </w:rPr>
              <w:t>итогов</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ДОО</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год</w:t>
            </w:r>
            <w:r>
              <w:rPr>
                <w:rFonts w:hAnsi="Times New Roman" w:cs="Times New Roman"/>
                <w:color w:val="000000"/>
                <w:sz w:val="24"/>
                <w:szCs w:val="24"/>
              </w:rPr>
              <w:t>;</w:t>
            </w:r>
          </w:p>
          <w:p w:rsidR="00F96511" w:rsidRDefault="00F96511" w:rsidP="00D042B6">
            <w:pPr>
              <w:numPr>
                <w:ilvl w:val="0"/>
                <w:numId w:val="83"/>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обеспечивает</w:t>
            </w:r>
            <w:r>
              <w:rPr>
                <w:rFonts w:hAnsi="Times New Roman" w:cs="Times New Roman"/>
                <w:color w:val="000000"/>
                <w:sz w:val="24"/>
                <w:szCs w:val="24"/>
              </w:rPr>
              <w:t xml:space="preserve"> </w:t>
            </w:r>
            <w:r>
              <w:rPr>
                <w:rFonts w:hAnsi="Times New Roman" w:cs="Times New Roman"/>
                <w:color w:val="000000"/>
                <w:sz w:val="24"/>
                <w:szCs w:val="24"/>
              </w:rPr>
              <w:t>повышение</w:t>
            </w:r>
            <w:r>
              <w:rPr>
                <w:rFonts w:hAnsi="Times New Roman" w:cs="Times New Roman"/>
                <w:color w:val="000000"/>
                <w:sz w:val="24"/>
                <w:szCs w:val="24"/>
              </w:rPr>
              <w:t xml:space="preserve"> </w:t>
            </w:r>
            <w:r>
              <w:rPr>
                <w:rFonts w:hAnsi="Times New Roman" w:cs="Times New Roman"/>
                <w:color w:val="000000"/>
                <w:sz w:val="24"/>
                <w:szCs w:val="24"/>
              </w:rPr>
              <w:t>квалификации</w:t>
            </w:r>
            <w:r>
              <w:rPr>
                <w:rFonts w:hAnsi="Times New Roman" w:cs="Times New Roman"/>
                <w:color w:val="000000"/>
                <w:sz w:val="24"/>
                <w:szCs w:val="24"/>
              </w:rPr>
              <w:t xml:space="preserve"> </w:t>
            </w:r>
            <w:r>
              <w:rPr>
                <w:rFonts w:hAnsi="Times New Roman" w:cs="Times New Roman"/>
                <w:color w:val="000000"/>
                <w:sz w:val="24"/>
                <w:szCs w:val="24"/>
              </w:rPr>
              <w:t>педагогических</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ОО</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вопросам</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w:t>
            </w:r>
          </w:p>
          <w:p w:rsidR="00F96511" w:rsidRDefault="00F96511" w:rsidP="00D042B6">
            <w:pPr>
              <w:numPr>
                <w:ilvl w:val="0"/>
                <w:numId w:val="83"/>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утверждает</w:t>
            </w:r>
            <w:r>
              <w:rPr>
                <w:rFonts w:hAnsi="Times New Roman" w:cs="Times New Roman"/>
                <w:color w:val="000000"/>
                <w:sz w:val="24"/>
                <w:szCs w:val="24"/>
              </w:rPr>
              <w:t xml:space="preserve"> </w:t>
            </w:r>
            <w:r>
              <w:rPr>
                <w:rFonts w:hAnsi="Times New Roman" w:cs="Times New Roman"/>
                <w:color w:val="000000"/>
                <w:sz w:val="24"/>
                <w:szCs w:val="24"/>
              </w:rPr>
              <w:t>воспитательную</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ДОО</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год</w:t>
            </w:r>
            <w:r>
              <w:rPr>
                <w:rFonts w:hAnsi="Times New Roman" w:cs="Times New Roman"/>
                <w:color w:val="000000"/>
                <w:sz w:val="24"/>
                <w:szCs w:val="24"/>
              </w:rPr>
              <w:t xml:space="preserve">, </w:t>
            </w:r>
            <w:r>
              <w:rPr>
                <w:rFonts w:hAnsi="Times New Roman" w:cs="Times New Roman"/>
                <w:color w:val="000000"/>
                <w:sz w:val="24"/>
                <w:szCs w:val="24"/>
              </w:rPr>
              <w:t>включая</w:t>
            </w:r>
            <w:r>
              <w:rPr>
                <w:rFonts w:hAnsi="Times New Roman" w:cs="Times New Roman"/>
                <w:color w:val="000000"/>
                <w:sz w:val="24"/>
                <w:szCs w:val="24"/>
              </w:rPr>
              <w:t xml:space="preserve"> </w:t>
            </w:r>
            <w:r>
              <w:rPr>
                <w:rFonts w:hAnsi="Times New Roman" w:cs="Times New Roman"/>
                <w:color w:val="000000"/>
                <w:sz w:val="24"/>
                <w:szCs w:val="24"/>
              </w:rPr>
              <w:t>календарный</w:t>
            </w:r>
            <w:r>
              <w:rPr>
                <w:rFonts w:hAnsi="Times New Roman" w:cs="Times New Roman"/>
                <w:color w:val="000000"/>
                <w:sz w:val="24"/>
                <w:szCs w:val="24"/>
              </w:rPr>
              <w:t xml:space="preserve"> </w:t>
            </w:r>
            <w:r>
              <w:rPr>
                <w:rFonts w:hAnsi="Times New Roman" w:cs="Times New Roman"/>
                <w:color w:val="000000"/>
                <w:sz w:val="24"/>
                <w:szCs w:val="24"/>
              </w:rPr>
              <w:t>план</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год</w:t>
            </w:r>
            <w:r>
              <w:rPr>
                <w:rFonts w:hAnsi="Times New Roman" w:cs="Times New Roman"/>
                <w:color w:val="000000"/>
                <w:sz w:val="24"/>
                <w:szCs w:val="24"/>
              </w:rPr>
              <w:t>;</w:t>
            </w:r>
          </w:p>
          <w:p w:rsidR="00F96511" w:rsidRDefault="00F96511" w:rsidP="00D042B6">
            <w:pPr>
              <w:numPr>
                <w:ilvl w:val="0"/>
                <w:numId w:val="83"/>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регулирование</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ДОО</w:t>
            </w:r>
            <w:r>
              <w:rPr>
                <w:rFonts w:hAnsi="Times New Roman" w:cs="Times New Roman"/>
                <w:color w:val="000000"/>
                <w:sz w:val="24"/>
                <w:szCs w:val="24"/>
              </w:rPr>
              <w:t>;</w:t>
            </w:r>
          </w:p>
          <w:p w:rsidR="00F96511" w:rsidRPr="00977FD7" w:rsidRDefault="00F96511" w:rsidP="00D042B6">
            <w:pPr>
              <w:numPr>
                <w:ilvl w:val="0"/>
                <w:numId w:val="83"/>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контроль</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исполнением</w:t>
            </w:r>
            <w:r>
              <w:rPr>
                <w:rFonts w:hAnsi="Times New Roman" w:cs="Times New Roman"/>
                <w:color w:val="000000"/>
                <w:sz w:val="24"/>
                <w:szCs w:val="24"/>
              </w:rPr>
              <w:t xml:space="preserve"> </w:t>
            </w:r>
            <w:r>
              <w:rPr>
                <w:rFonts w:hAnsi="Times New Roman" w:cs="Times New Roman"/>
                <w:color w:val="000000"/>
                <w:sz w:val="24"/>
                <w:szCs w:val="24"/>
              </w:rPr>
              <w:t>управленческих</w:t>
            </w:r>
            <w:r>
              <w:rPr>
                <w:rFonts w:hAnsi="Times New Roman" w:cs="Times New Roman"/>
                <w:color w:val="000000"/>
                <w:sz w:val="24"/>
                <w:szCs w:val="24"/>
              </w:rPr>
              <w:t xml:space="preserve"> </w:t>
            </w:r>
            <w:r>
              <w:rPr>
                <w:rFonts w:hAnsi="Times New Roman" w:cs="Times New Roman"/>
                <w:color w:val="000000"/>
                <w:sz w:val="24"/>
                <w:szCs w:val="24"/>
              </w:rPr>
              <w:t>решений</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ДОО</w:t>
            </w:r>
            <w:r>
              <w:rPr>
                <w:rFonts w:hAnsi="Times New Roman" w:cs="Times New Roman"/>
                <w:color w:val="000000"/>
                <w:sz w:val="24"/>
                <w:szCs w:val="24"/>
              </w:rPr>
              <w:t>;</w:t>
            </w:r>
          </w:p>
        </w:tc>
      </w:tr>
      <w:tr w:rsidR="00F96511" w:rsidTr="00A46F4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96511" w:rsidRDefault="00F96511" w:rsidP="00A46F4D">
            <w:pPr>
              <w:spacing w:after="0" w:line="240" w:lineRule="auto"/>
            </w:pPr>
            <w:r>
              <w:rPr>
                <w:rFonts w:hAnsi="Times New Roman" w:cs="Times New Roman"/>
                <w:color w:val="000000"/>
                <w:sz w:val="24"/>
                <w:szCs w:val="24"/>
              </w:rPr>
              <w:t>Заместитель</w:t>
            </w:r>
            <w:r>
              <w:rPr>
                <w:rFonts w:hAnsi="Times New Roman" w:cs="Times New Roman"/>
                <w:color w:val="000000"/>
                <w:sz w:val="24"/>
                <w:szCs w:val="24"/>
              </w:rPr>
              <w:t xml:space="preserve"> </w:t>
            </w:r>
            <w:r>
              <w:rPr>
                <w:rFonts w:hAnsi="Times New Roman" w:cs="Times New Roman"/>
                <w:color w:val="000000"/>
                <w:sz w:val="24"/>
                <w:szCs w:val="24"/>
              </w:rPr>
              <w:t>заведующего</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воспитательно</w:t>
            </w:r>
            <w:r>
              <w:rPr>
                <w:rFonts w:hAnsi="Times New Roman" w:cs="Times New Roman"/>
                <w:color w:val="000000"/>
                <w:sz w:val="24"/>
                <w:szCs w:val="24"/>
              </w:rPr>
              <w:t>-</w:t>
            </w:r>
            <w:r>
              <w:rPr>
                <w:rFonts w:hAnsi="Times New Roman" w:cs="Times New Roman"/>
                <w:color w:val="000000"/>
                <w:sz w:val="24"/>
                <w:szCs w:val="24"/>
              </w:rPr>
              <w:t>методической</w:t>
            </w:r>
            <w:r>
              <w:rPr>
                <w:rFonts w:hAnsi="Times New Roman" w:cs="Times New Roman"/>
                <w:color w:val="000000"/>
                <w:sz w:val="24"/>
                <w:szCs w:val="24"/>
              </w:rPr>
              <w:t xml:space="preserve"> </w:t>
            </w:r>
            <w:r>
              <w:rPr>
                <w:rFonts w:hAnsi="Times New Roman" w:cs="Times New Roman"/>
                <w:color w:val="000000"/>
                <w:sz w:val="24"/>
                <w:szCs w:val="24"/>
              </w:rPr>
              <w:t>работе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96511" w:rsidRDefault="00F96511" w:rsidP="00D042B6">
            <w:pPr>
              <w:numPr>
                <w:ilvl w:val="0"/>
                <w:numId w:val="84"/>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организация</w:t>
            </w:r>
            <w:r>
              <w:rPr>
                <w:rFonts w:hAnsi="Times New Roman" w:cs="Times New Roman"/>
                <w:color w:val="000000"/>
                <w:sz w:val="24"/>
                <w:szCs w:val="24"/>
              </w:rPr>
              <w:t xml:space="preserve"> </w:t>
            </w:r>
            <w:r>
              <w:rPr>
                <w:rFonts w:hAnsi="Times New Roman" w:cs="Times New Roman"/>
                <w:color w:val="000000"/>
                <w:sz w:val="24"/>
                <w:szCs w:val="24"/>
              </w:rPr>
              <w:t>воспитательного</w:t>
            </w:r>
            <w:r>
              <w:rPr>
                <w:rFonts w:hAnsi="Times New Roman" w:cs="Times New Roman"/>
                <w:color w:val="000000"/>
                <w:sz w:val="24"/>
                <w:szCs w:val="24"/>
              </w:rPr>
              <w:t xml:space="preserve"> </w:t>
            </w:r>
            <w:r>
              <w:rPr>
                <w:rFonts w:hAnsi="Times New Roman" w:cs="Times New Roman"/>
                <w:color w:val="000000"/>
                <w:sz w:val="24"/>
                <w:szCs w:val="24"/>
              </w:rPr>
              <w:t>процесса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ДОО</w:t>
            </w:r>
            <w:r>
              <w:rPr>
                <w:rFonts w:hAnsi="Times New Roman" w:cs="Times New Roman"/>
                <w:color w:val="000000"/>
                <w:sz w:val="24"/>
                <w:szCs w:val="24"/>
              </w:rPr>
              <w:t>;</w:t>
            </w:r>
          </w:p>
          <w:p w:rsidR="00F96511" w:rsidRDefault="00F96511" w:rsidP="00D042B6">
            <w:pPr>
              <w:numPr>
                <w:ilvl w:val="0"/>
                <w:numId w:val="84"/>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разработка</w:t>
            </w:r>
            <w:r>
              <w:rPr>
                <w:rFonts w:hAnsi="Times New Roman" w:cs="Times New Roman"/>
                <w:color w:val="000000"/>
                <w:sz w:val="24"/>
                <w:szCs w:val="24"/>
              </w:rPr>
              <w:t xml:space="preserve"> </w:t>
            </w:r>
            <w:r>
              <w:rPr>
                <w:rFonts w:hAnsi="Times New Roman" w:cs="Times New Roman"/>
                <w:color w:val="000000"/>
                <w:sz w:val="24"/>
                <w:szCs w:val="24"/>
              </w:rPr>
              <w:t>необходимых</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ДОО</w:t>
            </w:r>
            <w:r>
              <w:rPr>
                <w:rFonts w:hAnsi="Times New Roman" w:cs="Times New Roman"/>
                <w:color w:val="000000"/>
                <w:sz w:val="24"/>
                <w:szCs w:val="24"/>
              </w:rPr>
              <w:t xml:space="preserve"> </w:t>
            </w:r>
            <w:r>
              <w:rPr>
                <w:rFonts w:hAnsi="Times New Roman" w:cs="Times New Roman"/>
                <w:color w:val="000000"/>
                <w:sz w:val="24"/>
                <w:szCs w:val="24"/>
              </w:rPr>
              <w:t>нормативных</w:t>
            </w:r>
            <w:r>
              <w:rPr>
                <w:rFonts w:hAnsi="Times New Roman" w:cs="Times New Roman"/>
                <w:color w:val="000000"/>
                <w:sz w:val="24"/>
                <w:szCs w:val="24"/>
              </w:rPr>
              <w:t xml:space="preserve"> </w:t>
            </w:r>
            <w:r>
              <w:rPr>
                <w:rFonts w:hAnsi="Times New Roman" w:cs="Times New Roman"/>
                <w:color w:val="000000"/>
                <w:sz w:val="24"/>
                <w:szCs w:val="24"/>
              </w:rPr>
              <w:t>документов</w:t>
            </w:r>
            <w:r>
              <w:rPr>
                <w:rFonts w:hAnsi="Times New Roman" w:cs="Times New Roman"/>
                <w:color w:val="000000"/>
                <w:sz w:val="24"/>
                <w:szCs w:val="24"/>
              </w:rPr>
              <w:t xml:space="preserve"> (</w:t>
            </w:r>
            <w:r>
              <w:rPr>
                <w:rFonts w:hAnsi="Times New Roman" w:cs="Times New Roman"/>
                <w:color w:val="000000"/>
                <w:sz w:val="24"/>
                <w:szCs w:val="24"/>
              </w:rPr>
              <w:t>положений</w:t>
            </w:r>
            <w:r>
              <w:rPr>
                <w:rFonts w:hAnsi="Times New Roman" w:cs="Times New Roman"/>
                <w:color w:val="000000"/>
                <w:sz w:val="24"/>
                <w:szCs w:val="24"/>
              </w:rPr>
              <w:t xml:space="preserve">, </w:t>
            </w:r>
            <w:r>
              <w:rPr>
                <w:rFonts w:hAnsi="Times New Roman" w:cs="Times New Roman"/>
                <w:color w:val="000000"/>
                <w:sz w:val="24"/>
                <w:szCs w:val="24"/>
              </w:rPr>
              <w:t>инструкций</w:t>
            </w:r>
            <w:r>
              <w:rPr>
                <w:rFonts w:hAnsi="Times New Roman" w:cs="Times New Roman"/>
                <w:color w:val="000000"/>
                <w:sz w:val="24"/>
                <w:szCs w:val="24"/>
              </w:rPr>
              <w:t xml:space="preserve">, </w:t>
            </w:r>
            <w:r>
              <w:rPr>
                <w:rFonts w:hAnsi="Times New Roman" w:cs="Times New Roman"/>
                <w:color w:val="000000"/>
                <w:sz w:val="24"/>
                <w:szCs w:val="24"/>
              </w:rPr>
              <w:t>должностных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функциональных</w:t>
            </w:r>
            <w:r>
              <w:rPr>
                <w:rFonts w:hAnsi="Times New Roman" w:cs="Times New Roman"/>
                <w:color w:val="000000"/>
                <w:sz w:val="24"/>
                <w:szCs w:val="24"/>
              </w:rPr>
              <w:t xml:space="preserve"> </w:t>
            </w:r>
            <w:r>
              <w:rPr>
                <w:rFonts w:hAnsi="Times New Roman" w:cs="Times New Roman"/>
                <w:color w:val="000000"/>
                <w:sz w:val="24"/>
                <w:szCs w:val="24"/>
              </w:rPr>
              <w:t>обязанностей</w:t>
            </w:r>
            <w:r>
              <w:rPr>
                <w:rFonts w:hAnsi="Times New Roman" w:cs="Times New Roman"/>
                <w:color w:val="000000"/>
                <w:sz w:val="24"/>
                <w:szCs w:val="24"/>
              </w:rPr>
              <w:t xml:space="preserve">, </w:t>
            </w:r>
            <w:r>
              <w:rPr>
                <w:rFonts w:hAnsi="Times New Roman" w:cs="Times New Roman"/>
                <w:color w:val="000000"/>
                <w:sz w:val="24"/>
                <w:szCs w:val="24"/>
              </w:rPr>
              <w:t>проектов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w:t>
            </w:r>
          </w:p>
          <w:p w:rsidR="00F96511" w:rsidRDefault="00F96511" w:rsidP="00D042B6">
            <w:pPr>
              <w:numPr>
                <w:ilvl w:val="0"/>
                <w:numId w:val="84"/>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планирование</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группах</w:t>
            </w:r>
            <w:r>
              <w:rPr>
                <w:rFonts w:hAnsi="Times New Roman" w:cs="Times New Roman"/>
                <w:color w:val="000000"/>
                <w:sz w:val="24"/>
                <w:szCs w:val="24"/>
              </w:rPr>
              <w:t xml:space="preserve">, </w:t>
            </w:r>
            <w:r>
              <w:rPr>
                <w:rFonts w:hAnsi="Times New Roman" w:cs="Times New Roman"/>
                <w:color w:val="000000"/>
                <w:sz w:val="24"/>
                <w:szCs w:val="24"/>
              </w:rPr>
              <w:t>так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во</w:t>
            </w:r>
            <w:r>
              <w:rPr>
                <w:rFonts w:hAnsi="Times New Roman" w:cs="Times New Roman"/>
                <w:color w:val="000000"/>
                <w:sz w:val="24"/>
                <w:szCs w:val="24"/>
              </w:rPr>
              <w:t xml:space="preserve"> </w:t>
            </w:r>
            <w:r>
              <w:rPr>
                <w:rFonts w:hAnsi="Times New Roman" w:cs="Times New Roman"/>
                <w:color w:val="000000"/>
                <w:sz w:val="24"/>
                <w:szCs w:val="24"/>
              </w:rPr>
              <w:t>всем</w:t>
            </w:r>
            <w:r>
              <w:rPr>
                <w:rFonts w:hAnsi="Times New Roman" w:cs="Times New Roman"/>
                <w:color w:val="000000"/>
                <w:sz w:val="24"/>
                <w:szCs w:val="24"/>
              </w:rPr>
              <w:t xml:space="preserve"> </w:t>
            </w:r>
            <w:r>
              <w:rPr>
                <w:rFonts w:hAnsi="Times New Roman" w:cs="Times New Roman"/>
                <w:color w:val="000000"/>
                <w:sz w:val="24"/>
                <w:szCs w:val="24"/>
              </w:rPr>
              <w:t>пространстве</w:t>
            </w:r>
            <w:r>
              <w:rPr>
                <w:rFonts w:hAnsi="Times New Roman" w:cs="Times New Roman"/>
                <w:color w:val="000000"/>
                <w:sz w:val="24"/>
                <w:szCs w:val="24"/>
              </w:rPr>
              <w:t xml:space="preserve"> </w:t>
            </w:r>
            <w:r>
              <w:rPr>
                <w:rFonts w:hAnsi="Times New Roman" w:cs="Times New Roman"/>
                <w:color w:val="000000"/>
                <w:sz w:val="24"/>
                <w:szCs w:val="24"/>
              </w:rPr>
              <w:t>детского</w:t>
            </w:r>
            <w:r>
              <w:rPr>
                <w:rFonts w:hAnsi="Times New Roman" w:cs="Times New Roman"/>
                <w:color w:val="000000"/>
                <w:sz w:val="24"/>
                <w:szCs w:val="24"/>
              </w:rPr>
              <w:t xml:space="preserve"> </w:t>
            </w:r>
            <w:r>
              <w:rPr>
                <w:rFonts w:hAnsi="Times New Roman" w:cs="Times New Roman"/>
                <w:color w:val="000000"/>
                <w:sz w:val="24"/>
                <w:szCs w:val="24"/>
              </w:rPr>
              <w:t>сада</w:t>
            </w:r>
            <w:r>
              <w:rPr>
                <w:rFonts w:hAnsi="Times New Roman" w:cs="Times New Roman"/>
                <w:color w:val="000000"/>
                <w:sz w:val="24"/>
                <w:szCs w:val="24"/>
              </w:rPr>
              <w:t>;</w:t>
            </w:r>
          </w:p>
          <w:p w:rsidR="00F96511" w:rsidRDefault="00F96511" w:rsidP="00D042B6">
            <w:pPr>
              <w:numPr>
                <w:ilvl w:val="0"/>
                <w:numId w:val="84"/>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организация</w:t>
            </w:r>
            <w:r>
              <w:rPr>
                <w:rFonts w:hAnsi="Times New Roman" w:cs="Times New Roman"/>
                <w:color w:val="000000"/>
                <w:sz w:val="24"/>
                <w:szCs w:val="24"/>
              </w:rPr>
              <w:t xml:space="preserve"> </w:t>
            </w:r>
            <w:r>
              <w:rPr>
                <w:rFonts w:hAnsi="Times New Roman" w:cs="Times New Roman"/>
                <w:color w:val="000000"/>
                <w:sz w:val="24"/>
                <w:szCs w:val="24"/>
              </w:rPr>
              <w:t>эффективной</w:t>
            </w:r>
            <w:r>
              <w:rPr>
                <w:rFonts w:hAnsi="Times New Roman" w:cs="Times New Roman"/>
                <w:color w:val="000000"/>
                <w:sz w:val="24"/>
                <w:szCs w:val="24"/>
              </w:rPr>
              <w:t xml:space="preserve"> </w:t>
            </w:r>
            <w:r>
              <w:rPr>
                <w:rFonts w:hAnsi="Times New Roman" w:cs="Times New Roman"/>
                <w:color w:val="000000"/>
                <w:sz w:val="24"/>
                <w:szCs w:val="24"/>
              </w:rPr>
              <w:t>практической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ДОО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календарным</w:t>
            </w:r>
            <w:r>
              <w:rPr>
                <w:rFonts w:hAnsi="Times New Roman" w:cs="Times New Roman"/>
                <w:color w:val="000000"/>
                <w:sz w:val="24"/>
                <w:szCs w:val="24"/>
              </w:rPr>
              <w:t xml:space="preserve"> </w:t>
            </w:r>
            <w:r>
              <w:rPr>
                <w:rFonts w:hAnsi="Times New Roman" w:cs="Times New Roman"/>
                <w:color w:val="000000"/>
                <w:sz w:val="24"/>
                <w:szCs w:val="24"/>
              </w:rPr>
              <w:t>планом</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w:t>
            </w:r>
          </w:p>
          <w:p w:rsidR="00F96511" w:rsidRDefault="00F96511" w:rsidP="00D042B6">
            <w:pPr>
              <w:numPr>
                <w:ilvl w:val="0"/>
                <w:numId w:val="84"/>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проведение</w:t>
            </w:r>
            <w:r>
              <w:rPr>
                <w:rFonts w:hAnsi="Times New Roman" w:cs="Times New Roman"/>
                <w:color w:val="000000"/>
                <w:sz w:val="24"/>
                <w:szCs w:val="24"/>
              </w:rPr>
              <w:t xml:space="preserve"> </w:t>
            </w:r>
            <w:r>
              <w:rPr>
                <w:rFonts w:hAnsi="Times New Roman" w:cs="Times New Roman"/>
                <w:color w:val="000000"/>
                <w:sz w:val="24"/>
                <w:szCs w:val="24"/>
              </w:rPr>
              <w:t>мониторинга</w:t>
            </w:r>
            <w:r>
              <w:rPr>
                <w:rFonts w:hAnsi="Times New Roman" w:cs="Times New Roman"/>
                <w:color w:val="000000"/>
                <w:sz w:val="24"/>
                <w:szCs w:val="24"/>
              </w:rPr>
              <w:t xml:space="preserve"> </w:t>
            </w:r>
            <w:r>
              <w:rPr>
                <w:rFonts w:hAnsi="Times New Roman" w:cs="Times New Roman"/>
                <w:color w:val="000000"/>
                <w:sz w:val="24"/>
                <w:szCs w:val="24"/>
              </w:rPr>
              <w:t>состояния</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ДОО</w:t>
            </w:r>
            <w:r>
              <w:rPr>
                <w:rFonts w:hAnsi="Times New Roman" w:cs="Times New Roman"/>
                <w:color w:val="000000"/>
                <w:sz w:val="24"/>
                <w:szCs w:val="24"/>
              </w:rPr>
              <w:t xml:space="preserve"> </w:t>
            </w:r>
            <w:r>
              <w:rPr>
                <w:rFonts w:hAnsi="Times New Roman" w:cs="Times New Roman"/>
                <w:color w:val="000000"/>
                <w:sz w:val="24"/>
                <w:szCs w:val="24"/>
              </w:rPr>
              <w:t>совместно</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педагогическим</w:t>
            </w:r>
            <w:r>
              <w:rPr>
                <w:rFonts w:hAnsi="Times New Roman" w:cs="Times New Roman"/>
                <w:color w:val="000000"/>
                <w:sz w:val="24"/>
                <w:szCs w:val="24"/>
              </w:rPr>
              <w:t xml:space="preserve"> </w:t>
            </w:r>
            <w:r>
              <w:rPr>
                <w:rFonts w:hAnsi="Times New Roman" w:cs="Times New Roman"/>
                <w:color w:val="000000"/>
                <w:sz w:val="24"/>
                <w:szCs w:val="24"/>
              </w:rPr>
              <w:t>советом</w:t>
            </w:r>
            <w:r>
              <w:rPr>
                <w:rFonts w:hAnsi="Times New Roman" w:cs="Times New Roman"/>
                <w:color w:val="000000"/>
                <w:sz w:val="24"/>
                <w:szCs w:val="24"/>
              </w:rPr>
              <w:t>;</w:t>
            </w:r>
          </w:p>
          <w:p w:rsidR="00F96511" w:rsidRDefault="00F96511" w:rsidP="00D042B6">
            <w:pPr>
              <w:numPr>
                <w:ilvl w:val="0"/>
                <w:numId w:val="84"/>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организация</w:t>
            </w:r>
            <w:r>
              <w:rPr>
                <w:rFonts w:hAnsi="Times New Roman" w:cs="Times New Roman"/>
                <w:color w:val="000000"/>
                <w:sz w:val="24"/>
                <w:szCs w:val="24"/>
              </w:rPr>
              <w:t xml:space="preserve"> </w:t>
            </w:r>
            <w:r>
              <w:rPr>
                <w:rFonts w:hAnsi="Times New Roman" w:cs="Times New Roman"/>
                <w:color w:val="000000"/>
                <w:sz w:val="24"/>
                <w:szCs w:val="24"/>
              </w:rPr>
              <w:t>повышения</w:t>
            </w:r>
            <w:r>
              <w:rPr>
                <w:rFonts w:hAnsi="Times New Roman" w:cs="Times New Roman"/>
                <w:color w:val="000000"/>
                <w:sz w:val="24"/>
                <w:szCs w:val="24"/>
              </w:rPr>
              <w:t xml:space="preserve"> </w:t>
            </w:r>
            <w:r>
              <w:rPr>
                <w:rFonts w:hAnsi="Times New Roman" w:cs="Times New Roman"/>
                <w:color w:val="000000"/>
                <w:sz w:val="24"/>
                <w:szCs w:val="24"/>
              </w:rPr>
              <w:t>квалификации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профессиональной</w:t>
            </w:r>
            <w:r>
              <w:rPr>
                <w:rFonts w:hAnsi="Times New Roman" w:cs="Times New Roman"/>
                <w:color w:val="000000"/>
                <w:sz w:val="24"/>
                <w:szCs w:val="24"/>
              </w:rPr>
              <w:t xml:space="preserve"> </w:t>
            </w:r>
            <w:r>
              <w:rPr>
                <w:rFonts w:hAnsi="Times New Roman" w:cs="Times New Roman"/>
                <w:color w:val="000000"/>
                <w:sz w:val="24"/>
                <w:szCs w:val="24"/>
              </w:rPr>
              <w:t>переподготовки</w:t>
            </w:r>
            <w:r>
              <w:rPr>
                <w:rFonts w:hAnsi="Times New Roman" w:cs="Times New Roman"/>
                <w:color w:val="000000"/>
                <w:sz w:val="24"/>
                <w:szCs w:val="24"/>
              </w:rPr>
              <w:t xml:space="preserve"> </w:t>
            </w:r>
            <w:r>
              <w:rPr>
                <w:rFonts w:hAnsi="Times New Roman" w:cs="Times New Roman"/>
                <w:color w:val="000000"/>
                <w:sz w:val="24"/>
                <w:szCs w:val="24"/>
              </w:rPr>
              <w:t>педагогов</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совершенствования</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психолого</w:t>
            </w:r>
            <w:r>
              <w:rPr>
                <w:rFonts w:hAnsi="Times New Roman" w:cs="Times New Roman"/>
                <w:color w:val="000000"/>
                <w:sz w:val="24"/>
                <w:szCs w:val="24"/>
              </w:rPr>
              <w:t>-</w:t>
            </w:r>
            <w:r>
              <w:rPr>
                <w:rFonts w:hAnsi="Times New Roman" w:cs="Times New Roman"/>
                <w:color w:val="000000"/>
                <w:sz w:val="24"/>
                <w:szCs w:val="24"/>
              </w:rPr>
              <w:t>педагогической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воспитательных</w:t>
            </w:r>
            <w:r>
              <w:rPr>
                <w:rFonts w:hAnsi="Times New Roman" w:cs="Times New Roman"/>
                <w:color w:val="000000"/>
                <w:sz w:val="24"/>
                <w:szCs w:val="24"/>
              </w:rPr>
              <w:t xml:space="preserve"> </w:t>
            </w:r>
            <w:r>
              <w:rPr>
                <w:rFonts w:hAnsi="Times New Roman" w:cs="Times New Roman"/>
                <w:color w:val="000000"/>
                <w:sz w:val="24"/>
                <w:szCs w:val="24"/>
              </w:rPr>
              <w:t>компетентностей</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проведение</w:t>
            </w:r>
            <w:r>
              <w:rPr>
                <w:rFonts w:hAnsi="Times New Roman" w:cs="Times New Roman"/>
                <w:color w:val="000000"/>
                <w:sz w:val="24"/>
                <w:szCs w:val="24"/>
              </w:rPr>
              <w:t xml:space="preserve"> </w:t>
            </w:r>
            <w:r>
              <w:rPr>
                <w:rFonts w:hAnsi="Times New Roman" w:cs="Times New Roman"/>
                <w:color w:val="000000"/>
                <w:sz w:val="24"/>
                <w:szCs w:val="24"/>
              </w:rPr>
              <w:t>анализа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контроля</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распространение</w:t>
            </w:r>
            <w:r>
              <w:rPr>
                <w:rFonts w:hAnsi="Times New Roman" w:cs="Times New Roman"/>
                <w:color w:val="000000"/>
                <w:sz w:val="24"/>
                <w:szCs w:val="24"/>
              </w:rPr>
              <w:t xml:space="preserve"> </w:t>
            </w:r>
            <w:r>
              <w:rPr>
                <w:rFonts w:hAnsi="Times New Roman" w:cs="Times New Roman"/>
                <w:color w:val="000000"/>
                <w:sz w:val="24"/>
                <w:szCs w:val="24"/>
              </w:rPr>
              <w:t>передового</w:t>
            </w:r>
            <w:r>
              <w:rPr>
                <w:rFonts w:hAnsi="Times New Roman" w:cs="Times New Roman"/>
                <w:color w:val="000000"/>
                <w:sz w:val="24"/>
                <w:szCs w:val="24"/>
              </w:rPr>
              <w:t xml:space="preserve"> </w:t>
            </w:r>
            <w:r>
              <w:rPr>
                <w:rFonts w:hAnsi="Times New Roman" w:cs="Times New Roman"/>
                <w:color w:val="000000"/>
                <w:sz w:val="24"/>
                <w:szCs w:val="24"/>
              </w:rPr>
              <w:t>опыта</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организаций</w:t>
            </w:r>
            <w:r>
              <w:rPr>
                <w:rFonts w:hAnsi="Times New Roman" w:cs="Times New Roman"/>
                <w:color w:val="000000"/>
                <w:sz w:val="24"/>
                <w:szCs w:val="24"/>
              </w:rPr>
              <w:t>;</w:t>
            </w:r>
          </w:p>
          <w:p w:rsidR="00F96511" w:rsidRDefault="00F96511" w:rsidP="00D042B6">
            <w:pPr>
              <w:numPr>
                <w:ilvl w:val="0"/>
                <w:numId w:val="84"/>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формирование</w:t>
            </w:r>
            <w:r>
              <w:rPr>
                <w:rFonts w:hAnsi="Times New Roman" w:cs="Times New Roman"/>
                <w:color w:val="000000"/>
                <w:sz w:val="24"/>
                <w:szCs w:val="24"/>
              </w:rPr>
              <w:t xml:space="preserve"> </w:t>
            </w:r>
            <w:r>
              <w:rPr>
                <w:rFonts w:hAnsi="Times New Roman" w:cs="Times New Roman"/>
                <w:color w:val="000000"/>
                <w:sz w:val="24"/>
                <w:szCs w:val="24"/>
              </w:rPr>
              <w:t>мотивации</w:t>
            </w:r>
            <w:r>
              <w:rPr>
                <w:rFonts w:hAnsi="Times New Roman" w:cs="Times New Roman"/>
                <w:color w:val="000000"/>
                <w:sz w:val="24"/>
                <w:szCs w:val="24"/>
              </w:rPr>
              <w:t xml:space="preserve"> </w:t>
            </w:r>
            <w:r>
              <w:rPr>
                <w:rFonts w:hAnsi="Times New Roman" w:cs="Times New Roman"/>
                <w:color w:val="000000"/>
                <w:sz w:val="24"/>
                <w:szCs w:val="24"/>
              </w:rPr>
              <w:t>педагогов</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участию</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разработке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разнообразных</w:t>
            </w:r>
            <w:r>
              <w:rPr>
                <w:rFonts w:hAnsi="Times New Roman" w:cs="Times New Roman"/>
                <w:color w:val="000000"/>
                <w:sz w:val="24"/>
                <w:szCs w:val="24"/>
              </w:rPr>
              <w:t xml:space="preserve"> </w:t>
            </w:r>
            <w:r>
              <w:rPr>
                <w:rFonts w:hAnsi="Times New Roman" w:cs="Times New Roman"/>
                <w:color w:val="000000"/>
                <w:sz w:val="24"/>
                <w:szCs w:val="24"/>
              </w:rPr>
              <w:t>воспитательных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социально</w:t>
            </w:r>
            <w:r>
              <w:rPr>
                <w:rFonts w:hAnsi="Times New Roman" w:cs="Times New Roman"/>
                <w:color w:val="000000"/>
                <w:sz w:val="24"/>
                <w:szCs w:val="24"/>
              </w:rPr>
              <w:t xml:space="preserve"> </w:t>
            </w:r>
            <w:r>
              <w:rPr>
                <w:rFonts w:hAnsi="Times New Roman" w:cs="Times New Roman"/>
                <w:color w:val="000000"/>
                <w:sz w:val="24"/>
                <w:szCs w:val="24"/>
              </w:rPr>
              <w:t>значимых</w:t>
            </w:r>
            <w:r>
              <w:rPr>
                <w:rFonts w:hAnsi="Times New Roman" w:cs="Times New Roman"/>
                <w:color w:val="000000"/>
                <w:sz w:val="24"/>
                <w:szCs w:val="24"/>
              </w:rPr>
              <w:t xml:space="preserve"> </w:t>
            </w:r>
            <w:r>
              <w:rPr>
                <w:rFonts w:hAnsi="Times New Roman" w:cs="Times New Roman"/>
                <w:color w:val="000000"/>
                <w:sz w:val="24"/>
                <w:szCs w:val="24"/>
              </w:rPr>
              <w:t>проектов</w:t>
            </w:r>
            <w:r>
              <w:rPr>
                <w:rFonts w:hAnsi="Times New Roman" w:cs="Times New Roman"/>
                <w:color w:val="000000"/>
                <w:sz w:val="24"/>
                <w:szCs w:val="24"/>
              </w:rPr>
              <w:t>;</w:t>
            </w:r>
          </w:p>
          <w:p w:rsidR="00F96511" w:rsidRDefault="00F96511" w:rsidP="00D042B6">
            <w:pPr>
              <w:numPr>
                <w:ilvl w:val="0"/>
                <w:numId w:val="84"/>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наполнение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обновление</w:t>
            </w:r>
            <w:r>
              <w:rPr>
                <w:rFonts w:hAnsi="Times New Roman" w:cs="Times New Roman"/>
                <w:color w:val="000000"/>
                <w:sz w:val="24"/>
                <w:szCs w:val="24"/>
              </w:rPr>
              <w:t xml:space="preserve"> </w:t>
            </w:r>
            <w:r>
              <w:rPr>
                <w:rFonts w:hAnsi="Times New Roman" w:cs="Times New Roman"/>
                <w:color w:val="000000"/>
                <w:sz w:val="24"/>
                <w:szCs w:val="24"/>
              </w:rPr>
              <w:t>сайта</w:t>
            </w:r>
            <w:r>
              <w:rPr>
                <w:rFonts w:hAnsi="Times New Roman" w:cs="Times New Roman"/>
                <w:color w:val="000000"/>
                <w:sz w:val="24"/>
                <w:szCs w:val="24"/>
              </w:rPr>
              <w:t xml:space="preserve"> </w:t>
            </w:r>
            <w:r>
              <w:rPr>
                <w:rFonts w:hAnsi="Times New Roman" w:cs="Times New Roman"/>
                <w:color w:val="000000"/>
                <w:sz w:val="24"/>
                <w:szCs w:val="24"/>
              </w:rPr>
              <w:t>ДОО</w:t>
            </w:r>
            <w:r>
              <w:rPr>
                <w:rFonts w:hAnsi="Times New Roman" w:cs="Times New Roman"/>
                <w:color w:val="000000"/>
                <w:sz w:val="24"/>
                <w:szCs w:val="24"/>
              </w:rPr>
              <w:t xml:space="preserve"> </w:t>
            </w:r>
            <w:r>
              <w:rPr>
                <w:rFonts w:hAnsi="Times New Roman" w:cs="Times New Roman"/>
                <w:color w:val="000000"/>
                <w:sz w:val="24"/>
                <w:szCs w:val="24"/>
              </w:rPr>
              <w:t>информацией</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w:t>
            </w:r>
          </w:p>
          <w:p w:rsidR="00F96511" w:rsidRDefault="00F96511" w:rsidP="00D042B6">
            <w:pPr>
              <w:numPr>
                <w:ilvl w:val="0"/>
                <w:numId w:val="84"/>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организация</w:t>
            </w:r>
            <w:r>
              <w:rPr>
                <w:rFonts w:hAnsi="Times New Roman" w:cs="Times New Roman"/>
                <w:color w:val="000000"/>
                <w:sz w:val="24"/>
                <w:szCs w:val="24"/>
              </w:rPr>
              <w:t xml:space="preserve"> </w:t>
            </w:r>
            <w:r>
              <w:rPr>
                <w:rFonts w:hAnsi="Times New Roman" w:cs="Times New Roman"/>
                <w:color w:val="000000"/>
                <w:sz w:val="24"/>
                <w:szCs w:val="24"/>
              </w:rPr>
              <w:t>повышения</w:t>
            </w:r>
            <w:r>
              <w:rPr>
                <w:rFonts w:hAnsi="Times New Roman" w:cs="Times New Roman"/>
                <w:color w:val="000000"/>
                <w:sz w:val="24"/>
                <w:szCs w:val="24"/>
              </w:rPr>
              <w:t xml:space="preserve"> </w:t>
            </w:r>
            <w:r>
              <w:rPr>
                <w:rFonts w:hAnsi="Times New Roman" w:cs="Times New Roman"/>
                <w:color w:val="000000"/>
                <w:sz w:val="24"/>
                <w:szCs w:val="24"/>
              </w:rPr>
              <w:t>психолого</w:t>
            </w:r>
            <w:r>
              <w:rPr>
                <w:rFonts w:hAnsi="Times New Roman" w:cs="Times New Roman"/>
                <w:color w:val="000000"/>
                <w:sz w:val="24"/>
                <w:szCs w:val="24"/>
              </w:rPr>
              <w:t>-</w:t>
            </w:r>
            <w:r>
              <w:rPr>
                <w:rFonts w:hAnsi="Times New Roman" w:cs="Times New Roman"/>
                <w:color w:val="000000"/>
                <w:sz w:val="24"/>
                <w:szCs w:val="24"/>
              </w:rPr>
              <w:t>педагогической</w:t>
            </w:r>
            <w:r>
              <w:rPr>
                <w:rFonts w:hAnsi="Times New Roman" w:cs="Times New Roman"/>
                <w:color w:val="000000"/>
                <w:sz w:val="24"/>
                <w:szCs w:val="24"/>
              </w:rPr>
              <w:t xml:space="preserve"> </w:t>
            </w:r>
            <w:r>
              <w:rPr>
                <w:rFonts w:hAnsi="Times New Roman" w:cs="Times New Roman"/>
                <w:color w:val="000000"/>
                <w:sz w:val="24"/>
                <w:szCs w:val="24"/>
              </w:rPr>
              <w:t>квалификации</w:t>
            </w:r>
            <w:r>
              <w:rPr>
                <w:rFonts w:hAnsi="Times New Roman" w:cs="Times New Roman"/>
                <w:color w:val="000000"/>
                <w:sz w:val="24"/>
                <w:szCs w:val="24"/>
              </w:rPr>
              <w:t xml:space="preserve"> </w:t>
            </w:r>
            <w:r>
              <w:rPr>
                <w:rFonts w:hAnsi="Times New Roman" w:cs="Times New Roman"/>
                <w:color w:val="000000"/>
                <w:sz w:val="24"/>
                <w:szCs w:val="24"/>
              </w:rPr>
              <w:t>воспитателей</w:t>
            </w:r>
            <w:r>
              <w:rPr>
                <w:rFonts w:hAnsi="Times New Roman" w:cs="Times New Roman"/>
                <w:color w:val="000000"/>
                <w:sz w:val="24"/>
                <w:szCs w:val="24"/>
              </w:rPr>
              <w:t>;</w:t>
            </w:r>
          </w:p>
          <w:p w:rsidR="00F96511" w:rsidRDefault="00F96511" w:rsidP="00D042B6">
            <w:pPr>
              <w:numPr>
                <w:ilvl w:val="0"/>
                <w:numId w:val="84"/>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организационно</w:t>
            </w:r>
            <w:r>
              <w:rPr>
                <w:rFonts w:hAnsi="Times New Roman" w:cs="Times New Roman"/>
                <w:color w:val="000000"/>
                <w:sz w:val="24"/>
                <w:szCs w:val="24"/>
              </w:rPr>
              <w:t>-</w:t>
            </w:r>
            <w:r>
              <w:rPr>
                <w:rFonts w:hAnsi="Times New Roman" w:cs="Times New Roman"/>
                <w:color w:val="000000"/>
                <w:sz w:val="24"/>
                <w:szCs w:val="24"/>
              </w:rPr>
              <w:t>координационная</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проведению</w:t>
            </w:r>
            <w:r>
              <w:rPr>
                <w:rFonts w:hAnsi="Times New Roman" w:cs="Times New Roman"/>
                <w:color w:val="000000"/>
                <w:sz w:val="24"/>
                <w:szCs w:val="24"/>
              </w:rPr>
              <w:t xml:space="preserve"> </w:t>
            </w:r>
            <w:r>
              <w:rPr>
                <w:rFonts w:hAnsi="Times New Roman" w:cs="Times New Roman"/>
                <w:color w:val="000000"/>
                <w:sz w:val="24"/>
                <w:szCs w:val="24"/>
              </w:rPr>
              <w:t>общественных</w:t>
            </w:r>
            <w:r>
              <w:rPr>
                <w:rFonts w:hAnsi="Times New Roman" w:cs="Times New Roman"/>
                <w:color w:val="000000"/>
                <w:sz w:val="24"/>
                <w:szCs w:val="24"/>
              </w:rPr>
              <w:t xml:space="preserve"> </w:t>
            </w:r>
            <w:r>
              <w:rPr>
                <w:rFonts w:hAnsi="Times New Roman" w:cs="Times New Roman"/>
                <w:color w:val="000000"/>
                <w:sz w:val="24"/>
                <w:szCs w:val="24"/>
              </w:rPr>
              <w:t>воспитательных</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уровне</w:t>
            </w:r>
            <w:r>
              <w:rPr>
                <w:rFonts w:hAnsi="Times New Roman" w:cs="Times New Roman"/>
                <w:color w:val="000000"/>
                <w:sz w:val="24"/>
                <w:szCs w:val="24"/>
              </w:rPr>
              <w:t xml:space="preserve"> </w:t>
            </w:r>
            <w:r>
              <w:rPr>
                <w:rFonts w:hAnsi="Times New Roman" w:cs="Times New Roman"/>
                <w:color w:val="000000"/>
                <w:sz w:val="24"/>
                <w:szCs w:val="24"/>
              </w:rPr>
              <w:t>сада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муниципалитета</w:t>
            </w:r>
            <w:r>
              <w:rPr>
                <w:rFonts w:hAnsi="Times New Roman" w:cs="Times New Roman"/>
                <w:color w:val="000000"/>
                <w:sz w:val="24"/>
                <w:szCs w:val="24"/>
              </w:rPr>
              <w:t>;</w:t>
            </w:r>
          </w:p>
          <w:p w:rsidR="00F96511" w:rsidRDefault="00F96511" w:rsidP="00D042B6">
            <w:pPr>
              <w:numPr>
                <w:ilvl w:val="0"/>
                <w:numId w:val="84"/>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участие</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районных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краевых</w:t>
            </w:r>
            <w:r>
              <w:rPr>
                <w:rFonts w:hAnsi="Times New Roman" w:cs="Times New Roman"/>
                <w:color w:val="000000"/>
                <w:sz w:val="24"/>
                <w:szCs w:val="24"/>
              </w:rPr>
              <w:t xml:space="preserve"> </w:t>
            </w:r>
            <w:r>
              <w:rPr>
                <w:rFonts w:hAnsi="Times New Roman" w:cs="Times New Roman"/>
                <w:color w:val="000000"/>
                <w:sz w:val="24"/>
                <w:szCs w:val="24"/>
              </w:rPr>
              <w:t>конкурсах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w:t>
            </w:r>
            <w:r>
              <w:rPr>
                <w:rFonts w:hAnsi="Times New Roman" w:cs="Times New Roman"/>
                <w:color w:val="000000"/>
                <w:sz w:val="24"/>
                <w:szCs w:val="24"/>
              </w:rPr>
              <w:t xml:space="preserve">. </w:t>
            </w:r>
            <w:r>
              <w:rPr>
                <w:rFonts w:hAnsi="Times New Roman" w:cs="Times New Roman"/>
                <w:color w:val="000000"/>
                <w:sz w:val="24"/>
                <w:szCs w:val="24"/>
              </w:rPr>
              <w:t>д</w:t>
            </w:r>
            <w:r>
              <w:rPr>
                <w:rFonts w:hAnsi="Times New Roman" w:cs="Times New Roman"/>
                <w:color w:val="000000"/>
                <w:sz w:val="24"/>
                <w:szCs w:val="24"/>
              </w:rPr>
              <w:t>.;</w:t>
            </w:r>
          </w:p>
          <w:p w:rsidR="00F96511" w:rsidRDefault="00F96511" w:rsidP="00D042B6">
            <w:pPr>
              <w:numPr>
                <w:ilvl w:val="0"/>
                <w:numId w:val="84"/>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организационно</w:t>
            </w:r>
            <w:r>
              <w:rPr>
                <w:rFonts w:hAnsi="Times New Roman" w:cs="Times New Roman"/>
                <w:color w:val="000000"/>
                <w:sz w:val="24"/>
                <w:szCs w:val="24"/>
              </w:rPr>
              <w:t>-</w:t>
            </w:r>
            <w:r>
              <w:rPr>
                <w:rFonts w:hAnsi="Times New Roman" w:cs="Times New Roman"/>
                <w:color w:val="000000"/>
                <w:sz w:val="24"/>
                <w:szCs w:val="24"/>
              </w:rPr>
              <w:t>методическое</w:t>
            </w:r>
            <w:r>
              <w:rPr>
                <w:rFonts w:hAnsi="Times New Roman" w:cs="Times New Roman"/>
                <w:color w:val="000000"/>
                <w:sz w:val="24"/>
                <w:szCs w:val="24"/>
              </w:rPr>
              <w:t xml:space="preserve"> </w:t>
            </w:r>
            <w:r>
              <w:rPr>
                <w:rFonts w:hAnsi="Times New Roman" w:cs="Times New Roman"/>
                <w:color w:val="000000"/>
                <w:sz w:val="24"/>
                <w:szCs w:val="24"/>
              </w:rPr>
              <w:t>сопровождение</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педагогических</w:t>
            </w:r>
            <w:r>
              <w:rPr>
                <w:rFonts w:hAnsi="Times New Roman" w:cs="Times New Roman"/>
                <w:color w:val="000000"/>
                <w:sz w:val="24"/>
                <w:szCs w:val="24"/>
              </w:rPr>
              <w:t xml:space="preserve"> </w:t>
            </w:r>
            <w:r>
              <w:rPr>
                <w:rFonts w:hAnsi="Times New Roman" w:cs="Times New Roman"/>
                <w:color w:val="000000"/>
                <w:sz w:val="24"/>
                <w:szCs w:val="24"/>
              </w:rPr>
              <w:t>инициатив</w:t>
            </w:r>
            <w:r>
              <w:rPr>
                <w:rFonts w:hAnsi="Times New Roman" w:cs="Times New Roman"/>
                <w:color w:val="000000"/>
                <w:sz w:val="24"/>
                <w:szCs w:val="24"/>
              </w:rPr>
              <w:t>;</w:t>
            </w:r>
          </w:p>
          <w:p w:rsidR="00F96511" w:rsidRDefault="00F96511" w:rsidP="00D042B6">
            <w:pPr>
              <w:numPr>
                <w:ilvl w:val="0"/>
                <w:numId w:val="84"/>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создание</w:t>
            </w:r>
            <w:r>
              <w:rPr>
                <w:rFonts w:hAnsi="Times New Roman" w:cs="Times New Roman"/>
                <w:color w:val="000000"/>
                <w:sz w:val="24"/>
                <w:szCs w:val="24"/>
              </w:rPr>
              <w:t xml:space="preserve"> </w:t>
            </w:r>
            <w:r>
              <w:rPr>
                <w:rFonts w:hAnsi="Times New Roman" w:cs="Times New Roman"/>
                <w:color w:val="000000"/>
                <w:sz w:val="24"/>
                <w:szCs w:val="24"/>
              </w:rPr>
              <w:t>необходимой</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осуществления</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инфраструктуры</w:t>
            </w:r>
            <w:r>
              <w:rPr>
                <w:rFonts w:hAnsi="Times New Roman" w:cs="Times New Roman"/>
                <w:color w:val="000000"/>
                <w:sz w:val="24"/>
                <w:szCs w:val="24"/>
              </w:rPr>
              <w:t>;</w:t>
            </w:r>
          </w:p>
          <w:p w:rsidR="00F96511" w:rsidRDefault="00F96511" w:rsidP="00D042B6">
            <w:pPr>
              <w:numPr>
                <w:ilvl w:val="0"/>
                <w:numId w:val="84"/>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развитие</w:t>
            </w:r>
            <w:r>
              <w:rPr>
                <w:rFonts w:hAnsi="Times New Roman" w:cs="Times New Roman"/>
                <w:color w:val="000000"/>
                <w:sz w:val="24"/>
                <w:szCs w:val="24"/>
              </w:rPr>
              <w:t xml:space="preserve"> </w:t>
            </w:r>
            <w:r>
              <w:rPr>
                <w:rFonts w:hAnsi="Times New Roman" w:cs="Times New Roman"/>
                <w:color w:val="000000"/>
                <w:sz w:val="24"/>
                <w:szCs w:val="24"/>
              </w:rPr>
              <w:t>сотрудничества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социальными</w:t>
            </w:r>
            <w:r>
              <w:rPr>
                <w:rFonts w:hAnsi="Times New Roman" w:cs="Times New Roman"/>
                <w:color w:val="000000"/>
                <w:sz w:val="24"/>
                <w:szCs w:val="24"/>
              </w:rPr>
              <w:t xml:space="preserve"> </w:t>
            </w:r>
            <w:r>
              <w:rPr>
                <w:rFonts w:hAnsi="Times New Roman" w:cs="Times New Roman"/>
                <w:color w:val="000000"/>
                <w:sz w:val="24"/>
                <w:szCs w:val="24"/>
              </w:rPr>
              <w:t>партнерами</w:t>
            </w:r>
            <w:r>
              <w:rPr>
                <w:rFonts w:hAnsi="Times New Roman" w:cs="Times New Roman"/>
                <w:color w:val="000000"/>
                <w:sz w:val="24"/>
                <w:szCs w:val="24"/>
              </w:rPr>
              <w:t>;</w:t>
            </w:r>
          </w:p>
          <w:p w:rsidR="00F96511" w:rsidRDefault="00F96511" w:rsidP="00D042B6">
            <w:pPr>
              <w:numPr>
                <w:ilvl w:val="0"/>
                <w:numId w:val="84"/>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стимулирование</w:t>
            </w:r>
            <w:r>
              <w:rPr>
                <w:rFonts w:hAnsi="Times New Roman" w:cs="Times New Roman"/>
                <w:color w:val="000000"/>
                <w:sz w:val="24"/>
                <w:szCs w:val="24"/>
              </w:rPr>
              <w:t xml:space="preserve"> </w:t>
            </w:r>
            <w:r>
              <w:rPr>
                <w:rFonts w:hAnsi="Times New Roman" w:cs="Times New Roman"/>
                <w:color w:val="000000"/>
                <w:sz w:val="24"/>
                <w:szCs w:val="24"/>
              </w:rPr>
              <w:t>мотивации</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активной</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педагогов</w:t>
            </w:r>
            <w:r>
              <w:rPr>
                <w:rFonts w:hAnsi="Times New Roman" w:cs="Times New Roman"/>
                <w:color w:val="000000"/>
                <w:sz w:val="24"/>
                <w:szCs w:val="24"/>
              </w:rPr>
              <w:t>;</w:t>
            </w:r>
          </w:p>
          <w:p w:rsidR="00F96511" w:rsidRPr="00977FD7" w:rsidRDefault="00F96511" w:rsidP="00D042B6">
            <w:pPr>
              <w:numPr>
                <w:ilvl w:val="0"/>
                <w:numId w:val="84"/>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организация</w:t>
            </w:r>
            <w:r>
              <w:rPr>
                <w:rFonts w:hAnsi="Times New Roman" w:cs="Times New Roman"/>
                <w:color w:val="000000"/>
                <w:sz w:val="24"/>
                <w:szCs w:val="24"/>
              </w:rPr>
              <w:t xml:space="preserve"> </w:t>
            </w:r>
            <w:r>
              <w:rPr>
                <w:rFonts w:hAnsi="Times New Roman" w:cs="Times New Roman"/>
                <w:color w:val="000000"/>
                <w:sz w:val="24"/>
                <w:szCs w:val="24"/>
              </w:rPr>
              <w:t>сетевого</w:t>
            </w:r>
            <w:r>
              <w:rPr>
                <w:rFonts w:hAnsi="Times New Roman" w:cs="Times New Roman"/>
                <w:color w:val="000000"/>
                <w:sz w:val="24"/>
                <w:szCs w:val="24"/>
              </w:rPr>
              <w:t xml:space="preserve"> </w:t>
            </w:r>
            <w:r>
              <w:rPr>
                <w:rFonts w:hAnsi="Times New Roman" w:cs="Times New Roman"/>
                <w:color w:val="000000"/>
                <w:sz w:val="24"/>
                <w:szCs w:val="24"/>
              </w:rPr>
              <w:t>взаимодействия</w:t>
            </w:r>
            <w:r>
              <w:rPr>
                <w:rFonts w:hAnsi="Times New Roman" w:cs="Times New Roman"/>
                <w:color w:val="000000"/>
                <w:sz w:val="24"/>
                <w:szCs w:val="24"/>
              </w:rPr>
              <w:t xml:space="preserve"> </w:t>
            </w:r>
            <w:r>
              <w:rPr>
                <w:rFonts w:hAnsi="Times New Roman" w:cs="Times New Roman"/>
                <w:color w:val="000000"/>
                <w:sz w:val="24"/>
                <w:szCs w:val="24"/>
              </w:rPr>
              <w:t>социальных</w:t>
            </w:r>
            <w:r>
              <w:rPr>
                <w:rFonts w:hAnsi="Times New Roman" w:cs="Times New Roman"/>
                <w:color w:val="000000"/>
                <w:sz w:val="24"/>
                <w:szCs w:val="24"/>
              </w:rPr>
              <w:t xml:space="preserve"> </w:t>
            </w:r>
            <w:r>
              <w:rPr>
                <w:rFonts w:hAnsi="Times New Roman" w:cs="Times New Roman"/>
                <w:color w:val="000000"/>
                <w:sz w:val="24"/>
                <w:szCs w:val="24"/>
              </w:rPr>
              <w:t>институтов</w:t>
            </w:r>
            <w:r>
              <w:rPr>
                <w:rFonts w:hAnsi="Times New Roman" w:cs="Times New Roman"/>
                <w:color w:val="000000"/>
                <w:sz w:val="24"/>
                <w:szCs w:val="24"/>
              </w:rPr>
              <w:t xml:space="preserve"> </w:t>
            </w:r>
            <w:r>
              <w:rPr>
                <w:rFonts w:hAnsi="Times New Roman" w:cs="Times New Roman"/>
                <w:color w:val="000000"/>
                <w:sz w:val="24"/>
                <w:szCs w:val="24"/>
              </w:rPr>
              <w:t>города</w:t>
            </w:r>
            <w:r>
              <w:rPr>
                <w:rFonts w:hAnsi="Times New Roman" w:cs="Times New Roman"/>
                <w:color w:val="000000"/>
                <w:sz w:val="24"/>
                <w:szCs w:val="24"/>
              </w:rPr>
              <w:t xml:space="preserve">, </w:t>
            </w:r>
            <w:r>
              <w:rPr>
                <w:rFonts w:hAnsi="Times New Roman" w:cs="Times New Roman"/>
                <w:color w:val="000000"/>
                <w:sz w:val="24"/>
                <w:szCs w:val="24"/>
              </w:rPr>
              <w:t>подготовка</w:t>
            </w:r>
            <w:r>
              <w:rPr>
                <w:rFonts w:hAnsi="Times New Roman" w:cs="Times New Roman"/>
                <w:color w:val="000000"/>
                <w:sz w:val="24"/>
                <w:szCs w:val="24"/>
              </w:rPr>
              <w:t xml:space="preserve"> </w:t>
            </w:r>
            <w:r>
              <w:rPr>
                <w:rFonts w:hAnsi="Times New Roman" w:cs="Times New Roman"/>
                <w:color w:val="000000"/>
                <w:sz w:val="24"/>
                <w:szCs w:val="24"/>
              </w:rPr>
              <w:t>договоров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новый</w:t>
            </w:r>
            <w:r>
              <w:rPr>
                <w:rFonts w:hAnsi="Times New Roman" w:cs="Times New Roman"/>
                <w:color w:val="000000"/>
                <w:sz w:val="24"/>
                <w:szCs w:val="24"/>
              </w:rPr>
              <w:t xml:space="preserve"> </w:t>
            </w:r>
            <w:r>
              <w:rPr>
                <w:rFonts w:hAnsi="Times New Roman" w:cs="Times New Roman"/>
                <w:color w:val="000000"/>
                <w:sz w:val="24"/>
                <w:szCs w:val="24"/>
              </w:rPr>
              <w:t>учебный</w:t>
            </w:r>
            <w:r>
              <w:rPr>
                <w:rFonts w:hAnsi="Times New Roman" w:cs="Times New Roman"/>
                <w:color w:val="000000"/>
                <w:sz w:val="24"/>
                <w:szCs w:val="24"/>
              </w:rPr>
              <w:t xml:space="preserve"> </w:t>
            </w:r>
            <w:r>
              <w:rPr>
                <w:rFonts w:hAnsi="Times New Roman" w:cs="Times New Roman"/>
                <w:color w:val="000000"/>
                <w:sz w:val="24"/>
                <w:szCs w:val="24"/>
              </w:rPr>
              <w:t>год</w:t>
            </w:r>
            <w:r>
              <w:rPr>
                <w:rFonts w:hAnsi="Times New Roman" w:cs="Times New Roman"/>
                <w:color w:val="000000"/>
                <w:sz w:val="24"/>
                <w:szCs w:val="24"/>
              </w:rPr>
              <w:t>;</w:t>
            </w:r>
          </w:p>
        </w:tc>
      </w:tr>
      <w:tr w:rsidR="00F96511" w:rsidTr="00A46F4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96511" w:rsidRDefault="00F96511" w:rsidP="00A46F4D">
            <w:pPr>
              <w:spacing w:after="0" w:line="240" w:lineRule="auto"/>
              <w:ind w:left="75" w:right="75"/>
            </w:pPr>
            <w:r>
              <w:rPr>
                <w:rFonts w:hAnsi="Times New Roman" w:cs="Times New Roman"/>
                <w:color w:val="000000"/>
                <w:sz w:val="24"/>
                <w:szCs w:val="24"/>
              </w:rPr>
              <w:t>Воспитатель</w:t>
            </w:r>
          </w:p>
          <w:p w:rsidR="00F96511" w:rsidRDefault="00F96511" w:rsidP="00A46F4D">
            <w:pPr>
              <w:spacing w:after="0" w:line="240" w:lineRule="auto"/>
              <w:ind w:left="75" w:right="75"/>
              <w:rPr>
                <w:rFonts w:hAnsi="Times New Roman" w:cs="Times New Roman"/>
                <w:color w:val="000000"/>
                <w:sz w:val="24"/>
                <w:szCs w:val="24"/>
              </w:rPr>
            </w:pPr>
            <w:r>
              <w:rPr>
                <w:rFonts w:hAnsi="Times New Roman" w:cs="Times New Roman"/>
                <w:color w:val="000000"/>
                <w:sz w:val="24"/>
                <w:szCs w:val="24"/>
              </w:rPr>
              <w:t>Инструктор</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физической</w:t>
            </w:r>
            <w:r>
              <w:rPr>
                <w:rFonts w:hAnsi="Times New Roman" w:cs="Times New Roman"/>
                <w:color w:val="000000"/>
                <w:sz w:val="24"/>
                <w:szCs w:val="24"/>
              </w:rPr>
              <w:t xml:space="preserve"> </w:t>
            </w:r>
            <w:r>
              <w:rPr>
                <w:rFonts w:hAnsi="Times New Roman" w:cs="Times New Roman"/>
                <w:color w:val="000000"/>
                <w:sz w:val="24"/>
                <w:szCs w:val="24"/>
              </w:rPr>
              <w:t>культуре</w:t>
            </w:r>
          </w:p>
          <w:p w:rsidR="00F96511" w:rsidRDefault="00F96511" w:rsidP="00A46F4D">
            <w:pPr>
              <w:spacing w:after="0" w:line="240" w:lineRule="auto"/>
              <w:rPr>
                <w:rFonts w:hAnsi="Times New Roman" w:cs="Times New Roman"/>
                <w:color w:val="000000"/>
                <w:sz w:val="24"/>
                <w:szCs w:val="24"/>
              </w:rPr>
            </w:pPr>
            <w:r>
              <w:rPr>
                <w:rFonts w:hAnsi="Times New Roman" w:cs="Times New Roman"/>
                <w:color w:val="000000"/>
                <w:sz w:val="24"/>
                <w:szCs w:val="24"/>
              </w:rPr>
              <w:t>Музыкальный</w:t>
            </w:r>
            <w:r>
              <w:rPr>
                <w:rFonts w:hAnsi="Times New Roman" w:cs="Times New Roman"/>
                <w:color w:val="000000"/>
                <w:sz w:val="24"/>
                <w:szCs w:val="24"/>
              </w:rPr>
              <w:t xml:space="preserve"> </w:t>
            </w:r>
            <w:r>
              <w:rPr>
                <w:rFonts w:hAnsi="Times New Roman" w:cs="Times New Roman"/>
                <w:color w:val="000000"/>
                <w:sz w:val="24"/>
                <w:szCs w:val="24"/>
              </w:rPr>
              <w:t>руководитель</w:t>
            </w:r>
            <w:r>
              <w:br/>
            </w:r>
            <w:r>
              <w:rPr>
                <w:rFonts w:hAnsi="Times New Roman" w:cs="Times New Roman"/>
                <w:color w:val="000000"/>
                <w:sz w:val="24"/>
                <w:szCs w:val="24"/>
              </w:rPr>
              <w:t>Учитель</w:t>
            </w:r>
            <w:r>
              <w:rPr>
                <w:rFonts w:hAnsi="Times New Roman" w:cs="Times New Roman"/>
                <w:color w:val="000000"/>
                <w:sz w:val="24"/>
                <w:szCs w:val="24"/>
              </w:rPr>
              <w:t>-</w:t>
            </w:r>
            <w:r>
              <w:rPr>
                <w:rFonts w:hAnsi="Times New Roman" w:cs="Times New Roman"/>
                <w:color w:val="000000"/>
                <w:sz w:val="24"/>
                <w:szCs w:val="24"/>
              </w:rPr>
              <w:t>логопед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96511" w:rsidRDefault="00F96511" w:rsidP="00D042B6">
            <w:pPr>
              <w:numPr>
                <w:ilvl w:val="0"/>
                <w:numId w:val="85"/>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обеспечивает</w:t>
            </w:r>
            <w:r>
              <w:rPr>
                <w:rFonts w:hAnsi="Times New Roman" w:cs="Times New Roman"/>
                <w:color w:val="000000"/>
                <w:sz w:val="24"/>
                <w:szCs w:val="24"/>
              </w:rPr>
              <w:t xml:space="preserve"> </w:t>
            </w:r>
            <w:r>
              <w:rPr>
                <w:rFonts w:hAnsi="Times New Roman" w:cs="Times New Roman"/>
                <w:color w:val="000000"/>
                <w:sz w:val="24"/>
                <w:szCs w:val="24"/>
              </w:rPr>
              <w:t>занятие</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творчеством</w:t>
            </w:r>
            <w:r>
              <w:rPr>
                <w:rFonts w:hAnsi="Times New Roman" w:cs="Times New Roman"/>
                <w:color w:val="000000"/>
                <w:sz w:val="24"/>
                <w:szCs w:val="24"/>
              </w:rPr>
              <w:t xml:space="preserve">, </w:t>
            </w:r>
            <w:r>
              <w:rPr>
                <w:rFonts w:hAnsi="Times New Roman" w:cs="Times New Roman"/>
                <w:color w:val="000000"/>
                <w:sz w:val="24"/>
                <w:szCs w:val="24"/>
              </w:rPr>
              <w:t>физической</w:t>
            </w:r>
            <w:r>
              <w:rPr>
                <w:rFonts w:hAnsi="Times New Roman" w:cs="Times New Roman"/>
                <w:color w:val="000000"/>
                <w:sz w:val="24"/>
                <w:szCs w:val="24"/>
              </w:rPr>
              <w:t xml:space="preserve"> </w:t>
            </w:r>
            <w:r>
              <w:rPr>
                <w:rFonts w:hAnsi="Times New Roman" w:cs="Times New Roman"/>
                <w:color w:val="000000"/>
                <w:sz w:val="24"/>
                <w:szCs w:val="24"/>
              </w:rPr>
              <w:t>культурой</w:t>
            </w:r>
            <w:r>
              <w:rPr>
                <w:rFonts w:hAnsi="Times New Roman" w:cs="Times New Roman"/>
                <w:color w:val="000000"/>
                <w:sz w:val="24"/>
                <w:szCs w:val="24"/>
              </w:rPr>
              <w:t>;</w:t>
            </w:r>
          </w:p>
          <w:p w:rsidR="00F96511" w:rsidRDefault="00F96511" w:rsidP="00D042B6">
            <w:pPr>
              <w:numPr>
                <w:ilvl w:val="0"/>
                <w:numId w:val="85"/>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формирование</w:t>
            </w:r>
            <w:r>
              <w:rPr>
                <w:rFonts w:hAnsi="Times New Roman" w:cs="Times New Roman"/>
                <w:color w:val="000000"/>
                <w:sz w:val="24"/>
                <w:szCs w:val="24"/>
              </w:rPr>
              <w:t xml:space="preserve"> </w:t>
            </w:r>
            <w:r>
              <w:rPr>
                <w:rFonts w:hAnsi="Times New Roman" w:cs="Times New Roman"/>
                <w:color w:val="000000"/>
                <w:sz w:val="24"/>
                <w:szCs w:val="24"/>
              </w:rPr>
              <w:t>у</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активной</w:t>
            </w:r>
            <w:r>
              <w:rPr>
                <w:rFonts w:hAnsi="Times New Roman" w:cs="Times New Roman"/>
                <w:color w:val="000000"/>
                <w:sz w:val="24"/>
                <w:szCs w:val="24"/>
              </w:rPr>
              <w:t xml:space="preserve"> </w:t>
            </w:r>
            <w:r>
              <w:rPr>
                <w:rFonts w:hAnsi="Times New Roman" w:cs="Times New Roman"/>
                <w:color w:val="000000"/>
                <w:sz w:val="24"/>
                <w:szCs w:val="24"/>
              </w:rPr>
              <w:t>гражданской</w:t>
            </w:r>
            <w:r>
              <w:rPr>
                <w:rFonts w:hAnsi="Times New Roman" w:cs="Times New Roman"/>
                <w:color w:val="000000"/>
                <w:sz w:val="24"/>
                <w:szCs w:val="24"/>
              </w:rPr>
              <w:t xml:space="preserve"> </w:t>
            </w:r>
            <w:r>
              <w:rPr>
                <w:rFonts w:hAnsi="Times New Roman" w:cs="Times New Roman"/>
                <w:color w:val="000000"/>
                <w:sz w:val="24"/>
                <w:szCs w:val="24"/>
              </w:rPr>
              <w:t>позиции</w:t>
            </w:r>
            <w:r>
              <w:rPr>
                <w:rFonts w:hAnsi="Times New Roman" w:cs="Times New Roman"/>
                <w:color w:val="000000"/>
                <w:sz w:val="24"/>
                <w:szCs w:val="24"/>
              </w:rPr>
              <w:t xml:space="preserve">, </w:t>
            </w:r>
            <w:r>
              <w:rPr>
                <w:rFonts w:hAnsi="Times New Roman" w:cs="Times New Roman"/>
                <w:color w:val="000000"/>
                <w:sz w:val="24"/>
                <w:szCs w:val="24"/>
              </w:rPr>
              <w:t>сохранение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приумножение</w:t>
            </w:r>
            <w:r>
              <w:rPr>
                <w:rFonts w:hAnsi="Times New Roman" w:cs="Times New Roman"/>
                <w:color w:val="000000"/>
                <w:sz w:val="24"/>
                <w:szCs w:val="24"/>
              </w:rPr>
              <w:t xml:space="preserve"> </w:t>
            </w:r>
            <w:r>
              <w:rPr>
                <w:rFonts w:hAnsi="Times New Roman" w:cs="Times New Roman"/>
                <w:color w:val="000000"/>
                <w:sz w:val="24"/>
                <w:szCs w:val="24"/>
              </w:rPr>
              <w:t>нравственных</w:t>
            </w:r>
            <w:r>
              <w:rPr>
                <w:rFonts w:hAnsi="Times New Roman" w:cs="Times New Roman"/>
                <w:color w:val="000000"/>
                <w:sz w:val="24"/>
                <w:szCs w:val="24"/>
              </w:rPr>
              <w:t xml:space="preserve">, </w:t>
            </w:r>
            <w:r>
              <w:rPr>
                <w:rFonts w:hAnsi="Times New Roman" w:cs="Times New Roman"/>
                <w:color w:val="000000"/>
                <w:sz w:val="24"/>
                <w:szCs w:val="24"/>
              </w:rPr>
              <w:t>культурных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научных</w:t>
            </w:r>
            <w:r>
              <w:rPr>
                <w:rFonts w:hAnsi="Times New Roman" w:cs="Times New Roman"/>
                <w:color w:val="000000"/>
                <w:sz w:val="24"/>
                <w:szCs w:val="24"/>
              </w:rPr>
              <w:t xml:space="preserve"> </w:t>
            </w:r>
            <w:r>
              <w:rPr>
                <w:rFonts w:hAnsi="Times New Roman" w:cs="Times New Roman"/>
                <w:color w:val="000000"/>
                <w:sz w:val="24"/>
                <w:szCs w:val="24"/>
              </w:rPr>
              <w:t>ценностей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условиях</w:t>
            </w:r>
            <w:r>
              <w:rPr>
                <w:rFonts w:hAnsi="Times New Roman" w:cs="Times New Roman"/>
                <w:color w:val="000000"/>
                <w:sz w:val="24"/>
                <w:szCs w:val="24"/>
              </w:rPr>
              <w:t xml:space="preserve"> </w:t>
            </w:r>
            <w:r>
              <w:rPr>
                <w:rFonts w:hAnsi="Times New Roman" w:cs="Times New Roman"/>
                <w:color w:val="000000"/>
                <w:sz w:val="24"/>
                <w:szCs w:val="24"/>
              </w:rPr>
              <w:t>современной</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сохранение</w:t>
            </w:r>
            <w:r>
              <w:rPr>
                <w:rFonts w:hAnsi="Times New Roman" w:cs="Times New Roman"/>
                <w:color w:val="000000"/>
                <w:sz w:val="24"/>
                <w:szCs w:val="24"/>
              </w:rPr>
              <w:t xml:space="preserve"> </w:t>
            </w:r>
            <w:r>
              <w:rPr>
                <w:rFonts w:hAnsi="Times New Roman" w:cs="Times New Roman"/>
                <w:color w:val="000000"/>
                <w:sz w:val="24"/>
                <w:szCs w:val="24"/>
              </w:rPr>
              <w:t>традиций</w:t>
            </w:r>
            <w:r>
              <w:rPr>
                <w:rFonts w:hAnsi="Times New Roman" w:cs="Times New Roman"/>
                <w:color w:val="000000"/>
                <w:sz w:val="24"/>
                <w:szCs w:val="24"/>
              </w:rPr>
              <w:t xml:space="preserve"> </w:t>
            </w:r>
            <w:r>
              <w:rPr>
                <w:rFonts w:hAnsi="Times New Roman" w:cs="Times New Roman"/>
                <w:color w:val="000000"/>
                <w:sz w:val="24"/>
                <w:szCs w:val="24"/>
              </w:rPr>
              <w:t>ДОО</w:t>
            </w:r>
            <w:r>
              <w:rPr>
                <w:rFonts w:hAnsi="Times New Roman" w:cs="Times New Roman"/>
                <w:color w:val="000000"/>
                <w:sz w:val="24"/>
                <w:szCs w:val="24"/>
              </w:rPr>
              <w:t>;</w:t>
            </w:r>
          </w:p>
          <w:p w:rsidR="00F96511" w:rsidRDefault="00F96511" w:rsidP="00D042B6">
            <w:pPr>
              <w:numPr>
                <w:ilvl w:val="0"/>
                <w:numId w:val="85"/>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организация</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общей</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xml:space="preserve"> </w:t>
            </w:r>
            <w:r>
              <w:rPr>
                <w:rFonts w:hAnsi="Times New Roman" w:cs="Times New Roman"/>
                <w:color w:val="000000"/>
                <w:sz w:val="24"/>
                <w:szCs w:val="24"/>
              </w:rPr>
              <w:t>личности</w:t>
            </w:r>
            <w:r>
              <w:rPr>
                <w:rFonts w:hAnsi="Times New Roman" w:cs="Times New Roman"/>
                <w:color w:val="000000"/>
                <w:sz w:val="24"/>
                <w:szCs w:val="24"/>
              </w:rPr>
              <w:t xml:space="preserve"> </w:t>
            </w:r>
            <w:r>
              <w:rPr>
                <w:rFonts w:hAnsi="Times New Roman" w:cs="Times New Roman"/>
                <w:color w:val="000000"/>
                <w:sz w:val="24"/>
                <w:szCs w:val="24"/>
              </w:rPr>
              <w:t>воспитанников</w:t>
            </w:r>
            <w:r>
              <w:rPr>
                <w:rFonts w:hAnsi="Times New Roman" w:cs="Times New Roman"/>
                <w:color w:val="000000"/>
                <w:sz w:val="24"/>
                <w:szCs w:val="24"/>
              </w:rPr>
              <w:t>;</w:t>
            </w:r>
          </w:p>
          <w:p w:rsidR="00F96511" w:rsidRDefault="00F96511" w:rsidP="00D042B6">
            <w:pPr>
              <w:numPr>
                <w:ilvl w:val="0"/>
                <w:numId w:val="85"/>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внедрение</w:t>
            </w:r>
            <w:r>
              <w:rPr>
                <w:rFonts w:hAnsi="Times New Roman" w:cs="Times New Roman"/>
                <w:color w:val="000000"/>
                <w:sz w:val="24"/>
                <w:szCs w:val="24"/>
              </w:rPr>
              <w:t xml:space="preserve"> </w:t>
            </w:r>
            <w:r>
              <w:rPr>
                <w:rFonts w:hAnsi="Times New Roman" w:cs="Times New Roman"/>
                <w:color w:val="000000"/>
                <w:sz w:val="24"/>
                <w:szCs w:val="24"/>
              </w:rPr>
              <w:t>здорового</w:t>
            </w:r>
            <w:r>
              <w:rPr>
                <w:rFonts w:hAnsi="Times New Roman" w:cs="Times New Roman"/>
                <w:color w:val="000000"/>
                <w:sz w:val="24"/>
                <w:szCs w:val="24"/>
              </w:rPr>
              <w:t xml:space="preserve"> </w:t>
            </w:r>
            <w:r>
              <w:rPr>
                <w:rFonts w:hAnsi="Times New Roman" w:cs="Times New Roman"/>
                <w:color w:val="000000"/>
                <w:sz w:val="24"/>
                <w:szCs w:val="24"/>
              </w:rPr>
              <w:t>образа</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w:t>
            </w:r>
          </w:p>
          <w:p w:rsidR="00F96511" w:rsidRDefault="00F96511" w:rsidP="00D042B6">
            <w:pPr>
              <w:numPr>
                <w:ilvl w:val="0"/>
                <w:numId w:val="85"/>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внедрение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практику</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новых</w:t>
            </w:r>
            <w:r>
              <w:rPr>
                <w:rFonts w:hAnsi="Times New Roman" w:cs="Times New Roman"/>
                <w:color w:val="000000"/>
                <w:sz w:val="24"/>
                <w:szCs w:val="24"/>
              </w:rPr>
              <w:t xml:space="preserve"> </w:t>
            </w:r>
            <w:r>
              <w:rPr>
                <w:rFonts w:hAnsi="Times New Roman" w:cs="Times New Roman"/>
                <w:color w:val="000000"/>
                <w:sz w:val="24"/>
                <w:szCs w:val="24"/>
              </w:rPr>
              <w:t>технологий</w:t>
            </w:r>
            <w:r>
              <w:rPr>
                <w:rFonts w:hAnsi="Times New Roman" w:cs="Times New Roman"/>
                <w:color w:val="000000"/>
                <w:sz w:val="24"/>
                <w:szCs w:val="24"/>
              </w:rPr>
              <w:t xml:space="preserve"> </w:t>
            </w:r>
            <w:r>
              <w:rPr>
                <w:rFonts w:hAnsi="Times New Roman" w:cs="Times New Roman"/>
                <w:color w:val="000000"/>
                <w:sz w:val="24"/>
                <w:szCs w:val="24"/>
              </w:rPr>
              <w:t>взаимодействия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сотрудничества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детьми</w:t>
            </w:r>
            <w:r>
              <w:rPr>
                <w:rFonts w:hAnsi="Times New Roman" w:cs="Times New Roman"/>
                <w:color w:val="000000"/>
                <w:sz w:val="24"/>
                <w:szCs w:val="24"/>
              </w:rPr>
              <w:t>;</w:t>
            </w:r>
          </w:p>
          <w:p w:rsidR="00F96511" w:rsidRPr="00977FD7" w:rsidRDefault="00F96511" w:rsidP="00D042B6">
            <w:pPr>
              <w:numPr>
                <w:ilvl w:val="0"/>
                <w:numId w:val="85"/>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организация</w:t>
            </w:r>
            <w:r>
              <w:rPr>
                <w:rFonts w:hAnsi="Times New Roman" w:cs="Times New Roman"/>
                <w:color w:val="000000"/>
                <w:sz w:val="24"/>
                <w:szCs w:val="24"/>
              </w:rPr>
              <w:t xml:space="preserve"> </w:t>
            </w:r>
            <w:r>
              <w:rPr>
                <w:rFonts w:hAnsi="Times New Roman" w:cs="Times New Roman"/>
                <w:color w:val="000000"/>
                <w:sz w:val="24"/>
                <w:szCs w:val="24"/>
              </w:rPr>
              <w:t>участия</w:t>
            </w:r>
            <w:r>
              <w:rPr>
                <w:rFonts w:hAnsi="Times New Roman" w:cs="Times New Roman"/>
                <w:color w:val="000000"/>
                <w:sz w:val="24"/>
                <w:szCs w:val="24"/>
              </w:rPr>
              <w:t xml:space="preserve"> </w:t>
            </w:r>
            <w:r>
              <w:rPr>
                <w:rFonts w:hAnsi="Times New Roman" w:cs="Times New Roman"/>
                <w:color w:val="000000"/>
                <w:sz w:val="24"/>
                <w:szCs w:val="24"/>
              </w:rPr>
              <w:t>воспитанников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событиях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мероприятиях</w:t>
            </w:r>
            <w:r>
              <w:rPr>
                <w:rFonts w:hAnsi="Times New Roman" w:cs="Times New Roman"/>
                <w:color w:val="000000"/>
                <w:sz w:val="24"/>
                <w:szCs w:val="24"/>
              </w:rPr>
              <w:t xml:space="preserve">, </w:t>
            </w:r>
            <w:r>
              <w:rPr>
                <w:rFonts w:hAnsi="Times New Roman" w:cs="Times New Roman"/>
                <w:color w:val="000000"/>
                <w:sz w:val="24"/>
                <w:szCs w:val="24"/>
              </w:rPr>
              <w:t>проводимых</w:t>
            </w:r>
            <w:r>
              <w:rPr>
                <w:rFonts w:hAnsi="Times New Roman" w:cs="Times New Roman"/>
                <w:color w:val="000000"/>
                <w:sz w:val="24"/>
                <w:szCs w:val="24"/>
              </w:rPr>
              <w:t xml:space="preserve"> </w:t>
            </w:r>
            <w:r>
              <w:rPr>
                <w:rFonts w:hAnsi="Times New Roman" w:cs="Times New Roman"/>
                <w:color w:val="000000"/>
                <w:sz w:val="24"/>
                <w:szCs w:val="24"/>
              </w:rPr>
              <w:t>районными</w:t>
            </w:r>
            <w:r>
              <w:rPr>
                <w:rFonts w:hAnsi="Times New Roman" w:cs="Times New Roman"/>
                <w:color w:val="000000"/>
                <w:sz w:val="24"/>
                <w:szCs w:val="24"/>
              </w:rPr>
              <w:t xml:space="preserve">, </w:t>
            </w:r>
            <w:r>
              <w:rPr>
                <w:rFonts w:hAnsi="Times New Roman" w:cs="Times New Roman"/>
                <w:color w:val="000000"/>
                <w:sz w:val="24"/>
                <w:szCs w:val="24"/>
              </w:rPr>
              <w:t>городскими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другими</w:t>
            </w:r>
            <w:r>
              <w:rPr>
                <w:rFonts w:hAnsi="Times New Roman" w:cs="Times New Roman"/>
                <w:color w:val="000000"/>
                <w:sz w:val="24"/>
                <w:szCs w:val="24"/>
              </w:rPr>
              <w:t xml:space="preserve"> </w:t>
            </w:r>
            <w:r>
              <w:rPr>
                <w:rFonts w:hAnsi="Times New Roman" w:cs="Times New Roman"/>
                <w:color w:val="000000"/>
                <w:sz w:val="24"/>
                <w:szCs w:val="24"/>
              </w:rPr>
              <w:t>структурами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рамках</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w:t>
            </w:r>
          </w:p>
        </w:tc>
      </w:tr>
      <w:tr w:rsidR="00F96511" w:rsidTr="00A46F4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96511" w:rsidRDefault="00F96511" w:rsidP="00A46F4D">
            <w:pPr>
              <w:spacing w:after="0" w:line="240" w:lineRule="auto"/>
            </w:pPr>
            <w:r>
              <w:rPr>
                <w:rFonts w:hAnsi="Times New Roman" w:cs="Times New Roman"/>
                <w:color w:val="000000"/>
                <w:sz w:val="24"/>
                <w:szCs w:val="24"/>
              </w:rPr>
              <w:t>Младший</w:t>
            </w:r>
            <w:r>
              <w:rPr>
                <w:rFonts w:hAnsi="Times New Roman" w:cs="Times New Roman"/>
                <w:color w:val="000000"/>
                <w:sz w:val="24"/>
                <w:szCs w:val="24"/>
              </w:rPr>
              <w:t xml:space="preserve"> </w:t>
            </w:r>
            <w:r>
              <w:rPr>
                <w:rFonts w:hAnsi="Times New Roman" w:cs="Times New Roman"/>
                <w:color w:val="000000"/>
                <w:sz w:val="24"/>
                <w:szCs w:val="24"/>
              </w:rPr>
              <w:t>воспитатель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96511" w:rsidRDefault="00F96511" w:rsidP="00D042B6">
            <w:pPr>
              <w:numPr>
                <w:ilvl w:val="0"/>
                <w:numId w:val="86"/>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совместно</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воспитателем</w:t>
            </w:r>
            <w:r>
              <w:rPr>
                <w:rFonts w:hAnsi="Times New Roman" w:cs="Times New Roman"/>
                <w:color w:val="000000"/>
                <w:sz w:val="24"/>
                <w:szCs w:val="24"/>
              </w:rPr>
              <w:t xml:space="preserve"> </w:t>
            </w:r>
            <w:r>
              <w:rPr>
                <w:rFonts w:hAnsi="Times New Roman" w:cs="Times New Roman"/>
                <w:color w:val="000000"/>
                <w:sz w:val="24"/>
                <w:szCs w:val="24"/>
              </w:rPr>
              <w:t>обеспечивает</w:t>
            </w:r>
            <w:r>
              <w:rPr>
                <w:rFonts w:hAnsi="Times New Roman" w:cs="Times New Roman"/>
                <w:color w:val="000000"/>
                <w:sz w:val="24"/>
                <w:szCs w:val="24"/>
              </w:rPr>
              <w:t xml:space="preserve"> </w:t>
            </w:r>
            <w:r>
              <w:rPr>
                <w:rFonts w:hAnsi="Times New Roman" w:cs="Times New Roman"/>
                <w:color w:val="000000"/>
                <w:sz w:val="24"/>
                <w:szCs w:val="24"/>
              </w:rPr>
              <w:t>разные</w:t>
            </w:r>
            <w:r>
              <w:rPr>
                <w:rFonts w:hAnsi="Times New Roman" w:cs="Times New Roman"/>
                <w:color w:val="000000"/>
                <w:sz w:val="24"/>
                <w:szCs w:val="24"/>
              </w:rPr>
              <w:t xml:space="preserve"> </w:t>
            </w:r>
            <w:r>
              <w:rPr>
                <w:rFonts w:hAnsi="Times New Roman" w:cs="Times New Roman"/>
                <w:color w:val="000000"/>
                <w:sz w:val="24"/>
                <w:szCs w:val="24"/>
              </w:rPr>
              <w:t>виды</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воспитанников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течение</w:t>
            </w:r>
            <w:r>
              <w:rPr>
                <w:rFonts w:hAnsi="Times New Roman" w:cs="Times New Roman"/>
                <w:color w:val="000000"/>
                <w:sz w:val="24"/>
                <w:szCs w:val="24"/>
              </w:rPr>
              <w:t xml:space="preserve"> </w:t>
            </w:r>
            <w:r>
              <w:rPr>
                <w:rFonts w:hAnsi="Times New Roman" w:cs="Times New Roman"/>
                <w:color w:val="000000"/>
                <w:sz w:val="24"/>
                <w:szCs w:val="24"/>
              </w:rPr>
              <w:t>дня</w:t>
            </w:r>
            <w:r>
              <w:rPr>
                <w:rFonts w:hAnsi="Times New Roman" w:cs="Times New Roman"/>
                <w:color w:val="000000"/>
                <w:sz w:val="24"/>
                <w:szCs w:val="24"/>
              </w:rPr>
              <w:t xml:space="preserve"> (</w:t>
            </w:r>
            <w:r>
              <w:rPr>
                <w:rFonts w:hAnsi="Times New Roman" w:cs="Times New Roman"/>
                <w:color w:val="000000"/>
                <w:sz w:val="24"/>
                <w:szCs w:val="24"/>
              </w:rPr>
              <w:t>творчество</w:t>
            </w:r>
            <w:r>
              <w:rPr>
                <w:rFonts w:hAnsi="Times New Roman" w:cs="Times New Roman"/>
                <w:color w:val="000000"/>
                <w:sz w:val="24"/>
                <w:szCs w:val="24"/>
              </w:rPr>
              <w:t xml:space="preserve">: </w:t>
            </w:r>
            <w:r>
              <w:rPr>
                <w:rFonts w:hAnsi="Times New Roman" w:cs="Times New Roman"/>
                <w:color w:val="000000"/>
                <w:sz w:val="24"/>
                <w:szCs w:val="24"/>
              </w:rPr>
              <w:t>музыкальная</w:t>
            </w:r>
            <w:r>
              <w:rPr>
                <w:rFonts w:hAnsi="Times New Roman" w:cs="Times New Roman"/>
                <w:color w:val="000000"/>
                <w:sz w:val="24"/>
                <w:szCs w:val="24"/>
              </w:rPr>
              <w:t xml:space="preserve">, </w:t>
            </w:r>
            <w:r>
              <w:rPr>
                <w:rFonts w:hAnsi="Times New Roman" w:cs="Times New Roman"/>
                <w:color w:val="000000"/>
                <w:sz w:val="24"/>
                <w:szCs w:val="24"/>
              </w:rPr>
              <w:t>театральная</w:t>
            </w:r>
            <w:r>
              <w:rPr>
                <w:rFonts w:hAnsi="Times New Roman" w:cs="Times New Roman"/>
                <w:color w:val="000000"/>
                <w:sz w:val="24"/>
                <w:szCs w:val="24"/>
              </w:rPr>
              <w:t xml:space="preserve">, </w:t>
            </w:r>
            <w:r>
              <w:rPr>
                <w:rFonts w:hAnsi="Times New Roman" w:cs="Times New Roman"/>
                <w:color w:val="000000"/>
                <w:sz w:val="24"/>
                <w:szCs w:val="24"/>
              </w:rPr>
              <w:t>изобразительная</w:t>
            </w:r>
            <w:r>
              <w:rPr>
                <w:rFonts w:hAnsi="Times New Roman" w:cs="Times New Roman"/>
                <w:color w:val="000000"/>
                <w:sz w:val="24"/>
                <w:szCs w:val="24"/>
              </w:rPr>
              <w:t xml:space="preserve">, </w:t>
            </w:r>
            <w:r>
              <w:rPr>
                <w:rFonts w:hAnsi="Times New Roman" w:cs="Times New Roman"/>
                <w:color w:val="000000"/>
                <w:sz w:val="24"/>
                <w:szCs w:val="24"/>
              </w:rPr>
              <w:t>двигательная</w:t>
            </w:r>
            <w:r>
              <w:rPr>
                <w:rFonts w:hAnsi="Times New Roman" w:cs="Times New Roman"/>
                <w:color w:val="000000"/>
                <w:sz w:val="24"/>
                <w:szCs w:val="24"/>
              </w:rPr>
              <w:t xml:space="preserve">, </w:t>
            </w:r>
            <w:r>
              <w:rPr>
                <w:rFonts w:hAnsi="Times New Roman" w:cs="Times New Roman"/>
                <w:color w:val="000000"/>
                <w:sz w:val="24"/>
                <w:szCs w:val="24"/>
              </w:rPr>
              <w:t>самообслуживание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элементарный</w:t>
            </w:r>
            <w:r>
              <w:rPr>
                <w:rFonts w:hAnsi="Times New Roman" w:cs="Times New Roman"/>
                <w:color w:val="000000"/>
                <w:sz w:val="24"/>
                <w:szCs w:val="24"/>
              </w:rPr>
              <w:t xml:space="preserve"> </w:t>
            </w:r>
            <w:r>
              <w:rPr>
                <w:rFonts w:hAnsi="Times New Roman" w:cs="Times New Roman"/>
                <w:color w:val="000000"/>
                <w:sz w:val="24"/>
                <w:szCs w:val="24"/>
              </w:rPr>
              <w:t>бытовой</w:t>
            </w:r>
            <w:r>
              <w:rPr>
                <w:rFonts w:hAnsi="Times New Roman" w:cs="Times New Roman"/>
                <w:color w:val="000000"/>
                <w:sz w:val="24"/>
                <w:szCs w:val="24"/>
              </w:rPr>
              <w:t xml:space="preserve"> </w:t>
            </w:r>
            <w:r>
              <w:rPr>
                <w:rFonts w:hAnsi="Times New Roman" w:cs="Times New Roman"/>
                <w:color w:val="000000"/>
                <w:sz w:val="24"/>
                <w:szCs w:val="24"/>
              </w:rPr>
              <w:t>труд</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w:t>
            </w:r>
          </w:p>
          <w:p w:rsidR="00F96511" w:rsidRPr="00977FD7" w:rsidRDefault="00F96511" w:rsidP="00D042B6">
            <w:pPr>
              <w:numPr>
                <w:ilvl w:val="0"/>
                <w:numId w:val="86"/>
              </w:numPr>
              <w:spacing w:before="100" w:beforeAutospacing="1" w:after="0" w:line="240"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участвует</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общей</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xml:space="preserve"> </w:t>
            </w:r>
            <w:r>
              <w:rPr>
                <w:rFonts w:hAnsi="Times New Roman" w:cs="Times New Roman"/>
                <w:color w:val="000000"/>
                <w:sz w:val="24"/>
                <w:szCs w:val="24"/>
              </w:rPr>
              <w:t>личности</w:t>
            </w:r>
            <w:r>
              <w:rPr>
                <w:rFonts w:hAnsi="Times New Roman" w:cs="Times New Roman"/>
                <w:color w:val="000000"/>
                <w:sz w:val="24"/>
                <w:szCs w:val="24"/>
              </w:rPr>
              <w:t xml:space="preserve"> </w:t>
            </w:r>
            <w:r>
              <w:rPr>
                <w:rFonts w:hAnsi="Times New Roman" w:cs="Times New Roman"/>
                <w:color w:val="000000"/>
                <w:sz w:val="24"/>
                <w:szCs w:val="24"/>
              </w:rPr>
              <w:t>воспитанников</w:t>
            </w:r>
            <w:r>
              <w:rPr>
                <w:rFonts w:hAnsi="Times New Roman" w:cs="Times New Roman"/>
                <w:color w:val="000000"/>
                <w:sz w:val="24"/>
                <w:szCs w:val="24"/>
              </w:rPr>
              <w:t>;</w:t>
            </w:r>
          </w:p>
        </w:tc>
      </w:tr>
    </w:tbl>
    <w:p w:rsidR="00F96511" w:rsidRPr="0019133E" w:rsidRDefault="00F96511" w:rsidP="00F96511">
      <w:pPr>
        <w:spacing w:after="0" w:line="240" w:lineRule="auto"/>
        <w:ind w:firstLine="708"/>
        <w:jc w:val="both"/>
        <w:rPr>
          <w:rFonts w:ascii="Times New Roman" w:hAnsi="Times New Roman" w:cs="Times New Roman"/>
          <w:sz w:val="24"/>
          <w:szCs w:val="24"/>
        </w:rPr>
      </w:pPr>
    </w:p>
    <w:p w:rsidR="00F96511" w:rsidRPr="00594ADE" w:rsidRDefault="00F96511" w:rsidP="00F96511">
      <w:pPr>
        <w:pStyle w:val="ConsPlusNormal"/>
        <w:ind w:firstLine="540"/>
        <w:jc w:val="both"/>
        <w:rPr>
          <w:rFonts w:ascii="Times New Roman" w:hAnsi="Times New Roman" w:cs="Times New Roman"/>
          <w:sz w:val="24"/>
          <w:szCs w:val="24"/>
          <w:u w:val="single"/>
        </w:rPr>
      </w:pPr>
    </w:p>
    <w:p w:rsidR="00F96511" w:rsidRPr="00594ADE" w:rsidRDefault="006960E8" w:rsidP="00F96511">
      <w:pPr>
        <w:pStyle w:val="ConsPlusNormal"/>
        <w:ind w:firstLine="540"/>
        <w:jc w:val="both"/>
        <w:rPr>
          <w:rFonts w:ascii="Times New Roman" w:hAnsi="Times New Roman" w:cs="Times New Roman"/>
          <w:b/>
          <w:sz w:val="24"/>
          <w:szCs w:val="24"/>
          <w:u w:val="single"/>
        </w:rPr>
      </w:pPr>
      <w:r>
        <w:rPr>
          <w:rFonts w:ascii="Times New Roman" w:hAnsi="Times New Roman" w:cs="Times New Roman"/>
          <w:b/>
          <w:sz w:val="24"/>
          <w:szCs w:val="24"/>
          <w:u w:val="single"/>
        </w:rPr>
        <w:t>2.</w:t>
      </w:r>
      <w:r w:rsidR="00A949CC">
        <w:rPr>
          <w:rFonts w:ascii="Times New Roman" w:hAnsi="Times New Roman" w:cs="Times New Roman"/>
          <w:b/>
          <w:sz w:val="24"/>
          <w:szCs w:val="24"/>
          <w:u w:val="single"/>
        </w:rPr>
        <w:t>2</w:t>
      </w:r>
      <w:r>
        <w:rPr>
          <w:rFonts w:ascii="Times New Roman" w:hAnsi="Times New Roman" w:cs="Times New Roman"/>
          <w:b/>
          <w:sz w:val="24"/>
          <w:szCs w:val="24"/>
          <w:u w:val="single"/>
        </w:rPr>
        <w:t>.4.2.</w:t>
      </w:r>
      <w:r w:rsidR="00F96511" w:rsidRPr="00594ADE">
        <w:rPr>
          <w:rFonts w:ascii="Times New Roman" w:hAnsi="Times New Roman" w:cs="Times New Roman"/>
          <w:b/>
          <w:sz w:val="24"/>
          <w:szCs w:val="24"/>
          <w:u w:val="single"/>
        </w:rPr>
        <w:t>Нормативно-методическое обеспечение.</w:t>
      </w:r>
    </w:p>
    <w:p w:rsidR="00F96511" w:rsidRPr="00594ADE" w:rsidRDefault="00F96511" w:rsidP="00F96511">
      <w:pPr>
        <w:pStyle w:val="ConsPlusNormal"/>
        <w:ind w:firstLine="540"/>
        <w:jc w:val="both"/>
        <w:rPr>
          <w:rFonts w:ascii="Times New Roman" w:hAnsi="Times New Roman" w:cs="Times New Roman"/>
          <w:sz w:val="24"/>
          <w:szCs w:val="24"/>
          <w:u w:val="single"/>
        </w:rPr>
      </w:pPr>
    </w:p>
    <w:p w:rsidR="00F96511" w:rsidRPr="0019133E" w:rsidRDefault="00F96511" w:rsidP="00F96511">
      <w:pPr>
        <w:spacing w:after="0" w:line="240" w:lineRule="auto"/>
        <w:jc w:val="both"/>
        <w:rPr>
          <w:rFonts w:ascii="Times New Roman" w:hAnsi="Times New Roman" w:cs="Times New Roman"/>
          <w:sz w:val="24"/>
          <w:szCs w:val="24"/>
        </w:rPr>
      </w:pPr>
      <w:r w:rsidRPr="0019133E">
        <w:rPr>
          <w:rFonts w:ascii="Times New Roman" w:hAnsi="Times New Roman" w:cs="Times New Roman"/>
          <w:sz w:val="24"/>
          <w:szCs w:val="24"/>
        </w:rPr>
        <w:t>Содержание  нормативно-правового  обеспечения  как  вида  ресурсного  обеспечения реализации</w:t>
      </w:r>
    </w:p>
    <w:p w:rsidR="00F96511" w:rsidRDefault="00F96511" w:rsidP="00F965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программы воспитания в ДОО</w:t>
      </w:r>
      <w:r w:rsidRPr="0019133E">
        <w:rPr>
          <w:rFonts w:ascii="Times New Roman" w:hAnsi="Times New Roman" w:cs="Times New Roman"/>
          <w:sz w:val="24"/>
          <w:szCs w:val="24"/>
        </w:rPr>
        <w:t xml:space="preserve"> включает:</w:t>
      </w:r>
    </w:p>
    <w:p w:rsidR="00F96511" w:rsidRPr="0019133E" w:rsidRDefault="00F96511" w:rsidP="00F965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Конституция Российской Федерации;</w:t>
      </w:r>
    </w:p>
    <w:p w:rsidR="00F96511" w:rsidRPr="0019133E" w:rsidRDefault="00F96511" w:rsidP="00F96511">
      <w:pPr>
        <w:spacing w:after="0" w:line="240" w:lineRule="auto"/>
        <w:ind w:right="-143"/>
        <w:jc w:val="both"/>
        <w:rPr>
          <w:rFonts w:ascii="Times New Roman" w:hAnsi="Times New Roman" w:cs="Times New Roman"/>
          <w:sz w:val="24"/>
          <w:szCs w:val="24"/>
        </w:rPr>
      </w:pPr>
      <w:r w:rsidRPr="0019133E">
        <w:rPr>
          <w:rFonts w:ascii="Times New Roman" w:hAnsi="Times New Roman" w:cs="Times New Roman"/>
          <w:sz w:val="24"/>
          <w:szCs w:val="24"/>
        </w:rPr>
        <w:t xml:space="preserve">-  Федеральный закон от 31 июля 2020 г. № 304-ФЗ “О внесении изменений в  Федеральный </w:t>
      </w:r>
    </w:p>
    <w:p w:rsidR="00F96511" w:rsidRDefault="00F96511" w:rsidP="00F96511">
      <w:pPr>
        <w:spacing w:after="0" w:line="240" w:lineRule="auto"/>
        <w:ind w:right="-143"/>
        <w:jc w:val="both"/>
        <w:rPr>
          <w:rFonts w:ascii="Times New Roman" w:hAnsi="Times New Roman" w:cs="Times New Roman"/>
          <w:sz w:val="24"/>
          <w:szCs w:val="24"/>
        </w:rPr>
      </w:pPr>
      <w:r w:rsidRPr="0019133E">
        <w:rPr>
          <w:rFonts w:ascii="Times New Roman" w:hAnsi="Times New Roman" w:cs="Times New Roman"/>
          <w:sz w:val="24"/>
          <w:szCs w:val="24"/>
        </w:rPr>
        <w:t>закон «Об образовании в Российской Федерации» по во</w:t>
      </w:r>
      <w:r>
        <w:rPr>
          <w:rFonts w:ascii="Times New Roman" w:hAnsi="Times New Roman" w:cs="Times New Roman"/>
          <w:sz w:val="24"/>
          <w:szCs w:val="24"/>
        </w:rPr>
        <w:t>просам  воспитания обучающихся”;</w:t>
      </w:r>
    </w:p>
    <w:p w:rsidR="00F96511" w:rsidRPr="0019133E" w:rsidRDefault="00F96511" w:rsidP="00F96511">
      <w:pPr>
        <w:spacing w:after="0" w:line="240" w:lineRule="auto"/>
        <w:ind w:right="-143"/>
        <w:jc w:val="both"/>
        <w:rPr>
          <w:rFonts w:ascii="Times New Roman" w:hAnsi="Times New Roman" w:cs="Times New Roman"/>
          <w:sz w:val="24"/>
          <w:szCs w:val="24"/>
        </w:rPr>
      </w:pPr>
      <w:r w:rsidRPr="001E3EFD">
        <w:rPr>
          <w:rFonts w:ascii="Times New Roman" w:hAnsi="Times New Roman" w:cs="Times New Roman"/>
          <w:sz w:val="24"/>
          <w:szCs w:val="24"/>
        </w:rPr>
        <w:t>- Федеральный закон от 29.12.2012 г. №273-ФЗ «Об образовании в Российской Федерации</w:t>
      </w:r>
      <w:r>
        <w:rPr>
          <w:rFonts w:ascii="Times New Roman" w:hAnsi="Times New Roman" w:cs="Times New Roman"/>
          <w:sz w:val="24"/>
          <w:szCs w:val="24"/>
        </w:rPr>
        <w:t>»;</w:t>
      </w:r>
    </w:p>
    <w:p w:rsidR="00F96511" w:rsidRPr="001E3EFD" w:rsidRDefault="00F96511" w:rsidP="00F96511">
      <w:pPr>
        <w:spacing w:after="0" w:line="240" w:lineRule="auto"/>
        <w:ind w:right="-143"/>
        <w:jc w:val="both"/>
        <w:rPr>
          <w:rFonts w:ascii="Times New Roman" w:hAnsi="Times New Roman" w:cs="Times New Roman"/>
          <w:sz w:val="24"/>
          <w:szCs w:val="24"/>
        </w:rPr>
      </w:pPr>
      <w:r w:rsidRPr="001E3EFD">
        <w:rPr>
          <w:rFonts w:ascii="Times New Roman" w:hAnsi="Times New Roman" w:cs="Times New Roman"/>
          <w:sz w:val="24"/>
          <w:szCs w:val="24"/>
        </w:rPr>
        <w:t>-  Федеральный  государственный  образовательный  стандарт  дошкольного   образования,</w:t>
      </w:r>
    </w:p>
    <w:p w:rsidR="00F96511" w:rsidRPr="001E3EFD" w:rsidRDefault="00F96511" w:rsidP="00F96511">
      <w:pPr>
        <w:spacing w:after="0" w:line="240" w:lineRule="auto"/>
        <w:ind w:right="-143"/>
        <w:jc w:val="both"/>
        <w:rPr>
          <w:rFonts w:ascii="Times New Roman" w:hAnsi="Times New Roman" w:cs="Times New Roman"/>
          <w:sz w:val="24"/>
          <w:szCs w:val="24"/>
        </w:rPr>
      </w:pPr>
      <w:r w:rsidRPr="001E3EFD">
        <w:rPr>
          <w:rFonts w:ascii="Times New Roman" w:hAnsi="Times New Roman" w:cs="Times New Roman"/>
          <w:sz w:val="24"/>
          <w:szCs w:val="24"/>
        </w:rPr>
        <w:t>приказ Минобрнауки №1155 от 17.10.2013г,  (ФГОС ДО);</w:t>
      </w:r>
    </w:p>
    <w:p w:rsidR="00F96511" w:rsidRPr="001E3EFD" w:rsidRDefault="00F96511" w:rsidP="00F96511">
      <w:pPr>
        <w:spacing w:after="0" w:line="240" w:lineRule="auto"/>
        <w:ind w:right="-143"/>
        <w:jc w:val="both"/>
        <w:rPr>
          <w:rFonts w:ascii="Times New Roman" w:hAnsi="Times New Roman" w:cs="Times New Roman"/>
          <w:sz w:val="24"/>
          <w:szCs w:val="24"/>
        </w:rPr>
      </w:pPr>
      <w:r w:rsidRPr="001E3EFD">
        <w:rPr>
          <w:rFonts w:ascii="Times New Roman" w:hAnsi="Times New Roman" w:cs="Times New Roman"/>
          <w:sz w:val="24"/>
          <w:szCs w:val="24"/>
        </w:rPr>
        <w:t xml:space="preserve"> - Федеральный закон от 29.12.2012 г. №273-ФЗ «Об образовании в Российской Федерации»;</w:t>
      </w:r>
    </w:p>
    <w:p w:rsidR="00F96511" w:rsidRPr="001E3EFD" w:rsidRDefault="00F96511" w:rsidP="00F96511">
      <w:pPr>
        <w:spacing w:after="0" w:line="240" w:lineRule="auto"/>
        <w:ind w:right="-143"/>
        <w:jc w:val="both"/>
        <w:rPr>
          <w:rFonts w:ascii="Times New Roman" w:hAnsi="Times New Roman" w:cs="Times New Roman"/>
          <w:sz w:val="24"/>
          <w:szCs w:val="24"/>
        </w:rPr>
      </w:pPr>
      <w:r w:rsidRPr="001E3EFD">
        <w:rPr>
          <w:rFonts w:ascii="Times New Roman" w:hAnsi="Times New Roman" w:cs="Times New Roman"/>
          <w:sz w:val="24"/>
          <w:szCs w:val="24"/>
        </w:rPr>
        <w:t>- Федеральная образовательная программа дошкольного образования, утвержденная Приказом Министерства просвещения от 25 ноября 2022 года №1028;</w:t>
      </w:r>
    </w:p>
    <w:p w:rsidR="00F96511" w:rsidRPr="001E3EFD" w:rsidRDefault="00F96511" w:rsidP="00F96511">
      <w:pPr>
        <w:spacing w:after="0" w:line="240" w:lineRule="auto"/>
        <w:ind w:right="-143"/>
        <w:jc w:val="both"/>
        <w:rPr>
          <w:rFonts w:ascii="Times New Roman" w:hAnsi="Times New Roman" w:cs="Times New Roman"/>
          <w:sz w:val="24"/>
          <w:szCs w:val="24"/>
        </w:rPr>
      </w:pPr>
      <w:r w:rsidRPr="001E3EFD">
        <w:rPr>
          <w:rFonts w:ascii="Times New Roman" w:hAnsi="Times New Roman" w:cs="Times New Roman"/>
          <w:sz w:val="24"/>
          <w:szCs w:val="24"/>
        </w:rPr>
        <w:t>Основные локальные акты:</w:t>
      </w:r>
    </w:p>
    <w:p w:rsidR="00F96511" w:rsidRPr="001E3EFD" w:rsidRDefault="00F96511" w:rsidP="00F96511">
      <w:pPr>
        <w:spacing w:after="0" w:line="240" w:lineRule="auto"/>
        <w:ind w:right="-143"/>
        <w:jc w:val="both"/>
        <w:rPr>
          <w:rFonts w:ascii="Times New Roman" w:hAnsi="Times New Roman" w:cs="Times New Roman"/>
          <w:sz w:val="24"/>
          <w:szCs w:val="24"/>
        </w:rPr>
      </w:pPr>
      <w:r w:rsidRPr="001E3EFD">
        <w:rPr>
          <w:rFonts w:ascii="Times New Roman" w:hAnsi="Times New Roman" w:cs="Times New Roman"/>
          <w:sz w:val="24"/>
          <w:szCs w:val="24"/>
        </w:rPr>
        <w:t xml:space="preserve">- Основная  образовательная  программа  муниципального   бюджетного  дошкольного </w:t>
      </w:r>
    </w:p>
    <w:p w:rsidR="00F96511" w:rsidRPr="001E3EFD" w:rsidRDefault="00F96511" w:rsidP="00F96511">
      <w:pPr>
        <w:spacing w:after="0" w:line="240" w:lineRule="auto"/>
        <w:ind w:right="-143"/>
        <w:jc w:val="both"/>
        <w:rPr>
          <w:rFonts w:ascii="Times New Roman" w:hAnsi="Times New Roman" w:cs="Times New Roman"/>
          <w:sz w:val="24"/>
          <w:szCs w:val="24"/>
        </w:rPr>
      </w:pPr>
      <w:r w:rsidRPr="001E3EFD">
        <w:rPr>
          <w:rFonts w:ascii="Times New Roman" w:hAnsi="Times New Roman" w:cs="Times New Roman"/>
          <w:sz w:val="24"/>
          <w:szCs w:val="24"/>
        </w:rPr>
        <w:t>образовательного  учреждения  Лаишевского  детского  сада   общеразвивающего вида «Счастливый малыш»  Лаишевского муниципального района Республики Татарстан;</w:t>
      </w:r>
    </w:p>
    <w:p w:rsidR="00F96511" w:rsidRPr="001E3EFD" w:rsidRDefault="00F96511" w:rsidP="00F96511">
      <w:pPr>
        <w:spacing w:after="0" w:line="240" w:lineRule="auto"/>
        <w:ind w:right="-143"/>
        <w:jc w:val="both"/>
        <w:rPr>
          <w:rFonts w:ascii="Times New Roman" w:hAnsi="Times New Roman" w:cs="Times New Roman"/>
          <w:sz w:val="24"/>
          <w:szCs w:val="24"/>
        </w:rPr>
      </w:pPr>
      <w:r w:rsidRPr="001E3EFD">
        <w:rPr>
          <w:rFonts w:ascii="Times New Roman" w:hAnsi="Times New Roman" w:cs="Times New Roman"/>
          <w:sz w:val="24"/>
          <w:szCs w:val="24"/>
        </w:rPr>
        <w:t xml:space="preserve">-  Годовой  план    работы  МБДОУ  Лаишевского  детского  сада «Счастливый малыш»; </w:t>
      </w:r>
    </w:p>
    <w:p w:rsidR="00F96511" w:rsidRPr="0019133E" w:rsidRDefault="00F96511" w:rsidP="00F96511">
      <w:pPr>
        <w:spacing w:after="0" w:line="240" w:lineRule="auto"/>
        <w:ind w:right="-143"/>
        <w:jc w:val="both"/>
        <w:rPr>
          <w:rFonts w:ascii="Times New Roman" w:hAnsi="Times New Roman" w:cs="Times New Roman"/>
          <w:sz w:val="24"/>
          <w:szCs w:val="24"/>
        </w:rPr>
      </w:pPr>
      <w:r w:rsidRPr="001E3EFD">
        <w:rPr>
          <w:rFonts w:ascii="Times New Roman" w:hAnsi="Times New Roman" w:cs="Times New Roman"/>
          <w:sz w:val="24"/>
          <w:szCs w:val="24"/>
        </w:rPr>
        <w:t>- Годовой календарный учебный график МБДОУ  Лаишевского  детского  сада «Счастливый малыш»;</w:t>
      </w:r>
    </w:p>
    <w:p w:rsidR="00F96511" w:rsidRDefault="00F96511" w:rsidP="00F96511">
      <w:pPr>
        <w:spacing w:after="0" w:line="240" w:lineRule="auto"/>
        <w:ind w:right="-143"/>
        <w:jc w:val="both"/>
        <w:rPr>
          <w:rFonts w:ascii="Times New Roman" w:hAnsi="Times New Roman" w:cs="Times New Roman"/>
          <w:sz w:val="24"/>
          <w:szCs w:val="24"/>
        </w:rPr>
      </w:pPr>
      <w:r w:rsidRPr="0019133E">
        <w:rPr>
          <w:rFonts w:ascii="Times New Roman" w:hAnsi="Times New Roman" w:cs="Times New Roman"/>
          <w:sz w:val="24"/>
          <w:szCs w:val="24"/>
        </w:rPr>
        <w:t>- Рабочие программы воспитания педагогов групп, как часть основной  образовательной  программы</w:t>
      </w:r>
      <w:r>
        <w:rPr>
          <w:rFonts w:ascii="Times New Roman" w:hAnsi="Times New Roman" w:cs="Times New Roman"/>
          <w:sz w:val="24"/>
          <w:szCs w:val="24"/>
        </w:rPr>
        <w:t>;</w:t>
      </w:r>
    </w:p>
    <w:p w:rsidR="00F96511" w:rsidRPr="0019133E" w:rsidRDefault="00F96511" w:rsidP="00F96511">
      <w:pPr>
        <w:spacing w:after="0" w:line="240" w:lineRule="auto"/>
        <w:ind w:right="-143"/>
        <w:jc w:val="both"/>
        <w:rPr>
          <w:rFonts w:ascii="Times New Roman" w:hAnsi="Times New Roman" w:cs="Times New Roman"/>
          <w:sz w:val="24"/>
          <w:szCs w:val="24"/>
        </w:rPr>
      </w:pPr>
      <w:r w:rsidRPr="0019133E">
        <w:rPr>
          <w:rFonts w:ascii="Times New Roman" w:hAnsi="Times New Roman" w:cs="Times New Roman"/>
          <w:sz w:val="24"/>
          <w:szCs w:val="24"/>
        </w:rPr>
        <w:t>- Должностные  инструкции  специалистов,  отвечающих  за  организацию    воспитательной</w:t>
      </w:r>
    </w:p>
    <w:p w:rsidR="00F96511" w:rsidRPr="0019133E" w:rsidRDefault="00F96511" w:rsidP="00F96511">
      <w:pPr>
        <w:spacing w:after="0" w:line="240" w:lineRule="auto"/>
        <w:ind w:right="-143"/>
        <w:jc w:val="both"/>
        <w:rPr>
          <w:rFonts w:ascii="Times New Roman" w:hAnsi="Times New Roman" w:cs="Times New Roman"/>
          <w:sz w:val="24"/>
          <w:szCs w:val="24"/>
        </w:rPr>
      </w:pPr>
      <w:r w:rsidRPr="0019133E">
        <w:rPr>
          <w:rFonts w:ascii="Times New Roman" w:hAnsi="Times New Roman" w:cs="Times New Roman"/>
          <w:sz w:val="24"/>
          <w:szCs w:val="24"/>
        </w:rPr>
        <w:t>деятельности в ДОУ;</w:t>
      </w:r>
    </w:p>
    <w:p w:rsidR="00F96511" w:rsidRPr="0019133E" w:rsidRDefault="00F96511" w:rsidP="00F96511">
      <w:pPr>
        <w:spacing w:after="0" w:line="240" w:lineRule="auto"/>
        <w:ind w:right="-143"/>
        <w:jc w:val="both"/>
        <w:rPr>
          <w:rFonts w:ascii="Times New Roman" w:hAnsi="Times New Roman" w:cs="Times New Roman"/>
          <w:sz w:val="24"/>
          <w:szCs w:val="24"/>
        </w:rPr>
      </w:pPr>
      <w:r w:rsidRPr="0019133E">
        <w:rPr>
          <w:rFonts w:ascii="Times New Roman" w:hAnsi="Times New Roman" w:cs="Times New Roman"/>
          <w:sz w:val="24"/>
          <w:szCs w:val="24"/>
        </w:rPr>
        <w:t>-  Документы, регламентирующие воспитательную деятельность в ДО</w:t>
      </w:r>
      <w:r>
        <w:rPr>
          <w:rFonts w:ascii="Times New Roman" w:hAnsi="Times New Roman" w:cs="Times New Roman"/>
          <w:sz w:val="24"/>
          <w:szCs w:val="24"/>
        </w:rPr>
        <w:t>О</w:t>
      </w:r>
      <w:r w:rsidRPr="0019133E">
        <w:rPr>
          <w:rFonts w:ascii="Times New Roman" w:hAnsi="Times New Roman" w:cs="Times New Roman"/>
          <w:sz w:val="24"/>
          <w:szCs w:val="24"/>
        </w:rPr>
        <w:t xml:space="preserve">  (штатное расписание, </w:t>
      </w:r>
    </w:p>
    <w:p w:rsidR="00F96511" w:rsidRDefault="00F96511" w:rsidP="00F96511">
      <w:pPr>
        <w:spacing w:after="0" w:line="240" w:lineRule="auto"/>
        <w:ind w:right="-143"/>
        <w:jc w:val="both"/>
        <w:rPr>
          <w:rFonts w:ascii="Times New Roman" w:hAnsi="Times New Roman" w:cs="Times New Roman"/>
          <w:sz w:val="24"/>
          <w:szCs w:val="24"/>
        </w:rPr>
      </w:pPr>
      <w:r w:rsidRPr="0019133E">
        <w:rPr>
          <w:rFonts w:ascii="Times New Roman" w:hAnsi="Times New Roman" w:cs="Times New Roman"/>
          <w:sz w:val="24"/>
          <w:szCs w:val="24"/>
        </w:rPr>
        <w:t>обеспечивающее кадровый состав, реализующий   воспитательную деятельность в ДО</w:t>
      </w:r>
      <w:r>
        <w:rPr>
          <w:rFonts w:ascii="Times New Roman" w:hAnsi="Times New Roman" w:cs="Times New Roman"/>
          <w:sz w:val="24"/>
          <w:szCs w:val="24"/>
        </w:rPr>
        <w:t>О</w:t>
      </w:r>
      <w:r w:rsidRPr="0019133E">
        <w:rPr>
          <w:rFonts w:ascii="Times New Roman" w:hAnsi="Times New Roman" w:cs="Times New Roman"/>
          <w:sz w:val="24"/>
          <w:szCs w:val="24"/>
        </w:rPr>
        <w:t>)</w:t>
      </w:r>
    </w:p>
    <w:p w:rsidR="00F96511" w:rsidRPr="001E3BAC" w:rsidRDefault="00F96511" w:rsidP="00F96511">
      <w:pPr>
        <w:pStyle w:val="aa"/>
        <w:jc w:val="both"/>
      </w:pPr>
      <w:r w:rsidRPr="001E3BAC">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w:t>
      </w:r>
      <w:r>
        <w:t xml:space="preserve"> </w:t>
      </w:r>
      <w:r w:rsidRPr="001E3BAC">
        <w:t>институтвоспитания.рф.</w:t>
      </w:r>
    </w:p>
    <w:p w:rsidR="00F96511" w:rsidRDefault="00F96511" w:rsidP="00F96511">
      <w:pPr>
        <w:spacing w:after="0" w:line="240" w:lineRule="auto"/>
        <w:ind w:right="-143"/>
        <w:jc w:val="both"/>
        <w:rPr>
          <w:rFonts w:ascii="Times New Roman" w:hAnsi="Times New Roman" w:cs="Times New Roman"/>
          <w:sz w:val="24"/>
          <w:szCs w:val="24"/>
        </w:rPr>
      </w:pPr>
    </w:p>
    <w:p w:rsidR="00F96511" w:rsidRPr="0019133E" w:rsidRDefault="00F96511" w:rsidP="00F96511">
      <w:pPr>
        <w:spacing w:after="0" w:line="240" w:lineRule="auto"/>
        <w:ind w:right="-143"/>
        <w:jc w:val="both"/>
        <w:rPr>
          <w:rFonts w:ascii="Times New Roman" w:hAnsi="Times New Roman" w:cs="Times New Roman"/>
          <w:sz w:val="24"/>
          <w:szCs w:val="24"/>
        </w:rPr>
      </w:pPr>
    </w:p>
    <w:p w:rsidR="00F96511" w:rsidRPr="00594ADE" w:rsidRDefault="00A949CC" w:rsidP="00F96511">
      <w:pPr>
        <w:pStyle w:val="ConsPlusNormal"/>
        <w:ind w:firstLine="540"/>
        <w:jc w:val="both"/>
        <w:rPr>
          <w:rFonts w:ascii="Times New Roman" w:hAnsi="Times New Roman" w:cs="Times New Roman"/>
          <w:b/>
          <w:sz w:val="24"/>
          <w:szCs w:val="24"/>
          <w:u w:val="single"/>
        </w:rPr>
      </w:pPr>
      <w:r>
        <w:rPr>
          <w:rFonts w:ascii="Times New Roman" w:hAnsi="Times New Roman" w:cs="Times New Roman"/>
          <w:b/>
          <w:sz w:val="24"/>
          <w:szCs w:val="24"/>
          <w:u w:val="single"/>
        </w:rPr>
        <w:t>2.2</w:t>
      </w:r>
      <w:r w:rsidR="006960E8">
        <w:rPr>
          <w:rFonts w:ascii="Times New Roman" w:hAnsi="Times New Roman" w:cs="Times New Roman"/>
          <w:b/>
          <w:sz w:val="24"/>
          <w:szCs w:val="24"/>
          <w:u w:val="single"/>
        </w:rPr>
        <w:t>.4.3.</w:t>
      </w:r>
      <w:r w:rsidR="00F96511" w:rsidRPr="00594ADE">
        <w:rPr>
          <w:rFonts w:ascii="Times New Roman" w:hAnsi="Times New Roman" w:cs="Times New Roman"/>
          <w:b/>
          <w:sz w:val="24"/>
          <w:szCs w:val="24"/>
          <w:u w:val="single"/>
        </w:rPr>
        <w:t>Информационное обеспечение реализации программы</w:t>
      </w:r>
    </w:p>
    <w:p w:rsidR="00F96511" w:rsidRDefault="00F96511" w:rsidP="00F965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Информационное обеспечение реализации программы воспитания обеспечивает эффективность взаимодействия с родителями воспитанников: оперативность ознакомления их с ожидаемыми результатами, представление в открытом доступе, ситуативная коррекция в течение года, организация внесения предложений, касающихся конкретных активностей, в рамках которых можно получить требуемый опыт и которые востребованы обучающимися.</w:t>
      </w:r>
    </w:p>
    <w:p w:rsidR="00F96511" w:rsidRDefault="00F96511" w:rsidP="00F965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Качество работы всегда оценивается главными экспертами – родителями воспитанников. Их удовлетворенность образовательным процессом – лучшая оценка деятельности педагогического коллектива. Но чтобы заслужить доверие таких разных семей необходимо, чтобы они стали соратниками и единомышленниками, равноправными участниками жизни детского сада.</w:t>
      </w:r>
    </w:p>
    <w:p w:rsidR="00F96511" w:rsidRPr="0019133E" w:rsidRDefault="00F96511" w:rsidP="00F965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w:t>
      </w:r>
    </w:p>
    <w:p w:rsidR="00F96511" w:rsidRDefault="00F96511" w:rsidP="00F96511">
      <w:pPr>
        <w:pStyle w:val="ConsPlusNormal"/>
        <w:ind w:firstLine="540"/>
        <w:jc w:val="both"/>
        <w:rPr>
          <w:rFonts w:ascii="Times New Roman" w:hAnsi="Times New Roman" w:cs="Times New Roman"/>
          <w:sz w:val="24"/>
          <w:szCs w:val="24"/>
        </w:rPr>
      </w:pPr>
    </w:p>
    <w:p w:rsidR="00F96511" w:rsidRPr="00594ADE" w:rsidRDefault="006960E8" w:rsidP="00F96511">
      <w:pPr>
        <w:pStyle w:val="ConsPlusNormal"/>
        <w:ind w:firstLine="540"/>
        <w:jc w:val="both"/>
        <w:rPr>
          <w:rFonts w:ascii="Times New Roman" w:hAnsi="Times New Roman" w:cs="Times New Roman"/>
          <w:b/>
          <w:sz w:val="24"/>
          <w:szCs w:val="24"/>
          <w:u w:val="single"/>
        </w:rPr>
      </w:pPr>
      <w:r>
        <w:rPr>
          <w:rFonts w:ascii="Times New Roman" w:hAnsi="Times New Roman" w:cs="Times New Roman"/>
          <w:b/>
          <w:sz w:val="24"/>
          <w:szCs w:val="24"/>
          <w:u w:val="single"/>
        </w:rPr>
        <w:t>2.</w:t>
      </w:r>
      <w:r w:rsidR="00A949CC">
        <w:rPr>
          <w:rFonts w:ascii="Times New Roman" w:hAnsi="Times New Roman" w:cs="Times New Roman"/>
          <w:b/>
          <w:sz w:val="24"/>
          <w:szCs w:val="24"/>
          <w:u w:val="single"/>
        </w:rPr>
        <w:t>2</w:t>
      </w:r>
      <w:r>
        <w:rPr>
          <w:rFonts w:ascii="Times New Roman" w:hAnsi="Times New Roman" w:cs="Times New Roman"/>
          <w:b/>
          <w:sz w:val="24"/>
          <w:szCs w:val="24"/>
          <w:u w:val="single"/>
        </w:rPr>
        <w:t>.4.4.</w:t>
      </w:r>
      <w:r w:rsidR="00F96511" w:rsidRPr="00594ADE">
        <w:rPr>
          <w:rFonts w:ascii="Times New Roman" w:hAnsi="Times New Roman" w:cs="Times New Roman"/>
          <w:b/>
          <w:sz w:val="24"/>
          <w:szCs w:val="24"/>
          <w:u w:val="single"/>
        </w:rPr>
        <w:t>Требования к условиям работы с особыми категориями детей.</w:t>
      </w:r>
    </w:p>
    <w:p w:rsidR="00F96511" w:rsidRPr="0019133E" w:rsidRDefault="00F96511" w:rsidP="00F96511">
      <w:pPr>
        <w:pStyle w:val="ConsPlusNormal"/>
        <w:ind w:firstLine="540"/>
        <w:jc w:val="both"/>
        <w:rPr>
          <w:rFonts w:ascii="Times New Roman" w:hAnsi="Times New Roman" w:cs="Times New Roman"/>
          <w:sz w:val="24"/>
          <w:szCs w:val="24"/>
        </w:rPr>
      </w:pPr>
    </w:p>
    <w:p w:rsidR="00F96511" w:rsidRPr="0019133E" w:rsidRDefault="00F96511" w:rsidP="00F96511">
      <w:pPr>
        <w:pStyle w:val="ConsPlusNormal"/>
        <w:ind w:firstLine="540"/>
        <w:jc w:val="both"/>
        <w:rPr>
          <w:rFonts w:ascii="Times New Roman" w:hAnsi="Times New Roman" w:cs="Times New Roman"/>
          <w:sz w:val="24"/>
          <w:szCs w:val="24"/>
        </w:rPr>
      </w:pPr>
      <w:r w:rsidRPr="0019133E">
        <w:rPr>
          <w:rFonts w:ascii="Times New Roman" w:hAnsi="Times New Roman" w:cs="Times New Roman"/>
          <w:sz w:val="24"/>
          <w:szCs w:val="24"/>
        </w:rPr>
        <w:t xml:space="preserve"> По своим основным задачам воспитательная работа в ДОО не зависит от наличия (отсутствия) у ребенка особых образовательных потребностей.</w:t>
      </w:r>
    </w:p>
    <w:p w:rsidR="00F96511" w:rsidRPr="0019133E" w:rsidRDefault="00F96511" w:rsidP="00F96511">
      <w:pPr>
        <w:pStyle w:val="ConsPlusNormal"/>
        <w:ind w:firstLine="540"/>
        <w:jc w:val="both"/>
        <w:rPr>
          <w:rFonts w:ascii="Times New Roman" w:hAnsi="Times New Roman" w:cs="Times New Roman"/>
          <w:sz w:val="24"/>
          <w:szCs w:val="24"/>
        </w:rPr>
      </w:pPr>
      <w:r w:rsidRPr="0019133E">
        <w:rPr>
          <w:rFonts w:ascii="Times New Roman" w:hAnsi="Times New Roman" w:cs="Times New Roman"/>
          <w:sz w:val="24"/>
          <w:szCs w:val="24"/>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F96511" w:rsidRPr="0019133E" w:rsidRDefault="00F96511" w:rsidP="00F96511">
      <w:pPr>
        <w:pStyle w:val="ConsPlusNormal"/>
        <w:ind w:firstLine="540"/>
        <w:jc w:val="both"/>
        <w:rPr>
          <w:rFonts w:ascii="Times New Roman" w:hAnsi="Times New Roman" w:cs="Times New Roman"/>
          <w:sz w:val="24"/>
          <w:szCs w:val="24"/>
        </w:rPr>
      </w:pPr>
      <w:r w:rsidRPr="0019133E">
        <w:rPr>
          <w:rFonts w:ascii="Times New Roman" w:hAnsi="Times New Roman" w:cs="Times New Roman"/>
          <w:sz w:val="24"/>
          <w:szCs w:val="24"/>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F96511" w:rsidRPr="0019133E" w:rsidRDefault="00F96511" w:rsidP="00F96511">
      <w:pPr>
        <w:pStyle w:val="ConsPlusNormal"/>
        <w:ind w:firstLine="540"/>
        <w:jc w:val="both"/>
        <w:rPr>
          <w:rFonts w:ascii="Times New Roman" w:hAnsi="Times New Roman" w:cs="Times New Roman"/>
          <w:sz w:val="24"/>
          <w:szCs w:val="24"/>
        </w:rPr>
      </w:pPr>
      <w:r w:rsidRPr="0019133E">
        <w:rPr>
          <w:rFonts w:ascii="Times New Roman" w:hAnsi="Times New Roman" w:cs="Times New Roman"/>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F96511" w:rsidRPr="0019133E" w:rsidRDefault="00F96511" w:rsidP="00F96511">
      <w:pPr>
        <w:pStyle w:val="ConsPlusNormal"/>
        <w:ind w:firstLine="540"/>
        <w:jc w:val="both"/>
        <w:rPr>
          <w:rFonts w:ascii="Times New Roman" w:hAnsi="Times New Roman" w:cs="Times New Roman"/>
          <w:sz w:val="24"/>
          <w:szCs w:val="24"/>
        </w:rPr>
      </w:pPr>
      <w:r w:rsidRPr="0019133E">
        <w:rPr>
          <w:rFonts w:ascii="Times New Roman" w:hAnsi="Times New Roman" w:cs="Times New Roman"/>
          <w:sz w:val="24"/>
          <w:szCs w:val="24"/>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F96511" w:rsidRPr="0019133E" w:rsidRDefault="00F96511" w:rsidP="00F96511">
      <w:pPr>
        <w:pStyle w:val="ConsPlusNormal"/>
        <w:ind w:firstLine="540"/>
        <w:jc w:val="both"/>
        <w:rPr>
          <w:rFonts w:ascii="Times New Roman" w:hAnsi="Times New Roman" w:cs="Times New Roman"/>
          <w:sz w:val="24"/>
          <w:szCs w:val="24"/>
        </w:rPr>
      </w:pPr>
      <w:r w:rsidRPr="0019133E">
        <w:rPr>
          <w:rFonts w:ascii="Times New Roman" w:hAnsi="Times New Roman" w:cs="Times New Roman"/>
          <w:sz w:val="24"/>
          <w:szCs w:val="24"/>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F96511" w:rsidRPr="0019133E" w:rsidRDefault="00F96511" w:rsidP="00F96511">
      <w:pPr>
        <w:pStyle w:val="ConsPlusNormal"/>
        <w:ind w:firstLine="540"/>
        <w:jc w:val="both"/>
        <w:rPr>
          <w:rFonts w:ascii="Times New Roman" w:hAnsi="Times New Roman" w:cs="Times New Roman"/>
          <w:sz w:val="24"/>
          <w:szCs w:val="24"/>
        </w:rPr>
      </w:pPr>
      <w:r w:rsidRPr="0019133E">
        <w:rPr>
          <w:rFonts w:ascii="Times New Roman" w:hAnsi="Times New Roman" w:cs="Times New Roman"/>
          <w:sz w:val="24"/>
          <w:szCs w:val="24"/>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F96511" w:rsidRPr="0019133E" w:rsidRDefault="00F96511" w:rsidP="00F96511">
      <w:pPr>
        <w:pStyle w:val="ConsPlusNormal"/>
        <w:ind w:firstLine="540"/>
        <w:jc w:val="both"/>
        <w:rPr>
          <w:rFonts w:ascii="Times New Roman" w:hAnsi="Times New Roman" w:cs="Times New Roman"/>
          <w:sz w:val="24"/>
          <w:szCs w:val="24"/>
        </w:rPr>
      </w:pPr>
      <w:r w:rsidRPr="0019133E">
        <w:rPr>
          <w:rFonts w:ascii="Times New Roman" w:hAnsi="Times New Roman" w:cs="Times New Roman"/>
          <w:sz w:val="24"/>
          <w:szCs w:val="24"/>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F96511" w:rsidRPr="0019133E" w:rsidRDefault="00F96511" w:rsidP="00F96511">
      <w:pPr>
        <w:pStyle w:val="ConsPlusNormal"/>
        <w:ind w:firstLine="540"/>
        <w:jc w:val="both"/>
        <w:rPr>
          <w:rFonts w:ascii="Times New Roman" w:hAnsi="Times New Roman" w:cs="Times New Roman"/>
          <w:sz w:val="24"/>
          <w:szCs w:val="24"/>
        </w:rPr>
      </w:pPr>
      <w:r w:rsidRPr="0019133E">
        <w:rPr>
          <w:rFonts w:ascii="Times New Roman" w:hAnsi="Times New Roman" w:cs="Times New Roman"/>
          <w:sz w:val="24"/>
          <w:szCs w:val="24"/>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F96511" w:rsidRPr="0019133E" w:rsidRDefault="00F96511" w:rsidP="00F96511">
      <w:pPr>
        <w:pStyle w:val="ConsPlusNormal"/>
        <w:ind w:firstLine="540"/>
        <w:jc w:val="both"/>
        <w:rPr>
          <w:rFonts w:ascii="Times New Roman" w:hAnsi="Times New Roman" w:cs="Times New Roman"/>
          <w:sz w:val="24"/>
          <w:szCs w:val="24"/>
        </w:rPr>
      </w:pPr>
    </w:p>
    <w:p w:rsidR="00F96511" w:rsidRPr="0019133E" w:rsidRDefault="00F96511" w:rsidP="00F96511">
      <w:pPr>
        <w:spacing w:after="0" w:line="240" w:lineRule="auto"/>
        <w:ind w:firstLine="709"/>
        <w:jc w:val="both"/>
        <w:rPr>
          <w:rFonts w:ascii="Times New Roman" w:hAnsi="Times New Roman" w:cs="Times New Roman"/>
          <w:sz w:val="24"/>
          <w:szCs w:val="24"/>
        </w:rPr>
      </w:pPr>
      <w:r w:rsidRPr="0019133E">
        <w:rPr>
          <w:rFonts w:ascii="Times New Roman" w:hAnsi="Times New Roman" w:cs="Times New Roman"/>
          <w:color w:val="000000"/>
          <w:sz w:val="24"/>
          <w:szCs w:val="24"/>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F96511" w:rsidRPr="0019133E" w:rsidRDefault="00F96511" w:rsidP="00F96511">
      <w:pPr>
        <w:spacing w:after="0" w:line="240" w:lineRule="auto"/>
        <w:ind w:firstLine="709"/>
        <w:jc w:val="both"/>
        <w:rPr>
          <w:rFonts w:ascii="Times New Roman" w:hAnsi="Times New Roman" w:cs="Times New Roman"/>
          <w:sz w:val="24"/>
          <w:szCs w:val="24"/>
        </w:rPr>
      </w:pPr>
      <w:r w:rsidRPr="0019133E">
        <w:rPr>
          <w:rFonts w:ascii="Times New Roman" w:hAnsi="Times New Roman" w:cs="Times New Roman"/>
          <w:color w:val="000000"/>
          <w:sz w:val="24"/>
          <w:szCs w:val="24"/>
        </w:rPr>
        <w:t>Инклюзия является ценностной основой уклада ДОО и основанием для проектирования воспитывающих сред, деятельностей и событий.</w:t>
      </w:r>
    </w:p>
    <w:p w:rsidR="00F96511" w:rsidRPr="0019133E" w:rsidRDefault="00F96511" w:rsidP="00F96511">
      <w:pPr>
        <w:spacing w:after="0" w:line="240" w:lineRule="auto"/>
        <w:ind w:firstLine="709"/>
        <w:jc w:val="both"/>
        <w:rPr>
          <w:rFonts w:ascii="Times New Roman" w:hAnsi="Times New Roman" w:cs="Times New Roman"/>
          <w:sz w:val="24"/>
          <w:szCs w:val="24"/>
        </w:rPr>
      </w:pPr>
      <w:r w:rsidRPr="0019133E">
        <w:rPr>
          <w:rFonts w:ascii="Times New Roman" w:hAnsi="Times New Roman" w:cs="Times New Roman"/>
          <w:b/>
          <w:color w:val="000000"/>
          <w:sz w:val="24"/>
          <w:szCs w:val="24"/>
        </w:rPr>
        <w:t>На уровне уклада:</w:t>
      </w:r>
      <w:r w:rsidRPr="0019133E">
        <w:rPr>
          <w:rFonts w:ascii="Times New Roman" w:hAnsi="Times New Roman" w:cs="Times New Roman"/>
          <w:color w:val="000000"/>
          <w:sz w:val="24"/>
          <w:szCs w:val="24"/>
        </w:rPr>
        <w:t xml:space="preserve">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F96511" w:rsidRPr="0019133E" w:rsidRDefault="00F96511" w:rsidP="00F96511">
      <w:pPr>
        <w:spacing w:after="0" w:line="240" w:lineRule="auto"/>
        <w:ind w:firstLine="709"/>
        <w:jc w:val="both"/>
        <w:rPr>
          <w:rFonts w:ascii="Times New Roman" w:hAnsi="Times New Roman" w:cs="Times New Roman"/>
          <w:sz w:val="24"/>
          <w:szCs w:val="24"/>
        </w:rPr>
      </w:pPr>
      <w:r w:rsidRPr="0019133E">
        <w:rPr>
          <w:rFonts w:ascii="Times New Roman" w:hAnsi="Times New Roman" w:cs="Times New Roman"/>
          <w:b/>
          <w:color w:val="000000"/>
          <w:sz w:val="24"/>
          <w:szCs w:val="24"/>
        </w:rPr>
        <w:t>На уровне воспитывающих сред</w:t>
      </w:r>
      <w:r w:rsidRPr="0019133E">
        <w:rPr>
          <w:rFonts w:ascii="Times New Roman" w:hAnsi="Times New Roman" w:cs="Times New Roman"/>
          <w:color w:val="000000"/>
          <w:sz w:val="24"/>
          <w:szCs w:val="24"/>
        </w:rPr>
        <w:t>: ППС строится как максимально доступная для детей</w:t>
      </w:r>
      <w:r w:rsidRPr="0019133E">
        <w:rPr>
          <w:rFonts w:ascii="Times New Roman" w:hAnsi="Times New Roman" w:cs="Times New Roman"/>
          <w:color w:val="000000"/>
          <w:sz w:val="24"/>
          <w:szCs w:val="24"/>
        </w:rPr>
        <w:br/>
        <w:t>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F96511" w:rsidRPr="0019133E" w:rsidRDefault="00F96511" w:rsidP="00F96511">
      <w:pPr>
        <w:spacing w:after="0" w:line="240" w:lineRule="auto"/>
        <w:ind w:firstLine="709"/>
        <w:jc w:val="both"/>
        <w:rPr>
          <w:rFonts w:ascii="Times New Roman" w:hAnsi="Times New Roman" w:cs="Times New Roman"/>
          <w:sz w:val="24"/>
          <w:szCs w:val="24"/>
        </w:rPr>
      </w:pPr>
      <w:r w:rsidRPr="0019133E">
        <w:rPr>
          <w:rFonts w:ascii="Times New Roman" w:hAnsi="Times New Roman" w:cs="Times New Roman"/>
          <w:b/>
          <w:color w:val="000000"/>
          <w:sz w:val="24"/>
          <w:szCs w:val="24"/>
        </w:rPr>
        <w:t>На уровне общности</w:t>
      </w:r>
      <w:r w:rsidRPr="0019133E">
        <w:rPr>
          <w:rFonts w:ascii="Times New Roman" w:hAnsi="Times New Roman" w:cs="Times New Roman"/>
          <w:color w:val="000000"/>
          <w:sz w:val="24"/>
          <w:szCs w:val="24"/>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19133E">
        <w:rPr>
          <w:rFonts w:ascii="Times New Roman" w:hAnsi="Times New Roman" w:cs="Times New Roman"/>
          <w:color w:val="000000"/>
          <w:sz w:val="24"/>
          <w:szCs w:val="24"/>
        </w:rPr>
        <w:br/>
        <w:t>и сотрудничества в совместной деятельности.</w:t>
      </w:r>
    </w:p>
    <w:p w:rsidR="00F96511" w:rsidRPr="0019133E" w:rsidRDefault="00F96511" w:rsidP="00F96511">
      <w:pPr>
        <w:spacing w:after="0" w:line="240" w:lineRule="auto"/>
        <w:ind w:firstLine="709"/>
        <w:jc w:val="both"/>
        <w:rPr>
          <w:rFonts w:ascii="Times New Roman" w:hAnsi="Times New Roman" w:cs="Times New Roman"/>
          <w:sz w:val="24"/>
          <w:szCs w:val="24"/>
        </w:rPr>
      </w:pPr>
      <w:r w:rsidRPr="0019133E">
        <w:rPr>
          <w:rFonts w:ascii="Times New Roman" w:hAnsi="Times New Roman" w:cs="Times New Roman"/>
          <w:b/>
          <w:color w:val="000000"/>
          <w:sz w:val="24"/>
          <w:szCs w:val="24"/>
        </w:rPr>
        <w:t>На уровне деятельностей</w:t>
      </w:r>
      <w:r w:rsidRPr="0019133E">
        <w:rPr>
          <w:rFonts w:ascii="Times New Roman" w:hAnsi="Times New Roman" w:cs="Times New Roman"/>
          <w:color w:val="000000"/>
          <w:sz w:val="24"/>
          <w:szCs w:val="24"/>
        </w:rPr>
        <w:t>: педагогическое проектирование совместной деятельности</w:t>
      </w:r>
      <w:r w:rsidRPr="0019133E">
        <w:rPr>
          <w:rFonts w:ascii="Times New Roman" w:hAnsi="Times New Roman" w:cs="Times New Roman"/>
          <w:color w:val="000000"/>
          <w:sz w:val="24"/>
          <w:szCs w:val="24"/>
        </w:rPr>
        <w:br/>
        <w:t>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w:t>
      </w:r>
      <w:r w:rsidRPr="0019133E">
        <w:rPr>
          <w:rFonts w:ascii="Times New Roman" w:hAnsi="Times New Roman" w:cs="Times New Roman"/>
          <w:color w:val="000000"/>
          <w:sz w:val="24"/>
          <w:szCs w:val="24"/>
        </w:rPr>
        <w:br/>
        <w:t>и ответственность каждого ребенка в социальной ситуации его развития.</w:t>
      </w:r>
    </w:p>
    <w:p w:rsidR="00F96511" w:rsidRPr="0019133E" w:rsidRDefault="00F96511" w:rsidP="00F96511">
      <w:pPr>
        <w:spacing w:after="0" w:line="240" w:lineRule="auto"/>
        <w:ind w:firstLine="709"/>
        <w:jc w:val="both"/>
        <w:rPr>
          <w:rFonts w:ascii="Times New Roman" w:hAnsi="Times New Roman" w:cs="Times New Roman"/>
          <w:sz w:val="24"/>
          <w:szCs w:val="24"/>
        </w:rPr>
      </w:pPr>
      <w:r w:rsidRPr="0019133E">
        <w:rPr>
          <w:rFonts w:ascii="Times New Roman" w:hAnsi="Times New Roman" w:cs="Times New Roman"/>
          <w:b/>
          <w:color w:val="000000"/>
          <w:sz w:val="24"/>
          <w:szCs w:val="24"/>
        </w:rPr>
        <w:t>На уровне событий</w:t>
      </w:r>
      <w:r w:rsidRPr="0019133E">
        <w:rPr>
          <w:rFonts w:ascii="Times New Roman" w:hAnsi="Times New Roman" w:cs="Times New Roman"/>
          <w:color w:val="000000"/>
          <w:sz w:val="24"/>
          <w:szCs w:val="24"/>
        </w:rPr>
        <w:t>: проектирование педагогами ритмов жизни, праздников и общих дел</w:t>
      </w:r>
      <w:r w:rsidRPr="0019133E">
        <w:rPr>
          <w:rFonts w:ascii="Times New Roman" w:hAnsi="Times New Roman" w:cs="Times New Roman"/>
          <w:color w:val="000000"/>
          <w:sz w:val="24"/>
          <w:szCs w:val="24"/>
        </w:rPr>
        <w:br/>
        <w:t>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F96511" w:rsidRPr="0019133E" w:rsidRDefault="00F96511" w:rsidP="00F96511">
      <w:pPr>
        <w:pStyle w:val="24"/>
        <w:tabs>
          <w:tab w:val="left" w:pos="851"/>
        </w:tabs>
        <w:ind w:left="0" w:firstLine="709"/>
        <w:jc w:val="both"/>
        <w:rPr>
          <w:sz w:val="24"/>
          <w:szCs w:val="24"/>
        </w:rPr>
      </w:pPr>
      <w:r w:rsidRPr="0019133E">
        <w:rPr>
          <w:color w:val="000000"/>
          <w:sz w:val="24"/>
          <w:szCs w:val="24"/>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F96511" w:rsidRPr="0019133E" w:rsidRDefault="00F96511" w:rsidP="00D042B6">
      <w:pPr>
        <w:pStyle w:val="24"/>
        <w:numPr>
          <w:ilvl w:val="0"/>
          <w:numId w:val="71"/>
        </w:numPr>
        <w:tabs>
          <w:tab w:val="left" w:pos="709"/>
          <w:tab w:val="left" w:pos="993"/>
        </w:tabs>
        <w:ind w:left="0" w:firstLine="709"/>
        <w:jc w:val="both"/>
        <w:rPr>
          <w:sz w:val="24"/>
          <w:szCs w:val="24"/>
        </w:rPr>
      </w:pPr>
      <w:r w:rsidRPr="0019133E">
        <w:rPr>
          <w:color w:val="000000"/>
          <w:sz w:val="24"/>
          <w:szCs w:val="24"/>
        </w:rPr>
        <w:t xml:space="preserve">полноценное проживание ребенком всех этапов детства (младенческого, раннего </w:t>
      </w:r>
      <w:r w:rsidRPr="0019133E">
        <w:rPr>
          <w:color w:val="000000"/>
          <w:sz w:val="24"/>
          <w:szCs w:val="24"/>
        </w:rPr>
        <w:br/>
        <w:t>и дошкольного возраста), обогащение (амплификация) детского развития;</w:t>
      </w:r>
    </w:p>
    <w:p w:rsidR="00F96511" w:rsidRPr="0019133E" w:rsidRDefault="00F96511" w:rsidP="00D042B6">
      <w:pPr>
        <w:pStyle w:val="24"/>
        <w:numPr>
          <w:ilvl w:val="0"/>
          <w:numId w:val="71"/>
        </w:numPr>
        <w:tabs>
          <w:tab w:val="left" w:pos="709"/>
          <w:tab w:val="left" w:pos="993"/>
        </w:tabs>
        <w:ind w:left="0" w:firstLine="709"/>
        <w:jc w:val="both"/>
        <w:rPr>
          <w:sz w:val="24"/>
          <w:szCs w:val="24"/>
        </w:rPr>
      </w:pPr>
      <w:r w:rsidRPr="0019133E">
        <w:rPr>
          <w:color w:val="000000"/>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F96511" w:rsidRPr="0019133E" w:rsidRDefault="00F96511" w:rsidP="00D042B6">
      <w:pPr>
        <w:pStyle w:val="24"/>
        <w:numPr>
          <w:ilvl w:val="0"/>
          <w:numId w:val="71"/>
        </w:numPr>
        <w:tabs>
          <w:tab w:val="left" w:pos="709"/>
          <w:tab w:val="left" w:pos="993"/>
        </w:tabs>
        <w:ind w:left="0" w:firstLine="709"/>
        <w:jc w:val="both"/>
        <w:rPr>
          <w:sz w:val="24"/>
          <w:szCs w:val="24"/>
        </w:rPr>
      </w:pPr>
      <w:r w:rsidRPr="0019133E">
        <w:rPr>
          <w:color w:val="000000"/>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F96511" w:rsidRPr="0019133E" w:rsidRDefault="00F96511" w:rsidP="00D042B6">
      <w:pPr>
        <w:pStyle w:val="24"/>
        <w:numPr>
          <w:ilvl w:val="0"/>
          <w:numId w:val="71"/>
        </w:numPr>
        <w:tabs>
          <w:tab w:val="left" w:pos="709"/>
          <w:tab w:val="left" w:pos="993"/>
        </w:tabs>
        <w:ind w:left="0" w:firstLine="709"/>
        <w:jc w:val="both"/>
        <w:rPr>
          <w:sz w:val="24"/>
          <w:szCs w:val="24"/>
        </w:rPr>
      </w:pPr>
      <w:r w:rsidRPr="0019133E">
        <w:rPr>
          <w:color w:val="000000"/>
          <w:sz w:val="24"/>
          <w:szCs w:val="24"/>
        </w:rPr>
        <w:t>формирование и поддержка инициативы детей в различных видах детской деятельности;</w:t>
      </w:r>
    </w:p>
    <w:p w:rsidR="00F96511" w:rsidRPr="0019133E" w:rsidRDefault="00F96511" w:rsidP="00D042B6">
      <w:pPr>
        <w:pStyle w:val="24"/>
        <w:numPr>
          <w:ilvl w:val="0"/>
          <w:numId w:val="71"/>
        </w:numPr>
        <w:tabs>
          <w:tab w:val="left" w:pos="709"/>
          <w:tab w:val="left" w:pos="993"/>
        </w:tabs>
        <w:ind w:left="0" w:firstLine="709"/>
        <w:jc w:val="both"/>
        <w:rPr>
          <w:sz w:val="24"/>
          <w:szCs w:val="24"/>
        </w:rPr>
      </w:pPr>
      <w:r w:rsidRPr="0019133E">
        <w:rPr>
          <w:color w:val="000000"/>
          <w:sz w:val="24"/>
          <w:szCs w:val="24"/>
        </w:rPr>
        <w:t>активное привлечение ближайшего социального окружения к воспитанию ребенка.</w:t>
      </w:r>
    </w:p>
    <w:p w:rsidR="00F96511" w:rsidRPr="0019133E" w:rsidRDefault="00F96511" w:rsidP="00F96511">
      <w:pPr>
        <w:spacing w:after="0" w:line="240" w:lineRule="auto"/>
        <w:ind w:firstLine="709"/>
        <w:jc w:val="both"/>
        <w:rPr>
          <w:rFonts w:ascii="Times New Roman" w:hAnsi="Times New Roman" w:cs="Times New Roman"/>
          <w:sz w:val="24"/>
          <w:szCs w:val="24"/>
        </w:rPr>
      </w:pPr>
      <w:r w:rsidRPr="0019133E">
        <w:rPr>
          <w:rFonts w:ascii="Times New Roman" w:hAnsi="Times New Roman" w:cs="Times New Roman"/>
          <w:color w:val="000000"/>
          <w:sz w:val="24"/>
          <w:szCs w:val="24"/>
        </w:rPr>
        <w:t>Задачами воспитания детей с ОВЗ в условиях дошкольной образовательной организации являются:</w:t>
      </w:r>
    </w:p>
    <w:p w:rsidR="00F96511" w:rsidRPr="0019133E" w:rsidRDefault="00F96511" w:rsidP="00D042B6">
      <w:pPr>
        <w:pStyle w:val="24"/>
        <w:numPr>
          <w:ilvl w:val="0"/>
          <w:numId w:val="72"/>
        </w:numPr>
        <w:tabs>
          <w:tab w:val="left" w:pos="709"/>
          <w:tab w:val="left" w:pos="993"/>
        </w:tabs>
        <w:ind w:left="0" w:firstLine="709"/>
        <w:jc w:val="both"/>
        <w:rPr>
          <w:sz w:val="24"/>
          <w:szCs w:val="24"/>
        </w:rPr>
      </w:pPr>
      <w:r w:rsidRPr="0019133E">
        <w:rPr>
          <w:color w:val="000000"/>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w:t>
      </w:r>
      <w:r w:rsidRPr="0019133E">
        <w:rPr>
          <w:color w:val="000000"/>
          <w:sz w:val="24"/>
          <w:szCs w:val="24"/>
        </w:rPr>
        <w:br/>
        <w:t>и ответственности;</w:t>
      </w:r>
    </w:p>
    <w:p w:rsidR="00F96511" w:rsidRPr="0019133E" w:rsidRDefault="00F96511" w:rsidP="00D042B6">
      <w:pPr>
        <w:pStyle w:val="24"/>
        <w:numPr>
          <w:ilvl w:val="0"/>
          <w:numId w:val="72"/>
        </w:numPr>
        <w:tabs>
          <w:tab w:val="left" w:pos="709"/>
          <w:tab w:val="left" w:pos="993"/>
        </w:tabs>
        <w:ind w:left="0" w:firstLine="709"/>
        <w:jc w:val="both"/>
        <w:rPr>
          <w:sz w:val="24"/>
          <w:szCs w:val="24"/>
        </w:rPr>
      </w:pPr>
      <w:r w:rsidRPr="0019133E">
        <w:rPr>
          <w:color w:val="000000"/>
          <w:sz w:val="24"/>
          <w:szCs w:val="24"/>
        </w:rPr>
        <w:t>формирование доброжелательного отношения к детям с ОВЗ и их семьям со стороны всех участников образовательных отношений;</w:t>
      </w:r>
    </w:p>
    <w:p w:rsidR="00F96511" w:rsidRPr="0019133E" w:rsidRDefault="00F96511" w:rsidP="00D042B6">
      <w:pPr>
        <w:pStyle w:val="24"/>
        <w:numPr>
          <w:ilvl w:val="0"/>
          <w:numId w:val="72"/>
        </w:numPr>
        <w:tabs>
          <w:tab w:val="left" w:pos="709"/>
          <w:tab w:val="left" w:pos="993"/>
        </w:tabs>
        <w:ind w:left="0" w:firstLine="709"/>
        <w:jc w:val="both"/>
        <w:rPr>
          <w:sz w:val="24"/>
          <w:szCs w:val="24"/>
        </w:rPr>
      </w:pPr>
      <w:r w:rsidRPr="0019133E">
        <w:rPr>
          <w:color w:val="000000"/>
          <w:sz w:val="24"/>
          <w:szCs w:val="24"/>
        </w:rPr>
        <w:t>обеспечение психолого-педагогической поддержки семье ребенка с особенностями</w:t>
      </w:r>
      <w:r w:rsidRPr="0019133E">
        <w:rPr>
          <w:color w:val="000000"/>
          <w:sz w:val="24"/>
          <w:szCs w:val="24"/>
        </w:rPr>
        <w:br/>
        <w:t>в развитии и содействие повышению уровня педагогической компетентности родителей;</w:t>
      </w:r>
    </w:p>
    <w:p w:rsidR="00F96511" w:rsidRPr="0019133E" w:rsidRDefault="00F96511" w:rsidP="00D042B6">
      <w:pPr>
        <w:pStyle w:val="24"/>
        <w:numPr>
          <w:ilvl w:val="0"/>
          <w:numId w:val="72"/>
        </w:numPr>
        <w:tabs>
          <w:tab w:val="left" w:pos="709"/>
          <w:tab w:val="left" w:pos="993"/>
        </w:tabs>
        <w:ind w:left="0" w:firstLine="709"/>
        <w:jc w:val="both"/>
        <w:rPr>
          <w:sz w:val="24"/>
          <w:szCs w:val="24"/>
        </w:rPr>
      </w:pPr>
      <w:r w:rsidRPr="0019133E">
        <w:rPr>
          <w:color w:val="000000"/>
          <w:sz w:val="24"/>
          <w:szCs w:val="24"/>
        </w:rPr>
        <w:t>обеспечение эмоционально-положительного взаимодействия детей с окружающими</w:t>
      </w:r>
      <w:r w:rsidRPr="0019133E">
        <w:rPr>
          <w:color w:val="000000"/>
          <w:sz w:val="24"/>
          <w:szCs w:val="24"/>
        </w:rPr>
        <w:br/>
        <w:t>в целях их успешной адаптации и интеграции в общество;</w:t>
      </w:r>
    </w:p>
    <w:p w:rsidR="00F96511" w:rsidRPr="0019133E" w:rsidRDefault="00F96511" w:rsidP="00D042B6">
      <w:pPr>
        <w:pStyle w:val="24"/>
        <w:numPr>
          <w:ilvl w:val="0"/>
          <w:numId w:val="72"/>
        </w:numPr>
        <w:tabs>
          <w:tab w:val="left" w:pos="709"/>
          <w:tab w:val="left" w:pos="993"/>
        </w:tabs>
        <w:ind w:left="0" w:firstLine="709"/>
        <w:jc w:val="both"/>
        <w:rPr>
          <w:sz w:val="24"/>
          <w:szCs w:val="24"/>
        </w:rPr>
      </w:pPr>
      <w:r w:rsidRPr="0019133E">
        <w:rPr>
          <w:color w:val="000000"/>
          <w:sz w:val="24"/>
          <w:szCs w:val="24"/>
        </w:rPr>
        <w:t>расширение у детей с различными нарушениями развития знаний и представлений</w:t>
      </w:r>
      <w:r w:rsidRPr="0019133E">
        <w:rPr>
          <w:color w:val="000000"/>
          <w:sz w:val="24"/>
          <w:szCs w:val="24"/>
        </w:rPr>
        <w:br/>
        <w:t>об окружающем мире;</w:t>
      </w:r>
    </w:p>
    <w:p w:rsidR="00F96511" w:rsidRPr="0019133E" w:rsidRDefault="00F96511" w:rsidP="00D042B6">
      <w:pPr>
        <w:pStyle w:val="24"/>
        <w:numPr>
          <w:ilvl w:val="0"/>
          <w:numId w:val="72"/>
        </w:numPr>
        <w:tabs>
          <w:tab w:val="left" w:pos="709"/>
          <w:tab w:val="left" w:pos="993"/>
        </w:tabs>
        <w:ind w:left="0" w:firstLine="709"/>
        <w:jc w:val="both"/>
        <w:rPr>
          <w:sz w:val="24"/>
          <w:szCs w:val="24"/>
        </w:rPr>
      </w:pPr>
      <w:r w:rsidRPr="0019133E">
        <w:rPr>
          <w:color w:val="000000"/>
          <w:sz w:val="24"/>
          <w:szCs w:val="24"/>
        </w:rPr>
        <w:t>взаимодействие с семьей для обеспечения полноценного развития детей с ОВЗ;</w:t>
      </w:r>
    </w:p>
    <w:p w:rsidR="00F96511" w:rsidRPr="0019133E" w:rsidRDefault="00F96511" w:rsidP="00D042B6">
      <w:pPr>
        <w:pStyle w:val="24"/>
        <w:numPr>
          <w:ilvl w:val="0"/>
          <w:numId w:val="72"/>
        </w:numPr>
        <w:tabs>
          <w:tab w:val="left" w:pos="709"/>
          <w:tab w:val="left" w:pos="993"/>
        </w:tabs>
        <w:ind w:left="0" w:firstLine="709"/>
        <w:jc w:val="both"/>
        <w:rPr>
          <w:sz w:val="24"/>
          <w:szCs w:val="24"/>
        </w:rPr>
      </w:pPr>
      <w:r w:rsidRPr="0019133E">
        <w:rPr>
          <w:color w:val="000000"/>
          <w:sz w:val="24"/>
          <w:szCs w:val="24"/>
        </w:rPr>
        <w:t>охрана и укрепление физического и психического здоровья детей, в том числе</w:t>
      </w:r>
      <w:r w:rsidRPr="0019133E">
        <w:rPr>
          <w:color w:val="000000"/>
          <w:sz w:val="24"/>
          <w:szCs w:val="24"/>
        </w:rPr>
        <w:br/>
        <w:t>их эмоционального благополучия;</w:t>
      </w:r>
    </w:p>
    <w:p w:rsidR="00F96511" w:rsidRPr="0019133E" w:rsidRDefault="00F96511" w:rsidP="00D042B6">
      <w:pPr>
        <w:pStyle w:val="24"/>
        <w:numPr>
          <w:ilvl w:val="0"/>
          <w:numId w:val="72"/>
        </w:numPr>
        <w:tabs>
          <w:tab w:val="left" w:pos="709"/>
          <w:tab w:val="left" w:pos="993"/>
        </w:tabs>
        <w:ind w:left="0" w:firstLine="709"/>
        <w:jc w:val="both"/>
        <w:rPr>
          <w:sz w:val="24"/>
          <w:szCs w:val="24"/>
        </w:rPr>
      </w:pPr>
      <w:r w:rsidRPr="0019133E">
        <w:rPr>
          <w:color w:val="000000"/>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00CD8" w:rsidRDefault="00300CD8" w:rsidP="00115CDB">
      <w:pPr>
        <w:pStyle w:val="aa"/>
        <w:rPr>
          <w:b/>
          <w:u w:val="single"/>
        </w:rPr>
      </w:pPr>
    </w:p>
    <w:p w:rsidR="007101D6" w:rsidRDefault="007101D6" w:rsidP="00115CDB">
      <w:pPr>
        <w:pStyle w:val="aa"/>
        <w:rPr>
          <w:b/>
          <w:u w:val="single"/>
        </w:rPr>
      </w:pPr>
    </w:p>
    <w:p w:rsidR="00A949CC" w:rsidRDefault="00A949CC" w:rsidP="00665AD3">
      <w:pPr>
        <w:shd w:val="clear" w:color="auto" w:fill="FFFFFF"/>
        <w:autoSpaceDE w:val="0"/>
        <w:autoSpaceDN w:val="0"/>
        <w:adjustRightInd w:val="0"/>
        <w:spacing w:after="0" w:line="240" w:lineRule="auto"/>
        <w:ind w:firstLine="284"/>
        <w:jc w:val="center"/>
        <w:rPr>
          <w:rFonts w:ascii="Times New Roman" w:hAnsi="Times New Roman" w:cs="Times New Roman"/>
          <w:b/>
          <w:sz w:val="24"/>
          <w:szCs w:val="24"/>
        </w:rPr>
      </w:pPr>
    </w:p>
    <w:p w:rsidR="00A949CC" w:rsidRDefault="00A949CC" w:rsidP="00665AD3">
      <w:pPr>
        <w:shd w:val="clear" w:color="auto" w:fill="FFFFFF"/>
        <w:autoSpaceDE w:val="0"/>
        <w:autoSpaceDN w:val="0"/>
        <w:adjustRightInd w:val="0"/>
        <w:spacing w:after="0" w:line="240" w:lineRule="auto"/>
        <w:ind w:firstLine="284"/>
        <w:jc w:val="center"/>
        <w:rPr>
          <w:rFonts w:ascii="Times New Roman" w:hAnsi="Times New Roman" w:cs="Times New Roman"/>
          <w:b/>
          <w:sz w:val="24"/>
          <w:szCs w:val="24"/>
        </w:rPr>
      </w:pPr>
    </w:p>
    <w:p w:rsidR="00665AD3" w:rsidRPr="005A2E60" w:rsidRDefault="00665AD3" w:rsidP="00665AD3">
      <w:pPr>
        <w:shd w:val="clear" w:color="auto" w:fill="FFFFFF"/>
        <w:autoSpaceDE w:val="0"/>
        <w:autoSpaceDN w:val="0"/>
        <w:adjustRightInd w:val="0"/>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2.</w:t>
      </w:r>
      <w:r w:rsidR="00A949CC">
        <w:rPr>
          <w:rFonts w:ascii="Times New Roman" w:hAnsi="Times New Roman" w:cs="Times New Roman"/>
          <w:b/>
          <w:sz w:val="24"/>
          <w:szCs w:val="24"/>
        </w:rPr>
        <w:t>3</w:t>
      </w:r>
      <w:r w:rsidRPr="005A2E60">
        <w:rPr>
          <w:rFonts w:ascii="Times New Roman" w:hAnsi="Times New Roman" w:cs="Times New Roman"/>
          <w:b/>
          <w:sz w:val="24"/>
          <w:szCs w:val="24"/>
        </w:rPr>
        <w:t xml:space="preserve"> </w:t>
      </w:r>
      <w:r>
        <w:rPr>
          <w:rFonts w:ascii="Times New Roman" w:hAnsi="Times New Roman" w:cs="Times New Roman"/>
          <w:b/>
          <w:sz w:val="24"/>
          <w:szCs w:val="24"/>
        </w:rPr>
        <w:t xml:space="preserve">Часть, формируемая участниками образовательных отношений </w:t>
      </w:r>
    </w:p>
    <w:p w:rsidR="00665AD3" w:rsidRPr="005A2E60" w:rsidRDefault="00665AD3" w:rsidP="00665AD3">
      <w:pPr>
        <w:shd w:val="clear" w:color="auto" w:fill="FFFFFF"/>
        <w:autoSpaceDE w:val="0"/>
        <w:autoSpaceDN w:val="0"/>
        <w:adjustRightInd w:val="0"/>
        <w:spacing w:after="0" w:line="240" w:lineRule="auto"/>
        <w:ind w:firstLine="284"/>
        <w:jc w:val="both"/>
        <w:rPr>
          <w:rFonts w:ascii="Times New Roman" w:hAnsi="Times New Roman" w:cs="Times New Roman"/>
          <w:b/>
          <w:sz w:val="24"/>
          <w:szCs w:val="24"/>
        </w:rPr>
      </w:pPr>
    </w:p>
    <w:p w:rsidR="00665AD3" w:rsidRPr="00E3579E" w:rsidRDefault="00665AD3" w:rsidP="00665AD3">
      <w:pPr>
        <w:shd w:val="clear" w:color="auto" w:fill="FFFFFF"/>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образовательной потребности и интересов. </w:t>
      </w:r>
    </w:p>
    <w:p w:rsidR="00665AD3" w:rsidRPr="00507B23" w:rsidRDefault="00665AD3" w:rsidP="00665AD3">
      <w:pPr>
        <w:shd w:val="clear" w:color="auto" w:fill="FFFFFF"/>
        <w:autoSpaceDE w:val="0"/>
        <w:autoSpaceDN w:val="0"/>
        <w:adjustRightInd w:val="0"/>
        <w:spacing w:after="0" w:line="240" w:lineRule="auto"/>
        <w:ind w:firstLine="284"/>
        <w:jc w:val="both"/>
        <w:rPr>
          <w:rFonts w:ascii="Times New Roman" w:hAnsi="Times New Roman" w:cs="Times New Roman"/>
          <w:b/>
          <w:sz w:val="24"/>
          <w:szCs w:val="24"/>
        </w:rPr>
      </w:pPr>
      <w:r w:rsidRPr="00507B23">
        <w:rPr>
          <w:rFonts w:ascii="Times New Roman" w:hAnsi="Times New Roman" w:cs="Times New Roman"/>
          <w:b/>
          <w:sz w:val="24"/>
          <w:szCs w:val="24"/>
        </w:rPr>
        <w:t>2.</w:t>
      </w:r>
      <w:r w:rsidR="00A949CC">
        <w:rPr>
          <w:rFonts w:ascii="Times New Roman" w:hAnsi="Times New Roman" w:cs="Times New Roman"/>
          <w:b/>
          <w:sz w:val="24"/>
          <w:szCs w:val="24"/>
        </w:rPr>
        <w:t>3</w:t>
      </w:r>
      <w:r w:rsidRPr="00507B23">
        <w:rPr>
          <w:rFonts w:ascii="Times New Roman" w:hAnsi="Times New Roman" w:cs="Times New Roman"/>
          <w:b/>
          <w:sz w:val="24"/>
          <w:szCs w:val="24"/>
        </w:rPr>
        <w:t>.1 Обучение русскоязычных детей татарскому языку</w:t>
      </w:r>
    </w:p>
    <w:p w:rsidR="00665AD3" w:rsidRPr="005A2E60" w:rsidRDefault="00665AD3" w:rsidP="00665AD3">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Обучение русскоязычных детей татарскому языку в детском саду проводится в соответствии с программой «Балалар бакчасында рус балаларына татар теле </w:t>
      </w:r>
      <w:r w:rsidRPr="005A2E60">
        <w:rPr>
          <w:rFonts w:ascii="Times New Roman" w:hAnsi="Times New Roman" w:cs="Times New Roman"/>
          <w:sz w:val="24"/>
          <w:szCs w:val="24"/>
          <w:lang w:val="tt-RU"/>
        </w:rPr>
        <w:t>өйрәтү</w:t>
      </w:r>
      <w:r w:rsidRPr="005A2E60">
        <w:rPr>
          <w:rFonts w:ascii="Times New Roman" w:hAnsi="Times New Roman" w:cs="Times New Roman"/>
          <w:sz w:val="24"/>
          <w:szCs w:val="24"/>
        </w:rPr>
        <w:t>» З.И. Зарипова, Р.Г. Кидрячева.</w:t>
      </w:r>
    </w:p>
    <w:p w:rsidR="00665AD3" w:rsidRDefault="00665AD3" w:rsidP="00665AD3">
      <w:pPr>
        <w:shd w:val="clear" w:color="auto" w:fill="FFFFFF"/>
        <w:spacing w:after="0" w:line="240" w:lineRule="auto"/>
        <w:ind w:firstLine="708"/>
        <w:jc w:val="both"/>
        <w:rPr>
          <w:rFonts w:ascii="Times New Roman" w:hAnsi="Times New Roman" w:cs="Times New Roman"/>
          <w:sz w:val="24"/>
          <w:szCs w:val="24"/>
        </w:rPr>
      </w:pPr>
      <w:r w:rsidRPr="005A2E60">
        <w:rPr>
          <w:rFonts w:ascii="Times New Roman" w:hAnsi="Times New Roman" w:cs="Times New Roman"/>
          <w:sz w:val="24"/>
          <w:szCs w:val="24"/>
        </w:rPr>
        <w:t xml:space="preserve">В условиях новой языковой ситуации в Республике Татарстан формирование человека происходит под влиянием двух национальных культур, традиций, двух систем этических норм речевого и неречевого поведения. </w:t>
      </w:r>
    </w:p>
    <w:p w:rsidR="00665AD3" w:rsidRPr="005A2E60" w:rsidRDefault="00665AD3" w:rsidP="00665AD3">
      <w:pPr>
        <w:shd w:val="clear" w:color="auto" w:fill="FFFFFF"/>
        <w:spacing w:after="0" w:line="240" w:lineRule="auto"/>
        <w:ind w:firstLine="708"/>
        <w:jc w:val="both"/>
        <w:rPr>
          <w:rFonts w:ascii="Times New Roman" w:hAnsi="Times New Roman" w:cs="Times New Roman"/>
          <w:sz w:val="24"/>
          <w:szCs w:val="24"/>
        </w:rPr>
      </w:pPr>
      <w:r w:rsidRPr="005A2E60">
        <w:rPr>
          <w:rFonts w:ascii="Times New Roman" w:hAnsi="Times New Roman" w:cs="Times New Roman"/>
          <w:sz w:val="24"/>
          <w:szCs w:val="24"/>
        </w:rPr>
        <w:t>Учитывая возрастные особенности детей и руководствуясь ФГОС ДО, детском саду проводится обучение русскоязычных детей татарскому языку.  При этом решаются такие задачи:</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воспитывать у детей любовь к родному краю, к её природе и бережное отношение к ней;</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вызвать у детей интерес к историческому прошлому родного края;</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знакомить детей с интересными историческими событиями, трудовой деятельностью, культурой, бытом и праздниками татарского народа. </w:t>
      </w:r>
    </w:p>
    <w:p w:rsidR="00665AD3"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Статус татарского языка как государственного предусматривает овладение татарским языком как средством общения, а также способом духовно- нравственного развития, формирования коммуникативной культуры обучающихся. </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Овладение татарским как средством общения направлено на обеспечение способности и готовности к коммуникации в повседневной жизни, к взаимодействию и взаимопониманию в полиэтническом обществе. Основная цель проекта – повышение качества обучения татарскому языку русскоязычных детей посредством внедрения в учебный процесс УМК составленного:</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на основе реализации принципов коммуникативной технологии;</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на основе погружения процесса обучения в анимационную среду.</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Проект по обучению русскоязычных детей татарскому языку состоит из трех частей:</w:t>
      </w:r>
    </w:p>
    <w:p w:rsidR="00665AD3"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1. </w:t>
      </w:r>
      <w:r>
        <w:rPr>
          <w:rFonts w:ascii="Times New Roman" w:hAnsi="Times New Roman" w:cs="Times New Roman"/>
          <w:sz w:val="24"/>
          <w:szCs w:val="24"/>
        </w:rPr>
        <w:t xml:space="preserve">В средней группе  организация образовательного процесса по проекту </w:t>
      </w:r>
      <w:r w:rsidRPr="005A2E60">
        <w:rPr>
          <w:rFonts w:ascii="Times New Roman" w:hAnsi="Times New Roman" w:cs="Times New Roman"/>
          <w:sz w:val="24"/>
          <w:szCs w:val="24"/>
        </w:rPr>
        <w:t xml:space="preserve">“Минем өем” </w:t>
      </w:r>
      <w:r>
        <w:rPr>
          <w:rFonts w:ascii="Times New Roman" w:hAnsi="Times New Roman" w:cs="Times New Roman"/>
          <w:sz w:val="24"/>
          <w:szCs w:val="24"/>
        </w:rPr>
        <w:t>проводится в режимных моментах с учетом утреннего отрезка времени, прогулки на свежем воздухе, вечернего отрезка времени;</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2.</w:t>
      </w:r>
      <w:r>
        <w:rPr>
          <w:rFonts w:ascii="Times New Roman" w:hAnsi="Times New Roman" w:cs="Times New Roman"/>
          <w:sz w:val="24"/>
          <w:szCs w:val="24"/>
        </w:rPr>
        <w:t xml:space="preserve">В старшей группе по проекту </w:t>
      </w:r>
      <w:r w:rsidRPr="005A2E60">
        <w:rPr>
          <w:rFonts w:ascii="Times New Roman" w:hAnsi="Times New Roman" w:cs="Times New Roman"/>
          <w:sz w:val="24"/>
          <w:szCs w:val="24"/>
        </w:rPr>
        <w:t xml:space="preserve"> “Уйный-уйный үсәбез” </w:t>
      </w:r>
      <w:r>
        <w:rPr>
          <w:rFonts w:ascii="Times New Roman" w:hAnsi="Times New Roman" w:cs="Times New Roman"/>
          <w:sz w:val="24"/>
          <w:szCs w:val="24"/>
        </w:rPr>
        <w:t>– один раз в неделю в форме организованной образовательной деятельности и один раз в неделю в режимных моментах с учетом утреннего отрезка времени, прогулки на свежем воздухе, вечернего отрезка времени;</w:t>
      </w:r>
    </w:p>
    <w:p w:rsidR="00665AD3"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3. </w:t>
      </w:r>
      <w:r>
        <w:rPr>
          <w:rFonts w:ascii="Times New Roman" w:hAnsi="Times New Roman" w:cs="Times New Roman"/>
          <w:sz w:val="24"/>
          <w:szCs w:val="24"/>
        </w:rPr>
        <w:t xml:space="preserve">в подготовительной к школе группе по проекту </w:t>
      </w:r>
      <w:r w:rsidRPr="005A2E60">
        <w:rPr>
          <w:rFonts w:ascii="Times New Roman" w:hAnsi="Times New Roman" w:cs="Times New Roman"/>
          <w:sz w:val="24"/>
          <w:szCs w:val="24"/>
        </w:rPr>
        <w:t xml:space="preserve">“Мәктәпкә илтә юллар” </w:t>
      </w:r>
      <w:r>
        <w:rPr>
          <w:rFonts w:ascii="Times New Roman" w:hAnsi="Times New Roman" w:cs="Times New Roman"/>
          <w:sz w:val="24"/>
          <w:szCs w:val="24"/>
        </w:rPr>
        <w:t xml:space="preserve">– два раза в неделю в форме организованной образовательной деятельности и один раз в режимных моментах с учетом утреннего отрезка времени, прогулки на свежем воздухе, вечернего отрезка времени. </w:t>
      </w:r>
    </w:p>
    <w:p w:rsidR="00665AD3" w:rsidRDefault="00665AD3" w:rsidP="00665AD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режимные моменты большое внимание уделяется дидактическим и развивающим играм, словесным упражнениям, театрализованной деятельности, хороводным играм, играм малой подвижности, словесным, настольным играм, разучиванию стихотворений, работе в тетрадях, сюжетно-ролевым играм, играм на закрепление правил дорожного движения и правил поведения на улицах города, пальчиковым играм, играм-забавам, настольно-печатным играм, играм на развитие мелкой моторики, играм-имитациям, где каждый ребенок – активный участник, имеет роль.</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w:t>
      </w:r>
      <w:r>
        <w:rPr>
          <w:rFonts w:ascii="Times New Roman" w:hAnsi="Times New Roman" w:cs="Times New Roman"/>
          <w:sz w:val="24"/>
          <w:szCs w:val="24"/>
        </w:rPr>
        <w:tab/>
      </w:r>
      <w:r w:rsidRPr="005A2E60">
        <w:rPr>
          <w:rFonts w:ascii="Times New Roman" w:hAnsi="Times New Roman" w:cs="Times New Roman"/>
          <w:sz w:val="24"/>
          <w:szCs w:val="24"/>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учатся воспринимать и понимать татарскую речь на слух и говорить по-татарски в пределах доступной им тематики, усвоенных слов.</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Образовательная деятельность проводится на основе использования учебно – методического комплекта, куда входят:</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1. Программа </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2. Материалы для обучения</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3. Рабочие тетради для детей</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3. Методические рекомендации и пособия для воспитателей</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u w:val="single"/>
        </w:rPr>
        <w:t>Материал для формирования языковой среды</w:t>
      </w:r>
      <w:r w:rsidRPr="005A2E60">
        <w:rPr>
          <w:rFonts w:ascii="Times New Roman" w:hAnsi="Times New Roman" w:cs="Times New Roman"/>
          <w:sz w:val="24"/>
          <w:szCs w:val="24"/>
        </w:rPr>
        <w:t>:</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1. Сборники детских художественных произведений.</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2. Комплекты аудиоматериалов (песни, танцы)</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3. Комплекты видеоматериалов (телепередачи, учебные мультфильмы):</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а) переведенные с русского языка</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б) вновь созданные на татарском языке</w:t>
      </w:r>
    </w:p>
    <w:p w:rsidR="00665AD3" w:rsidRPr="005A2E60" w:rsidRDefault="00665AD3" w:rsidP="00665AD3">
      <w:pPr>
        <w:shd w:val="clear" w:color="auto" w:fill="FFFFFF"/>
        <w:spacing w:after="0" w:line="240" w:lineRule="auto"/>
        <w:jc w:val="both"/>
        <w:rPr>
          <w:rFonts w:ascii="Times New Roman" w:hAnsi="Times New Roman" w:cs="Times New Roman"/>
          <w:sz w:val="24"/>
          <w:szCs w:val="24"/>
          <w:u w:val="single"/>
        </w:rPr>
      </w:pPr>
      <w:r w:rsidRPr="005A2E60">
        <w:rPr>
          <w:rFonts w:ascii="Times New Roman" w:hAnsi="Times New Roman" w:cs="Times New Roman"/>
          <w:sz w:val="24"/>
          <w:szCs w:val="24"/>
          <w:u w:val="single"/>
        </w:rPr>
        <w:t>Мультимедийные ресурсы нового поколения для изучения детьми татарского языка:</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Осуществлен перевод мультфильмов на татарский язык</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Разработаны мультфильмы на татарском языке (объединение «Татармультфильм»)</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Разработаны анимационные сюжеты</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Создана познавательно-развлекательная телевизионная передача «Әкиятилендә» (трансляция по ТНВ, по воскресеньям в 9.30).</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В средней группе дети знакомятся с темами: «Знакомство», «Игрушки», «Семья», «Овощи, фрукты», «Дикие животные», «Домашние животные», «Детский сад». Здесь развивается артикулярный аппарат дошкольников, даются образцы устной речи. Обучение на данном этапе проводится в игровой форме с использованием разнообразной наглядности.(«Күрсәт әле, үскәнем”, “Куянкай”, “Тукран”, “Түбәтәй”, “Җиләк җыям”).</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Игра является эффективной и доступной формой деятельности при обучении русских детей татарской устной речи. Дети даже не задумываются, что они учатся, сами того не замечая, намного лучше усваивают татарские слова, фразы, предложения и на этой основе у них отрабатывается правильное произношение специфических татарских звуков.</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В старшей и подготовительной группе расширяются и углубляются знания по темам. У детей формируются умения:</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различать речь на татарском и родном языках;</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понимать речь на татарском языке в пределах изученных тем;</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задавать вопросы;</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выражать просьбу, желание, потребности, необходимость чего-либо;</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пересказывать небольшие по объёму тексты;</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составлять рассказ по картине и наблюдениям;</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рассказывать стихотворение, считалки, петь песенки, сказки.</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Чем младше ребёнок, тем больше у него шансов овладеть вторым языком в максимально возможном объёме и с естественным произношением.</w:t>
      </w:r>
    </w:p>
    <w:p w:rsidR="00665AD3" w:rsidRPr="005A2E60" w:rsidRDefault="00665AD3" w:rsidP="00665AD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Календарное планирование на каждый отрезок времени в режиме дня помогает педагогу равномерно распределить программный материал в течение месяца, своевременно закрепить его, избежать перегрузки, спешки. Правильно составленный план работы вносит ясность, предсказывает трудности, экономит время,  повышает ответственность, облегчает работу, позволяет сосредоточить внимание на главных задачах реализации образовательной программы, придерживаясь основных принципов дошкольного образования в соответствии с ФГОС ДО.</w:t>
      </w:r>
    </w:p>
    <w:p w:rsidR="00665AD3" w:rsidRDefault="00665AD3" w:rsidP="00665AD3">
      <w:pPr>
        <w:spacing w:after="0" w:line="240" w:lineRule="auto"/>
        <w:ind w:right="-15" w:firstLine="284"/>
        <w:contextualSpacing/>
        <w:jc w:val="both"/>
        <w:rPr>
          <w:rFonts w:ascii="Times New Roman" w:hAnsi="Times New Roman" w:cs="Times New Roman"/>
          <w:sz w:val="24"/>
          <w:szCs w:val="24"/>
        </w:rPr>
      </w:pPr>
    </w:p>
    <w:p w:rsidR="00665AD3" w:rsidRPr="00507B23" w:rsidRDefault="00A949CC" w:rsidP="00665AD3">
      <w:pPr>
        <w:spacing w:after="0" w:line="240" w:lineRule="auto"/>
        <w:ind w:right="-15" w:firstLine="284"/>
        <w:contextualSpacing/>
        <w:jc w:val="both"/>
        <w:rPr>
          <w:rFonts w:ascii="Times New Roman" w:hAnsi="Times New Roman" w:cs="Times New Roman"/>
          <w:b/>
          <w:sz w:val="24"/>
          <w:szCs w:val="24"/>
        </w:rPr>
      </w:pPr>
      <w:r>
        <w:rPr>
          <w:rFonts w:ascii="Times New Roman" w:hAnsi="Times New Roman" w:cs="Times New Roman"/>
          <w:b/>
          <w:sz w:val="24"/>
          <w:szCs w:val="24"/>
        </w:rPr>
        <w:t>2.3.</w:t>
      </w:r>
      <w:r w:rsidR="00665AD3" w:rsidRPr="00507B23">
        <w:rPr>
          <w:rFonts w:ascii="Times New Roman" w:hAnsi="Times New Roman" w:cs="Times New Roman"/>
          <w:b/>
          <w:sz w:val="24"/>
          <w:szCs w:val="24"/>
        </w:rPr>
        <w:t>2 Программа «Туган телдә сөйләшәбез» (Говорим на родном языке) Обучение детей татарской национальности родному языку – УМК для детей 2-7 лет, Хазратова Ф.В, Зарипова З. М.</w:t>
      </w:r>
    </w:p>
    <w:p w:rsidR="00665AD3" w:rsidRPr="005A2E60" w:rsidRDefault="00665AD3" w:rsidP="00665AD3">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Основная цель УМК “Туган телдә сөйләшәбез”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p>
    <w:p w:rsidR="00665AD3" w:rsidRPr="005A2E60" w:rsidRDefault="00665AD3" w:rsidP="00665AD3">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665AD3" w:rsidRPr="005A2E60" w:rsidRDefault="00665AD3" w:rsidP="00665AD3">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Образовательная деятельность по данной программе в детском саду проводится в индивидуальном порядке, в связи с недостаточным количеством татароязычных детей для групповой деятельности.</w:t>
      </w:r>
    </w:p>
    <w:p w:rsidR="00665AD3" w:rsidRPr="00507B23" w:rsidRDefault="00665AD3" w:rsidP="00665AD3">
      <w:pPr>
        <w:spacing w:after="0" w:line="240" w:lineRule="auto"/>
        <w:ind w:right="-15" w:firstLine="284"/>
        <w:contextualSpacing/>
        <w:jc w:val="both"/>
        <w:rPr>
          <w:rFonts w:ascii="Times New Roman" w:hAnsi="Times New Roman" w:cs="Times New Roman"/>
          <w:b/>
          <w:sz w:val="24"/>
          <w:szCs w:val="24"/>
        </w:rPr>
      </w:pPr>
      <w:r w:rsidRPr="00507B23">
        <w:rPr>
          <w:rFonts w:ascii="Times New Roman" w:hAnsi="Times New Roman" w:cs="Times New Roman"/>
          <w:b/>
          <w:sz w:val="24"/>
          <w:szCs w:val="24"/>
        </w:rPr>
        <w:t>2.</w:t>
      </w:r>
      <w:r w:rsidR="00A949CC">
        <w:rPr>
          <w:rFonts w:ascii="Times New Roman" w:hAnsi="Times New Roman" w:cs="Times New Roman"/>
          <w:b/>
          <w:sz w:val="24"/>
          <w:szCs w:val="24"/>
        </w:rPr>
        <w:t>3</w:t>
      </w:r>
      <w:r w:rsidRPr="00507B23">
        <w:rPr>
          <w:rFonts w:ascii="Times New Roman" w:hAnsi="Times New Roman" w:cs="Times New Roman"/>
          <w:b/>
          <w:sz w:val="24"/>
          <w:szCs w:val="24"/>
        </w:rPr>
        <w:t>.3 Региональная программа дошкольного образования «Төбәкнең мәктәпеәчә белем бирү программасы»,  Р.К. Шаехова.</w:t>
      </w:r>
    </w:p>
    <w:p w:rsidR="00665AD3" w:rsidRPr="005A2E60" w:rsidRDefault="00665AD3" w:rsidP="00665AD3">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В программе отражено содержание образования детей от 3 до 7 лет, формируемое участниками образовательного процесса с учетом климатических, национально – культурных, демографических, социально – экономических, и социокультурных условий Республики Татарстан.</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 обучении второму языку дошкольников учитывается соотношение реального возраста ребенка и года обучения его татарскому языку. Нельзя пропустить этапы введения базовой лексики, обучения основам фонетики, задания образцов устной речи. Однако в зависимости от возраста детей языковой, коммуникативный материал преподносится в форме, наиболее эффективной для усвоения конкретного содержания на данном этапе. Поэтому возрастной подход к отбору, распределению и отработке материала  тесно связан с методикой преподавания. </w:t>
      </w:r>
    </w:p>
    <w:p w:rsidR="00665AD3" w:rsidRPr="00507B23"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w:t>
      </w:r>
      <w:r w:rsidRPr="00507B23">
        <w:rPr>
          <w:rFonts w:ascii="Times New Roman" w:hAnsi="Times New Roman" w:cs="Times New Roman"/>
          <w:b/>
          <w:sz w:val="24"/>
          <w:szCs w:val="24"/>
        </w:rPr>
        <w:t xml:space="preserve">Образовательные задачи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Воспитание интереса и уважения к культуре, традициям, обычаям и нравам людей, говорящих на татарском языке, формирование навыков разумного и обоснованного поведения при взаимодействии языков и культур, развитие навыков социальной межкультурной коммуникации.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Овладение детьми первичной коммуникацией на татарском языке, формирование элементарных навыков общения, достижения коммуникативных целей при ограниченном владении языком, приобретение первоначальных навыков устной речи на татарском языке. </w:t>
      </w:r>
    </w:p>
    <w:p w:rsidR="00665AD3" w:rsidRPr="00507B23" w:rsidRDefault="00665AD3" w:rsidP="00665AD3">
      <w:pPr>
        <w:spacing w:after="0" w:line="240" w:lineRule="auto"/>
        <w:ind w:right="-15" w:firstLine="284"/>
        <w:contextualSpacing/>
        <w:jc w:val="both"/>
        <w:rPr>
          <w:rFonts w:ascii="Times New Roman" w:hAnsi="Times New Roman" w:cs="Times New Roman"/>
          <w:sz w:val="24"/>
          <w:szCs w:val="24"/>
        </w:rPr>
      </w:pPr>
      <w:r w:rsidRPr="00507B23">
        <w:rPr>
          <w:rFonts w:ascii="Times New Roman" w:hAnsi="Times New Roman" w:cs="Times New Roman"/>
          <w:b/>
          <w:sz w:val="24"/>
          <w:szCs w:val="24"/>
        </w:rPr>
        <w:t xml:space="preserve">Содержание образовательной работы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Процесс обучения детей татарскому языку выстраивается как процесс удовлетворения личностных, познавательных, игровых потребностей ребенка в интересном общении со взрослыми и другими детьми.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Общение должно проходить таким образом, чтобы ребенок стал его непосредственным участником. Мотивами совместной деятельности на татарском языке могут быть радость и удовольствие от общения, взаимодействия, сотворчества со взрослым и сверстниками. Используются игровые ситуации, в которых изучаемый язык выполняет свою функцию — быть средством общения. Отдельные речевые действия совершаются в соревновательных, воображаемых, занимательных и тому подобных игровых обстоятельствах. Второй язык выступает как условие, благодаря которому реализуется совместная деятельность.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Обучение ведет воспитатель, владеющий одновременно татарским и родным языком детей, то он: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является основным источником металингвистических знаний об изучаемом языке;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владеет сведениями о возможных ошибках детей в новом языке и знает, как их предотвратить или преодолеть;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организует образовательную деятельность по второму языку как событие, как творческий акт.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Воспитатель, преподающий второй язык наряду с выполнением обычных повседневных обязанностей: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реализует образовательную программу дошкольного образования;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дает образец иной речи и иноязычной культуры;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создает атмосферу, в которой дети овладевают способностью сосуществовать в мультикультурном сообществе;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рассматривает образовательную деятельность как особый тип общения с детьми, как своеобразную деятельность по усвоению языка.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К концу дошкольного возраста ребенок может: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ситуативно понимать речь взрослого и других детей;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выполнять распоряжения по ходу действия игры или другой деятельности;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отвечать на вопросы других участников общения, а также незнакомых взрослых, в том числе носителей языка;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задавать вопросы на изучаемом языке;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рассказывать стихотворения, рифмовки, считалки, петь песенки на втором языке;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давать указания и кратко описывать предметы и явления; высказывать предположения;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создавать как отдельные осмысленные высказывания, так и цепочку высказываний, связанных между собой логически.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Таким образом, ребенок сможет осмысленно осуществлять речевые действия и пользоваться вторым языком как реальным средством общения в доступном его пониманию объеме. </w:t>
      </w:r>
    </w:p>
    <w:p w:rsidR="00665AD3" w:rsidRDefault="00665AD3" w:rsidP="00665AD3">
      <w:pPr>
        <w:spacing w:after="0" w:line="240" w:lineRule="auto"/>
        <w:ind w:firstLine="284"/>
        <w:contextualSpacing/>
        <w:jc w:val="center"/>
        <w:rPr>
          <w:rFonts w:ascii="Times New Roman" w:hAnsi="Times New Roman" w:cs="Times New Roman"/>
          <w:sz w:val="24"/>
          <w:szCs w:val="24"/>
        </w:rPr>
      </w:pPr>
    </w:p>
    <w:p w:rsidR="00665AD3" w:rsidRPr="005A2E60" w:rsidRDefault="00665AD3" w:rsidP="00665AD3">
      <w:pPr>
        <w:spacing w:after="0" w:line="240" w:lineRule="auto"/>
        <w:ind w:firstLine="284"/>
        <w:contextualSpacing/>
        <w:jc w:val="both"/>
        <w:rPr>
          <w:rFonts w:ascii="Times New Roman" w:hAnsi="Times New Roman" w:cs="Times New Roman"/>
          <w:b/>
          <w:sz w:val="24"/>
          <w:szCs w:val="24"/>
        </w:rPr>
      </w:pPr>
      <w:r w:rsidRPr="00507B23">
        <w:rPr>
          <w:rFonts w:ascii="Times New Roman" w:hAnsi="Times New Roman" w:cs="Times New Roman"/>
          <w:b/>
          <w:sz w:val="24"/>
          <w:szCs w:val="24"/>
        </w:rPr>
        <w:t>2.</w:t>
      </w:r>
      <w:r w:rsidR="00A949CC">
        <w:rPr>
          <w:rFonts w:ascii="Times New Roman" w:hAnsi="Times New Roman" w:cs="Times New Roman"/>
          <w:b/>
          <w:sz w:val="24"/>
          <w:szCs w:val="24"/>
        </w:rPr>
        <w:t>3</w:t>
      </w:r>
      <w:r w:rsidRPr="00507B23">
        <w:rPr>
          <w:rFonts w:ascii="Times New Roman" w:hAnsi="Times New Roman" w:cs="Times New Roman"/>
          <w:b/>
          <w:sz w:val="24"/>
          <w:szCs w:val="24"/>
        </w:rPr>
        <w:t>.4 Обучение детей дошкольного возраста безопасному поведению на дорогах проводится в соответствии (региональная программа)</w:t>
      </w:r>
      <w:r>
        <w:rPr>
          <w:rFonts w:ascii="Times New Roman" w:hAnsi="Times New Roman" w:cs="Times New Roman"/>
          <w:b/>
          <w:sz w:val="24"/>
          <w:szCs w:val="24"/>
        </w:rPr>
        <w:t xml:space="preserve"> Р.Ш.Ахмадиева, Е.Е.Воронина, </w:t>
      </w:r>
      <w:r w:rsidRPr="00507B23">
        <w:rPr>
          <w:rFonts w:ascii="Times New Roman" w:hAnsi="Times New Roman" w:cs="Times New Roman"/>
          <w:b/>
          <w:sz w:val="24"/>
          <w:szCs w:val="24"/>
        </w:rPr>
        <w:t xml:space="preserve"> Р.Н. Миннеханова.</w:t>
      </w:r>
      <w:r w:rsidRPr="002370FB">
        <w:rPr>
          <w:rFonts w:ascii="Times New Roman" w:hAnsi="Times New Roman" w:cs="Times New Roman"/>
          <w:sz w:val="24"/>
          <w:szCs w:val="24"/>
        </w:rPr>
        <w:t xml:space="preserve">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Основу программы составляет концепция психологического возраста, как этапа развития ребенка, имеющего свою структуру и динамику, а так же концепция непрерывного образования. Данная программа учитывает уровень общего психического развития ребенка на каждом этапе дошкольного детства и определяет:</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психолого – педагогические требования к условиям воспитания </w:t>
      </w:r>
      <w:r>
        <w:rPr>
          <w:rFonts w:ascii="Times New Roman" w:hAnsi="Times New Roman" w:cs="Times New Roman"/>
          <w:sz w:val="24"/>
          <w:szCs w:val="24"/>
        </w:rPr>
        <w:t xml:space="preserve">и обучения </w:t>
      </w:r>
      <w:r w:rsidRPr="005A2E60">
        <w:rPr>
          <w:rFonts w:ascii="Times New Roman" w:hAnsi="Times New Roman" w:cs="Times New Roman"/>
          <w:sz w:val="24"/>
          <w:szCs w:val="24"/>
        </w:rPr>
        <w:t>детей;</w:t>
      </w:r>
    </w:p>
    <w:p w:rsidR="00665AD3"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минимальный объем нагрузки детей в хо</w:t>
      </w:r>
      <w:r>
        <w:rPr>
          <w:rFonts w:ascii="Times New Roman" w:hAnsi="Times New Roman" w:cs="Times New Roman"/>
          <w:sz w:val="24"/>
          <w:szCs w:val="24"/>
        </w:rPr>
        <w:t>де образовательной деятельности;</w:t>
      </w:r>
    </w:p>
    <w:p w:rsidR="00665AD3" w:rsidRDefault="00665AD3" w:rsidP="00665AD3">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 необходимое и достаточное количество понятий и терминов, связанных с ПДД;</w:t>
      </w:r>
    </w:p>
    <w:p w:rsidR="00665AD3" w:rsidRDefault="00665AD3" w:rsidP="00665AD3">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 уровни сложности и уровни усвоения основных понятий и терминов;</w:t>
      </w:r>
    </w:p>
    <w:p w:rsidR="00665AD3" w:rsidRDefault="00665AD3" w:rsidP="00665AD3">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 xml:space="preserve">- диагностику уровней усвоения.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 xml:space="preserve">При этом на сегодняшний день основной задачей в деле профилактики детского дорожно-транспортного травматизма является образовательная деятельность по формированию стереотипов безопасного поведения на улицах и дорогах. </w:t>
      </w:r>
    </w:p>
    <w:p w:rsidR="00665AD3" w:rsidRPr="005A2E60" w:rsidRDefault="00665AD3" w:rsidP="00665AD3">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Программа составлена с учетом практической значимости для детей, как потенциальных участников дорожного движения и с целью развития общего кругозора детей. Унификация содержания позволила ввести действенные параметры оценки необходимого и достаточного объема усваиваемого содержания и уровня сформированности знаний и умений; проследить преемственность процесса обучения безопасному поведению на дорогах по возрастным группам детей от дошкольного возраста к младшему школьному возрасту.</w:t>
      </w:r>
    </w:p>
    <w:p w:rsidR="00665AD3" w:rsidRPr="00CA545A" w:rsidRDefault="00665AD3" w:rsidP="00665AD3">
      <w:pPr>
        <w:tabs>
          <w:tab w:val="left" w:pos="4065"/>
        </w:tabs>
        <w:spacing w:after="0" w:line="240" w:lineRule="auto"/>
        <w:contextualSpacing/>
        <w:jc w:val="both"/>
        <w:rPr>
          <w:rFonts w:ascii="Times New Roman" w:eastAsia="Calibri" w:hAnsi="Times New Roman" w:cs="Times New Roman"/>
          <w:sz w:val="24"/>
          <w:szCs w:val="24"/>
        </w:rPr>
      </w:pPr>
      <w:r w:rsidRPr="00CA545A">
        <w:rPr>
          <w:rFonts w:ascii="Times New Roman" w:eastAsia="Calibri" w:hAnsi="Times New Roman" w:cs="Times New Roman"/>
          <w:sz w:val="24"/>
          <w:szCs w:val="24"/>
        </w:rPr>
        <w:t>Цель: Формирование практических навыков безопасного поведения на улицах города.</w:t>
      </w:r>
    </w:p>
    <w:p w:rsidR="00665AD3" w:rsidRPr="005A2E60" w:rsidRDefault="00665AD3" w:rsidP="00665AD3">
      <w:pPr>
        <w:spacing w:after="0" w:line="240" w:lineRule="auto"/>
        <w:contextualSpacing/>
        <w:jc w:val="both"/>
        <w:rPr>
          <w:rFonts w:ascii="Times New Roman" w:eastAsia="Calibri" w:hAnsi="Times New Roman" w:cs="Times New Roman"/>
          <w:sz w:val="24"/>
          <w:szCs w:val="24"/>
        </w:rPr>
      </w:pPr>
      <w:r w:rsidRPr="00CA545A">
        <w:rPr>
          <w:rFonts w:ascii="Times New Roman" w:eastAsia="Calibri" w:hAnsi="Times New Roman" w:cs="Times New Roman"/>
          <w:sz w:val="24"/>
          <w:szCs w:val="24"/>
        </w:rPr>
        <w:t>Задачи:</w:t>
      </w:r>
      <w:r w:rsidRPr="005A2E60">
        <w:rPr>
          <w:rFonts w:ascii="Times New Roman" w:eastAsia="Calibri" w:hAnsi="Times New Roman" w:cs="Times New Roman"/>
          <w:sz w:val="24"/>
          <w:szCs w:val="24"/>
        </w:rPr>
        <w:t xml:space="preserve"> Расширять грамотность детей и родителей по вопросам безопасного поведения на дорогах города;</w:t>
      </w:r>
    </w:p>
    <w:p w:rsidR="00665AD3" w:rsidRPr="005A2E60" w:rsidRDefault="00665AD3" w:rsidP="00665AD3">
      <w:pPr>
        <w:spacing w:after="0" w:line="240" w:lineRule="auto"/>
        <w:contextualSpacing/>
        <w:jc w:val="both"/>
        <w:rPr>
          <w:rFonts w:ascii="Times New Roman" w:eastAsia="Calibri" w:hAnsi="Times New Roman" w:cs="Times New Roman"/>
          <w:sz w:val="24"/>
          <w:szCs w:val="24"/>
        </w:rPr>
      </w:pPr>
      <w:r w:rsidRPr="005A2E60">
        <w:rPr>
          <w:rFonts w:ascii="Times New Roman" w:eastAsia="Calibri" w:hAnsi="Times New Roman" w:cs="Times New Roman"/>
          <w:sz w:val="24"/>
          <w:szCs w:val="24"/>
        </w:rPr>
        <w:t>- закреплять правила дорожного движения через игру;</w:t>
      </w:r>
    </w:p>
    <w:p w:rsidR="00665AD3" w:rsidRPr="005A2E60" w:rsidRDefault="00665AD3" w:rsidP="00665AD3">
      <w:pPr>
        <w:spacing w:after="0" w:line="240" w:lineRule="auto"/>
        <w:contextualSpacing/>
        <w:jc w:val="both"/>
        <w:rPr>
          <w:rFonts w:ascii="Times New Roman" w:eastAsia="Calibri" w:hAnsi="Times New Roman" w:cs="Times New Roman"/>
          <w:sz w:val="24"/>
          <w:szCs w:val="24"/>
        </w:rPr>
      </w:pPr>
      <w:r w:rsidRPr="005A2E60">
        <w:rPr>
          <w:rFonts w:ascii="Times New Roman" w:eastAsia="Calibri" w:hAnsi="Times New Roman" w:cs="Times New Roman"/>
          <w:sz w:val="24"/>
          <w:szCs w:val="24"/>
        </w:rPr>
        <w:t>- создать соответствующую развивающую предметно - пространственную среду;</w:t>
      </w:r>
    </w:p>
    <w:p w:rsidR="00665AD3" w:rsidRPr="005A2E60" w:rsidRDefault="00665AD3" w:rsidP="00665AD3">
      <w:pPr>
        <w:spacing w:after="0" w:line="240" w:lineRule="auto"/>
        <w:contextualSpacing/>
        <w:jc w:val="both"/>
        <w:rPr>
          <w:rFonts w:ascii="Times New Roman" w:eastAsia="Calibri" w:hAnsi="Times New Roman" w:cs="Times New Roman"/>
          <w:sz w:val="24"/>
          <w:szCs w:val="24"/>
        </w:rPr>
      </w:pPr>
      <w:r w:rsidRPr="005A2E60">
        <w:rPr>
          <w:rFonts w:ascii="Times New Roman" w:eastAsia="Calibri" w:hAnsi="Times New Roman" w:cs="Times New Roman"/>
          <w:sz w:val="24"/>
          <w:szCs w:val="24"/>
        </w:rPr>
        <w:t>- формировать навыки безопасного поведения на дороге;</w:t>
      </w:r>
    </w:p>
    <w:p w:rsidR="00665AD3" w:rsidRPr="005A2E60" w:rsidRDefault="00665AD3" w:rsidP="00665AD3">
      <w:pPr>
        <w:spacing w:after="0" w:line="240" w:lineRule="auto"/>
        <w:contextualSpacing/>
        <w:jc w:val="both"/>
        <w:rPr>
          <w:rFonts w:ascii="Times New Roman" w:eastAsia="Calibri" w:hAnsi="Times New Roman" w:cs="Times New Roman"/>
          <w:sz w:val="24"/>
          <w:szCs w:val="24"/>
        </w:rPr>
      </w:pPr>
      <w:r w:rsidRPr="005A2E60">
        <w:rPr>
          <w:rFonts w:ascii="Times New Roman" w:eastAsia="Calibri" w:hAnsi="Times New Roman" w:cs="Times New Roman"/>
          <w:sz w:val="24"/>
          <w:szCs w:val="24"/>
        </w:rPr>
        <w:t>- совершенствовать умения применять полученные знания на практике.</w:t>
      </w:r>
    </w:p>
    <w:p w:rsidR="00665AD3" w:rsidRPr="005A2E60" w:rsidRDefault="00665AD3" w:rsidP="00665AD3">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Основные направления подготовки детей дошкольного возраста к безопасному поведению на дорогах являются:</w:t>
      </w:r>
    </w:p>
    <w:p w:rsidR="00665AD3" w:rsidRPr="005A2E60" w:rsidRDefault="00665AD3" w:rsidP="00665AD3">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Определение основных терминов и понятий.</w:t>
      </w:r>
    </w:p>
    <w:p w:rsidR="00665AD3" w:rsidRPr="005A2E60" w:rsidRDefault="00665AD3" w:rsidP="00665AD3">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Выявление необходимого и достаточного объема теоретических знаний и практических умений.</w:t>
      </w:r>
    </w:p>
    <w:p w:rsidR="00665AD3" w:rsidRPr="005A2E60" w:rsidRDefault="00665AD3" w:rsidP="00665AD3">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Определение динамики развития знаний и умений.</w:t>
      </w:r>
    </w:p>
    <w:p w:rsidR="00665AD3" w:rsidRPr="005A2E60" w:rsidRDefault="00665AD3" w:rsidP="00665AD3">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Обучение правилам безопасного поведения на дорогах начинается со 2 младшей группы. Количество часов, отведенных на обучение ПДД в группах (в год)</w:t>
      </w:r>
    </w:p>
    <w:p w:rsidR="00665AD3" w:rsidRPr="005A2E60" w:rsidRDefault="00665AD3" w:rsidP="00665AD3">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Вторая младшая - 8ч. 50мин, средняя 11ч. 30мин., старшая 14ч. 20мин., подготовительная 17 ч.</w:t>
      </w:r>
    </w:p>
    <w:p w:rsidR="00665AD3" w:rsidRPr="005A2E60" w:rsidRDefault="00665AD3" w:rsidP="00665AD3">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В условиях дошкольного учреждения дети достигают определенного уровня основных понятий и терминов. В программе выделяется пять уровней усвоения данных понятий и терминов: понимание, наглядное представление, воспроизведение, практическая реализация и автоматическое реагирование. На уровне понимания ребенок должен уметь ориентироваться в пространстве, сравнивать предметы. Уровень наглядного представления характеризуется умением ребенка по описанию определить сущностные признаки термина, показать предмет соответствующий данному термину. На уровне воспроизводства дошкольник не только образно представляет признаки предмета, но и дает его основные характеристики. Уровень практической реализации определяется умением рассказать о том, как пользоваться данными терминами, понятиями в практическом общении</w:t>
      </w:r>
      <w:r>
        <w:rPr>
          <w:rFonts w:ascii="Times New Roman" w:hAnsi="Times New Roman" w:cs="Times New Roman"/>
          <w:sz w:val="24"/>
          <w:szCs w:val="24"/>
        </w:rPr>
        <w:t xml:space="preserve"> </w:t>
      </w:r>
      <w:r w:rsidRPr="005A2E60">
        <w:rPr>
          <w:rFonts w:ascii="Times New Roman" w:hAnsi="Times New Roman" w:cs="Times New Roman"/>
          <w:sz w:val="24"/>
          <w:szCs w:val="24"/>
        </w:rPr>
        <w:t>с дорожным движением. Уровень автоматического реагирования определяется тем, что многие операции уровня применения ребенок производит автоматически.</w:t>
      </w:r>
    </w:p>
    <w:p w:rsidR="00665AD3" w:rsidRPr="005A2E60" w:rsidRDefault="00665AD3" w:rsidP="00665AD3">
      <w:pPr>
        <w:spacing w:after="0" w:line="240" w:lineRule="auto"/>
        <w:ind w:firstLine="708"/>
        <w:contextualSpacing/>
        <w:jc w:val="both"/>
        <w:rPr>
          <w:rFonts w:ascii="Times New Roman" w:hAnsi="Times New Roman" w:cs="Times New Roman"/>
          <w:sz w:val="24"/>
          <w:szCs w:val="24"/>
        </w:rPr>
      </w:pPr>
      <w:r w:rsidRPr="005A2E60">
        <w:rPr>
          <w:rFonts w:ascii="Times New Roman" w:hAnsi="Times New Roman" w:cs="Times New Roman"/>
          <w:sz w:val="24"/>
          <w:szCs w:val="24"/>
        </w:rPr>
        <w:t>Системный подход к решению проблем жизнедеятельности способствует преодолению фрагментарности в изучении безопасного поведения на дорогах. Он исходит из целостности окружающей реальности и оперирует понятиями: система, компонент, связь, структура. В системе непрерывной подготовки детей к безопасному поведению на дорогах участвуют все субъекты, как участники дорожного движения.</w:t>
      </w:r>
    </w:p>
    <w:p w:rsidR="00665AD3" w:rsidRPr="005A2E60" w:rsidRDefault="00665AD3" w:rsidP="00665AD3">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Ведущими ориентирами системы профилактики ДДТТ выступают: </w:t>
      </w:r>
    </w:p>
    <w:p w:rsidR="00665AD3" w:rsidRPr="005A2E60" w:rsidRDefault="00665AD3" w:rsidP="00665AD3">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общественно и личностно значимые цели и задачи, а так же мотивы деятельности ребенка;</w:t>
      </w:r>
    </w:p>
    <w:p w:rsidR="00665AD3" w:rsidRPr="005A2E60" w:rsidRDefault="00665AD3" w:rsidP="00665AD3">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совместная деятельность взрослых и детей;</w:t>
      </w:r>
    </w:p>
    <w:p w:rsidR="00665AD3" w:rsidRPr="005A2E60" w:rsidRDefault="00665AD3" w:rsidP="00665AD3">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оптимизация взаимодействия с социально – педагогической средой;</w:t>
      </w:r>
    </w:p>
    <w:p w:rsidR="00665AD3" w:rsidRPr="005A2E60" w:rsidRDefault="00665AD3" w:rsidP="00665AD3">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обучение детей с использованием современных методик и технологий;</w:t>
      </w:r>
    </w:p>
    <w:p w:rsidR="00665AD3" w:rsidRPr="005A2E60" w:rsidRDefault="00665AD3" w:rsidP="00665AD3">
      <w:pPr>
        <w:spacing w:after="0" w:line="240" w:lineRule="auto"/>
        <w:contextualSpacing/>
        <w:jc w:val="both"/>
        <w:rPr>
          <w:rFonts w:ascii="Times New Roman" w:hAnsi="Times New Roman" w:cs="Times New Roman"/>
          <w:sz w:val="24"/>
          <w:szCs w:val="24"/>
          <w:u w:val="single"/>
        </w:rPr>
      </w:pPr>
      <w:r w:rsidRPr="005A2E60">
        <w:rPr>
          <w:rFonts w:ascii="Times New Roman" w:hAnsi="Times New Roman" w:cs="Times New Roman"/>
          <w:sz w:val="24"/>
          <w:szCs w:val="24"/>
        </w:rPr>
        <w:t>- закрепление полученных знаний путем формирования умений и навыков при проведении мероприятий тренировочного характера по безопасности дорожного движения. Обучение детей безопасному поведению на дорогах проводится в вид</w:t>
      </w:r>
      <w:r>
        <w:rPr>
          <w:rFonts w:ascii="Times New Roman" w:hAnsi="Times New Roman" w:cs="Times New Roman"/>
          <w:sz w:val="24"/>
          <w:szCs w:val="24"/>
        </w:rPr>
        <w:t>е образовательной деятельности</w:t>
      </w:r>
      <w:r w:rsidRPr="005A2E60">
        <w:rPr>
          <w:rFonts w:ascii="Times New Roman" w:hAnsi="Times New Roman" w:cs="Times New Roman"/>
          <w:sz w:val="24"/>
          <w:szCs w:val="24"/>
        </w:rPr>
        <w:t>, конкурсах, викторинах, экскурсиях, соревнованиях, игровой деятельности совместно с педагогами детского сада и родителями, сов</w:t>
      </w:r>
      <w:r>
        <w:rPr>
          <w:rFonts w:ascii="Times New Roman" w:hAnsi="Times New Roman" w:cs="Times New Roman"/>
          <w:sz w:val="24"/>
          <w:szCs w:val="24"/>
        </w:rPr>
        <w:t>местной деятельности педагогов ДОО</w:t>
      </w:r>
      <w:r w:rsidRPr="005A2E60">
        <w:rPr>
          <w:rFonts w:ascii="Times New Roman" w:hAnsi="Times New Roman" w:cs="Times New Roman"/>
          <w:sz w:val="24"/>
          <w:szCs w:val="24"/>
        </w:rPr>
        <w:t xml:space="preserve"> с ГИБДД.</w:t>
      </w:r>
    </w:p>
    <w:p w:rsidR="00665AD3" w:rsidRDefault="00665AD3" w:rsidP="00665AD3">
      <w:pPr>
        <w:autoSpaceDE w:val="0"/>
        <w:autoSpaceDN w:val="0"/>
        <w:adjustRightInd w:val="0"/>
        <w:spacing w:line="240" w:lineRule="auto"/>
        <w:jc w:val="both"/>
        <w:rPr>
          <w:rFonts w:ascii="Times New Roman" w:hAnsi="Times New Roman" w:cs="Times New Roman"/>
          <w:sz w:val="24"/>
          <w:szCs w:val="24"/>
        </w:rPr>
      </w:pPr>
    </w:p>
    <w:p w:rsidR="008F0558" w:rsidRDefault="008F0558" w:rsidP="00665AD3">
      <w:pPr>
        <w:pStyle w:val="aa"/>
        <w:jc w:val="both"/>
        <w:rPr>
          <w:b/>
          <w:u w:val="single"/>
        </w:rPr>
      </w:pPr>
    </w:p>
    <w:p w:rsidR="00A46F4D" w:rsidRDefault="00A46F4D" w:rsidP="00A949CC">
      <w:pPr>
        <w:pStyle w:val="aa"/>
        <w:rPr>
          <w:b/>
          <w:u w:val="single"/>
        </w:rPr>
      </w:pPr>
    </w:p>
    <w:p w:rsidR="00A46F4D" w:rsidRDefault="00A46F4D" w:rsidP="005C547C">
      <w:pPr>
        <w:pStyle w:val="aa"/>
        <w:jc w:val="center"/>
        <w:rPr>
          <w:b/>
          <w:u w:val="single"/>
        </w:rPr>
      </w:pPr>
    </w:p>
    <w:p w:rsidR="00A46F4D" w:rsidRDefault="00A46F4D" w:rsidP="005C547C">
      <w:pPr>
        <w:pStyle w:val="aa"/>
        <w:jc w:val="center"/>
        <w:rPr>
          <w:b/>
          <w:u w:val="single"/>
        </w:rPr>
      </w:pPr>
    </w:p>
    <w:p w:rsidR="00A46F4D" w:rsidRDefault="00A46F4D" w:rsidP="005C547C">
      <w:pPr>
        <w:pStyle w:val="aa"/>
        <w:jc w:val="center"/>
        <w:rPr>
          <w:b/>
          <w:u w:val="single"/>
        </w:rPr>
      </w:pPr>
    </w:p>
    <w:p w:rsidR="00A46F4D" w:rsidRDefault="00A46F4D" w:rsidP="005C547C">
      <w:pPr>
        <w:pStyle w:val="aa"/>
        <w:jc w:val="center"/>
        <w:rPr>
          <w:b/>
          <w:u w:val="single"/>
        </w:rPr>
      </w:pPr>
    </w:p>
    <w:p w:rsidR="00A46F4D" w:rsidRDefault="00A46F4D" w:rsidP="005C547C">
      <w:pPr>
        <w:pStyle w:val="aa"/>
        <w:jc w:val="center"/>
        <w:rPr>
          <w:b/>
          <w:u w:val="single"/>
        </w:rPr>
      </w:pPr>
    </w:p>
    <w:p w:rsidR="00A46F4D" w:rsidRDefault="00A46F4D" w:rsidP="005C547C">
      <w:pPr>
        <w:pStyle w:val="aa"/>
        <w:jc w:val="center"/>
        <w:rPr>
          <w:b/>
          <w:u w:val="single"/>
        </w:rPr>
      </w:pPr>
    </w:p>
    <w:p w:rsidR="00A46F4D" w:rsidRDefault="00A46F4D" w:rsidP="005C547C">
      <w:pPr>
        <w:pStyle w:val="aa"/>
        <w:jc w:val="center"/>
        <w:rPr>
          <w:b/>
          <w:u w:val="single"/>
        </w:rPr>
      </w:pPr>
    </w:p>
    <w:p w:rsidR="00A46F4D" w:rsidRDefault="00A46F4D" w:rsidP="005C547C">
      <w:pPr>
        <w:pStyle w:val="aa"/>
        <w:jc w:val="center"/>
        <w:rPr>
          <w:b/>
          <w:u w:val="single"/>
        </w:rPr>
      </w:pPr>
    </w:p>
    <w:p w:rsidR="008F0558" w:rsidRDefault="008F0558" w:rsidP="006960E8">
      <w:pPr>
        <w:pStyle w:val="aa"/>
        <w:rPr>
          <w:b/>
          <w:u w:val="single"/>
        </w:rPr>
      </w:pPr>
    </w:p>
    <w:p w:rsidR="004415A5" w:rsidRDefault="00A949CC" w:rsidP="00A949CC">
      <w:pPr>
        <w:pStyle w:val="aa"/>
        <w:ind w:left="480"/>
        <w:jc w:val="center"/>
        <w:rPr>
          <w:b/>
          <w:u w:val="single"/>
        </w:rPr>
      </w:pPr>
      <w:r>
        <w:rPr>
          <w:b/>
          <w:u w:val="single"/>
        </w:rPr>
        <w:t>3.</w:t>
      </w:r>
      <w:r w:rsidR="004415A5" w:rsidRPr="0001779D">
        <w:rPr>
          <w:b/>
          <w:u w:val="single"/>
        </w:rPr>
        <w:t>Организационный раздел</w:t>
      </w:r>
    </w:p>
    <w:p w:rsidR="008240AB" w:rsidRDefault="008240AB" w:rsidP="008240AB">
      <w:pPr>
        <w:pStyle w:val="aa"/>
        <w:ind w:left="720"/>
        <w:rPr>
          <w:b/>
          <w:u w:val="single"/>
        </w:rPr>
      </w:pPr>
    </w:p>
    <w:p w:rsidR="008240AB" w:rsidRPr="008240AB" w:rsidRDefault="008240AB" w:rsidP="00A949CC">
      <w:pPr>
        <w:pStyle w:val="aa"/>
        <w:numPr>
          <w:ilvl w:val="1"/>
          <w:numId w:val="126"/>
        </w:numPr>
        <w:jc w:val="center"/>
        <w:rPr>
          <w:b/>
        </w:rPr>
      </w:pPr>
      <w:r>
        <w:rPr>
          <w:b/>
        </w:rPr>
        <w:t>Обязательная часть</w:t>
      </w:r>
    </w:p>
    <w:p w:rsidR="00DF3B6F" w:rsidRDefault="00DF3B6F" w:rsidP="005C547C">
      <w:pPr>
        <w:pStyle w:val="aa"/>
        <w:jc w:val="center"/>
        <w:rPr>
          <w:b/>
          <w:u w:val="single"/>
        </w:rPr>
      </w:pPr>
    </w:p>
    <w:p w:rsidR="003D0C93" w:rsidRDefault="00A949CC" w:rsidP="00A949CC">
      <w:pPr>
        <w:pStyle w:val="aa"/>
        <w:ind w:left="2694"/>
        <w:jc w:val="center"/>
        <w:rPr>
          <w:b/>
        </w:rPr>
      </w:pPr>
      <w:r>
        <w:rPr>
          <w:b/>
        </w:rPr>
        <w:t xml:space="preserve">3.1.1 </w:t>
      </w:r>
      <w:r w:rsidR="003D0C93">
        <w:rPr>
          <w:b/>
        </w:rPr>
        <w:t>Психолого – педагогические условия реализации Программы</w:t>
      </w:r>
    </w:p>
    <w:p w:rsidR="003D0C93" w:rsidRPr="003D0C93" w:rsidRDefault="003D0C93" w:rsidP="003D0C93">
      <w:pPr>
        <w:pStyle w:val="ConsPlusNormal"/>
        <w:jc w:val="both"/>
        <w:rPr>
          <w:rFonts w:ascii="Times New Roman" w:hAnsi="Times New Roman" w:cs="Times New Roman"/>
          <w:sz w:val="24"/>
          <w:szCs w:val="24"/>
        </w:rPr>
      </w:pPr>
      <w:r w:rsidRPr="003D0C93">
        <w:rPr>
          <w:rFonts w:ascii="Times New Roman" w:hAnsi="Times New Roman" w:cs="Times New Roman"/>
          <w:sz w:val="24"/>
          <w:szCs w:val="24"/>
        </w:rPr>
        <w:t xml:space="preserve">Успешная реализация </w:t>
      </w:r>
      <w:r>
        <w:rPr>
          <w:rFonts w:ascii="Times New Roman" w:hAnsi="Times New Roman" w:cs="Times New Roman"/>
          <w:sz w:val="24"/>
          <w:szCs w:val="24"/>
        </w:rPr>
        <w:t>образовательной</w:t>
      </w:r>
      <w:r w:rsidRPr="003D0C93">
        <w:rPr>
          <w:rFonts w:ascii="Times New Roman" w:hAnsi="Times New Roman" w:cs="Times New Roman"/>
          <w:sz w:val="24"/>
          <w:szCs w:val="24"/>
        </w:rPr>
        <w:t xml:space="preserve"> программы обеспечивается следующими психолого-педагогическими условиями:</w:t>
      </w:r>
    </w:p>
    <w:p w:rsidR="003D0C93" w:rsidRPr="003D0C93" w:rsidRDefault="003D0C93" w:rsidP="003D0C93">
      <w:pPr>
        <w:pStyle w:val="ConsPlusNormal"/>
        <w:ind w:firstLine="540"/>
        <w:jc w:val="both"/>
        <w:rPr>
          <w:rFonts w:ascii="Times New Roman" w:hAnsi="Times New Roman" w:cs="Times New Roman"/>
          <w:sz w:val="24"/>
          <w:szCs w:val="24"/>
        </w:rPr>
      </w:pPr>
      <w:r w:rsidRPr="003D0C93">
        <w:rPr>
          <w:rFonts w:ascii="Times New Roman" w:hAnsi="Times New Roman" w:cs="Times New Roman"/>
          <w:sz w:val="24"/>
          <w:szCs w:val="24"/>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3D0C93" w:rsidRPr="003D0C93" w:rsidRDefault="003D0C93" w:rsidP="003D0C93">
      <w:pPr>
        <w:pStyle w:val="ConsPlusNormal"/>
        <w:ind w:firstLine="540"/>
        <w:jc w:val="both"/>
        <w:rPr>
          <w:rFonts w:ascii="Times New Roman" w:hAnsi="Times New Roman" w:cs="Times New Roman"/>
          <w:sz w:val="24"/>
          <w:szCs w:val="24"/>
        </w:rPr>
      </w:pPr>
      <w:r w:rsidRPr="003D0C93">
        <w:rPr>
          <w:rFonts w:ascii="Times New Roman" w:hAnsi="Times New Roman" w:cs="Times New Roman"/>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3D0C93" w:rsidRPr="003D0C93" w:rsidRDefault="003D0C93" w:rsidP="003D0C93">
      <w:pPr>
        <w:pStyle w:val="ConsPlusNormal"/>
        <w:ind w:firstLine="540"/>
        <w:jc w:val="both"/>
        <w:rPr>
          <w:rFonts w:ascii="Times New Roman" w:hAnsi="Times New Roman" w:cs="Times New Roman"/>
          <w:sz w:val="24"/>
          <w:szCs w:val="24"/>
        </w:rPr>
      </w:pPr>
      <w:r w:rsidRPr="003D0C93">
        <w:rPr>
          <w:rFonts w:ascii="Times New Roman" w:hAnsi="Times New Roman" w:cs="Times New Roman"/>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3D0C93" w:rsidRPr="003D0C93" w:rsidRDefault="003D0C93" w:rsidP="003D0C93">
      <w:pPr>
        <w:pStyle w:val="ConsPlusNormal"/>
        <w:ind w:firstLine="540"/>
        <w:jc w:val="both"/>
        <w:rPr>
          <w:rFonts w:ascii="Times New Roman" w:hAnsi="Times New Roman" w:cs="Times New Roman"/>
          <w:sz w:val="24"/>
          <w:szCs w:val="24"/>
        </w:rPr>
      </w:pPr>
      <w:r w:rsidRPr="003D0C93">
        <w:rPr>
          <w:rFonts w:ascii="Times New Roman" w:hAnsi="Times New Roman" w:cs="Times New Roman"/>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3D0C93" w:rsidRPr="003D0C93" w:rsidRDefault="003D0C93" w:rsidP="003D0C93">
      <w:pPr>
        <w:pStyle w:val="ConsPlusNormal"/>
        <w:ind w:firstLine="540"/>
        <w:jc w:val="both"/>
        <w:rPr>
          <w:rFonts w:ascii="Times New Roman" w:hAnsi="Times New Roman" w:cs="Times New Roman"/>
          <w:sz w:val="24"/>
          <w:szCs w:val="24"/>
        </w:rPr>
      </w:pPr>
      <w:r w:rsidRPr="003D0C93">
        <w:rPr>
          <w:rFonts w:ascii="Times New Roman" w:hAnsi="Times New Roman" w:cs="Times New Roman"/>
          <w:sz w:val="24"/>
          <w:szCs w:val="24"/>
        </w:rPr>
        <w:t>5) создание развивающей и эмоционально комфортной для ребенка образовательной среды, способствующей эмоционально-ценностному, социально</w:t>
      </w:r>
      <w:r w:rsidR="008C1C6A">
        <w:rPr>
          <w:rFonts w:ascii="Times New Roman" w:hAnsi="Times New Roman" w:cs="Times New Roman"/>
          <w:sz w:val="24"/>
          <w:szCs w:val="24"/>
        </w:rPr>
        <w:t>-</w:t>
      </w:r>
      <w:r w:rsidRPr="003D0C93">
        <w:rPr>
          <w:rFonts w:ascii="Times New Roman" w:hAnsi="Times New Roman" w:cs="Times New Roman"/>
          <w:sz w:val="24"/>
          <w:szCs w:val="24"/>
        </w:rPr>
        <w:t>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3D0C93" w:rsidRPr="003D0C93" w:rsidRDefault="003D0C93" w:rsidP="003D0C93">
      <w:pPr>
        <w:pStyle w:val="ConsPlusNormal"/>
        <w:ind w:firstLine="540"/>
        <w:jc w:val="both"/>
        <w:rPr>
          <w:rFonts w:ascii="Times New Roman" w:hAnsi="Times New Roman" w:cs="Times New Roman"/>
          <w:sz w:val="24"/>
          <w:szCs w:val="24"/>
        </w:rPr>
      </w:pPr>
      <w:r w:rsidRPr="003D0C93">
        <w:rPr>
          <w:rFonts w:ascii="Times New Roman" w:hAnsi="Times New Roman" w:cs="Times New Roman"/>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3D0C93" w:rsidRPr="003D0C93" w:rsidRDefault="003D0C93" w:rsidP="003D0C93">
      <w:pPr>
        <w:pStyle w:val="ConsPlusNormal"/>
        <w:ind w:firstLine="540"/>
        <w:jc w:val="both"/>
        <w:rPr>
          <w:rFonts w:ascii="Times New Roman" w:hAnsi="Times New Roman" w:cs="Times New Roman"/>
          <w:sz w:val="24"/>
          <w:szCs w:val="24"/>
        </w:rPr>
      </w:pPr>
      <w:r w:rsidRPr="003D0C93">
        <w:rPr>
          <w:rFonts w:ascii="Times New Roman" w:hAnsi="Times New Roman" w:cs="Times New Roman"/>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3D0C93" w:rsidRPr="003D0C93" w:rsidRDefault="003D0C93" w:rsidP="003D0C93">
      <w:pPr>
        <w:pStyle w:val="ConsPlusNormal"/>
        <w:ind w:firstLine="540"/>
        <w:jc w:val="both"/>
        <w:rPr>
          <w:rFonts w:ascii="Times New Roman" w:hAnsi="Times New Roman" w:cs="Times New Roman"/>
          <w:sz w:val="24"/>
          <w:szCs w:val="24"/>
        </w:rPr>
      </w:pPr>
      <w:r w:rsidRPr="003D0C93">
        <w:rPr>
          <w:rFonts w:ascii="Times New Roman" w:hAnsi="Times New Roman" w:cs="Times New Roman"/>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3D0C93" w:rsidRPr="003D0C93" w:rsidRDefault="003D0C93" w:rsidP="003D0C93">
      <w:pPr>
        <w:pStyle w:val="ConsPlusNormal"/>
        <w:ind w:firstLine="540"/>
        <w:jc w:val="both"/>
        <w:rPr>
          <w:rFonts w:ascii="Times New Roman" w:hAnsi="Times New Roman" w:cs="Times New Roman"/>
          <w:sz w:val="24"/>
          <w:szCs w:val="24"/>
        </w:rPr>
      </w:pPr>
      <w:r w:rsidRPr="003D0C93">
        <w:rPr>
          <w:rFonts w:ascii="Times New Roman" w:hAnsi="Times New Roman" w:cs="Times New Roman"/>
          <w:sz w:val="24"/>
          <w:szCs w:val="24"/>
        </w:rPr>
        <w:t>9) совершенствование образовательной работы на основе результатов выявления запросов родительского и профессионального сообщества;</w:t>
      </w:r>
    </w:p>
    <w:p w:rsidR="003D0C93" w:rsidRPr="003D0C93" w:rsidRDefault="003D0C93" w:rsidP="003D0C93">
      <w:pPr>
        <w:pStyle w:val="ConsPlusNormal"/>
        <w:ind w:firstLine="540"/>
        <w:jc w:val="both"/>
        <w:rPr>
          <w:rFonts w:ascii="Times New Roman" w:hAnsi="Times New Roman" w:cs="Times New Roman"/>
          <w:sz w:val="24"/>
          <w:szCs w:val="24"/>
        </w:rPr>
      </w:pPr>
      <w:r w:rsidRPr="003D0C93">
        <w:rPr>
          <w:rFonts w:ascii="Times New Roman" w:hAnsi="Times New Roman" w:cs="Times New Roman"/>
          <w:sz w:val="24"/>
          <w:szCs w:val="24"/>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3D0C93" w:rsidRPr="003D0C93" w:rsidRDefault="003D0C93" w:rsidP="003D0C93">
      <w:pPr>
        <w:pStyle w:val="ConsPlusNormal"/>
        <w:ind w:firstLine="540"/>
        <w:jc w:val="both"/>
        <w:rPr>
          <w:rFonts w:ascii="Times New Roman" w:hAnsi="Times New Roman" w:cs="Times New Roman"/>
          <w:sz w:val="24"/>
          <w:szCs w:val="24"/>
        </w:rPr>
      </w:pPr>
      <w:r w:rsidRPr="003D0C93">
        <w:rPr>
          <w:rFonts w:ascii="Times New Roman" w:hAnsi="Times New Roman" w:cs="Times New Roman"/>
          <w:sz w:val="24"/>
          <w:szCs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3D0C93" w:rsidRPr="003D0C93" w:rsidRDefault="003D0C93" w:rsidP="003D0C93">
      <w:pPr>
        <w:pStyle w:val="ConsPlusNormal"/>
        <w:ind w:firstLine="540"/>
        <w:jc w:val="both"/>
        <w:rPr>
          <w:rFonts w:ascii="Times New Roman" w:hAnsi="Times New Roman" w:cs="Times New Roman"/>
          <w:sz w:val="24"/>
          <w:szCs w:val="24"/>
        </w:rPr>
      </w:pPr>
      <w:r w:rsidRPr="003D0C93">
        <w:rPr>
          <w:rFonts w:ascii="Times New Roman" w:hAnsi="Times New Roman" w:cs="Times New Roman"/>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3D0C93" w:rsidRPr="003D0C93" w:rsidRDefault="003D0C93" w:rsidP="003D0C93">
      <w:pPr>
        <w:pStyle w:val="ConsPlusNormal"/>
        <w:ind w:firstLine="540"/>
        <w:jc w:val="both"/>
        <w:rPr>
          <w:rFonts w:ascii="Times New Roman" w:hAnsi="Times New Roman" w:cs="Times New Roman"/>
          <w:sz w:val="24"/>
          <w:szCs w:val="24"/>
        </w:rPr>
      </w:pPr>
      <w:r w:rsidRPr="003D0C93">
        <w:rPr>
          <w:rFonts w:ascii="Times New Roman" w:hAnsi="Times New Roman" w:cs="Times New Roman"/>
          <w:sz w:val="24"/>
          <w:szCs w:val="24"/>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3D0C93" w:rsidRPr="003D0C93" w:rsidRDefault="003D0C93" w:rsidP="003D0C93">
      <w:pPr>
        <w:pStyle w:val="ConsPlusNormal"/>
        <w:ind w:firstLine="540"/>
        <w:jc w:val="both"/>
        <w:rPr>
          <w:rFonts w:ascii="Times New Roman" w:hAnsi="Times New Roman" w:cs="Times New Roman"/>
          <w:sz w:val="24"/>
          <w:szCs w:val="24"/>
        </w:rPr>
      </w:pPr>
      <w:r w:rsidRPr="003D0C93">
        <w:rPr>
          <w:rFonts w:ascii="Times New Roman" w:hAnsi="Times New Roman" w:cs="Times New Roman"/>
          <w:sz w:val="24"/>
          <w:szCs w:val="24"/>
        </w:rPr>
        <w:t>14) взаимодействие с различными социальными институтами (сферы образования, культуры, физкультуры и спорта, другими социально</w:t>
      </w:r>
      <w:r w:rsidR="008C1C6A">
        <w:rPr>
          <w:rFonts w:ascii="Times New Roman" w:hAnsi="Times New Roman" w:cs="Times New Roman"/>
          <w:sz w:val="24"/>
          <w:szCs w:val="24"/>
        </w:rPr>
        <w:t>-</w:t>
      </w:r>
      <w:r w:rsidRPr="003D0C93">
        <w:rPr>
          <w:rFonts w:ascii="Times New Roman" w:hAnsi="Times New Roman" w:cs="Times New Roman"/>
          <w:sz w:val="24"/>
          <w:szCs w:val="24"/>
        </w:rPr>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008C1C6A">
        <w:rPr>
          <w:rFonts w:ascii="Times New Roman" w:hAnsi="Times New Roman" w:cs="Times New Roman"/>
          <w:sz w:val="24"/>
          <w:szCs w:val="24"/>
        </w:rPr>
        <w:t xml:space="preserve"> </w:t>
      </w:r>
      <w:r w:rsidRPr="003D0C93">
        <w:rPr>
          <w:rFonts w:ascii="Times New Roman" w:hAnsi="Times New Roman" w:cs="Times New Roman"/>
          <w:sz w:val="24"/>
          <w:szCs w:val="24"/>
        </w:rPr>
        <w:t>значимой деятельности;</w:t>
      </w:r>
    </w:p>
    <w:p w:rsidR="003D0C93" w:rsidRPr="003D0C93" w:rsidRDefault="003D0C93" w:rsidP="003D0C93">
      <w:pPr>
        <w:pStyle w:val="ConsPlusNormal"/>
        <w:ind w:firstLine="540"/>
        <w:jc w:val="both"/>
        <w:rPr>
          <w:rFonts w:ascii="Times New Roman" w:hAnsi="Times New Roman" w:cs="Times New Roman"/>
          <w:sz w:val="24"/>
          <w:szCs w:val="24"/>
        </w:rPr>
      </w:pPr>
      <w:r w:rsidRPr="003D0C93">
        <w:rPr>
          <w:rFonts w:ascii="Times New Roman" w:hAnsi="Times New Roman" w:cs="Times New Roman"/>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3D0C93" w:rsidRPr="003D0C93" w:rsidRDefault="003D0C93" w:rsidP="003D0C93">
      <w:pPr>
        <w:pStyle w:val="ConsPlusNormal"/>
        <w:ind w:firstLine="540"/>
        <w:jc w:val="both"/>
        <w:rPr>
          <w:rFonts w:ascii="Times New Roman" w:hAnsi="Times New Roman" w:cs="Times New Roman"/>
          <w:sz w:val="24"/>
          <w:szCs w:val="24"/>
        </w:rPr>
      </w:pPr>
      <w:r w:rsidRPr="003D0C93">
        <w:rPr>
          <w:rFonts w:ascii="Times New Roman" w:hAnsi="Times New Roman" w:cs="Times New Roman"/>
          <w:sz w:val="24"/>
          <w:szCs w:val="24"/>
        </w:rPr>
        <w:t>16) предоставление информации о программе семье, заинтересованным лицам, вовлеченным в образовательную деятельность, а также широкой общественности;</w:t>
      </w:r>
    </w:p>
    <w:p w:rsidR="003D0C93" w:rsidRPr="003D0C93" w:rsidRDefault="003D0C93" w:rsidP="003D0C93">
      <w:pPr>
        <w:pStyle w:val="ConsPlusNormal"/>
        <w:ind w:firstLine="540"/>
        <w:jc w:val="both"/>
        <w:rPr>
          <w:rFonts w:ascii="Times New Roman" w:hAnsi="Times New Roman" w:cs="Times New Roman"/>
          <w:sz w:val="24"/>
          <w:szCs w:val="24"/>
        </w:rPr>
      </w:pPr>
      <w:r w:rsidRPr="003D0C93">
        <w:rPr>
          <w:rFonts w:ascii="Times New Roman" w:hAnsi="Times New Roman" w:cs="Times New Roman"/>
          <w:sz w:val="24"/>
          <w:szCs w:val="24"/>
        </w:rPr>
        <w:t xml:space="preserve">17) обеспечение возможностей для обсуждения </w:t>
      </w:r>
      <w:r w:rsidR="008C1C6A">
        <w:rPr>
          <w:rFonts w:ascii="Times New Roman" w:hAnsi="Times New Roman" w:cs="Times New Roman"/>
          <w:sz w:val="24"/>
          <w:szCs w:val="24"/>
        </w:rPr>
        <w:t>П</w:t>
      </w:r>
      <w:r w:rsidRPr="003D0C93">
        <w:rPr>
          <w:rFonts w:ascii="Times New Roman" w:hAnsi="Times New Roman" w:cs="Times New Roman"/>
          <w:sz w:val="24"/>
          <w:szCs w:val="24"/>
        </w:rPr>
        <w:t>рограммы, поиска, использования материалов, обеспечивающих ее реализацию, в том числе в информационной среде.</w:t>
      </w:r>
    </w:p>
    <w:p w:rsidR="003D0C93" w:rsidRDefault="003D0C93" w:rsidP="003D0C93">
      <w:pPr>
        <w:pStyle w:val="aa"/>
        <w:ind w:left="720"/>
        <w:rPr>
          <w:b/>
        </w:rPr>
      </w:pPr>
    </w:p>
    <w:p w:rsidR="00A46F4D" w:rsidRDefault="00A46F4D" w:rsidP="00A949CC">
      <w:pPr>
        <w:pStyle w:val="aa"/>
        <w:numPr>
          <w:ilvl w:val="2"/>
          <w:numId w:val="127"/>
        </w:numPr>
        <w:rPr>
          <w:b/>
        </w:rPr>
      </w:pPr>
      <w:r>
        <w:rPr>
          <w:b/>
        </w:rPr>
        <w:t>Особенности организации развивающей предметно-пространственной среды</w:t>
      </w:r>
    </w:p>
    <w:p w:rsidR="00A46F4D" w:rsidRDefault="00A46F4D" w:rsidP="00A46F4D">
      <w:pPr>
        <w:pStyle w:val="aa"/>
        <w:rPr>
          <w:b/>
        </w:rPr>
      </w:pPr>
    </w:p>
    <w:p w:rsidR="00A46F4D" w:rsidRDefault="00A46F4D" w:rsidP="00A46F4D">
      <w:pPr>
        <w:spacing w:after="0" w:line="240" w:lineRule="auto"/>
        <w:ind w:firstLine="708"/>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Развитие ребенка зависит не только от того, как организован процесс воспитания, но и где и в каком окружении он живет. Правильно организованная взрослыми среда, в которой растет ребенок, способствует его развитию. Группы оборудованы современной мебелью, пособиями, развивающими играми и игрушками.</w:t>
      </w:r>
      <w:r>
        <w:rPr>
          <w:rFonts w:ascii="Times New Roman" w:eastAsia="Times New Roman" w:hAnsi="Times New Roman" w:cs="Times New Roman"/>
          <w:color w:val="000000"/>
          <w:sz w:val="24"/>
          <w:szCs w:val="24"/>
          <w:lang w:eastAsia="ru-RU"/>
        </w:rPr>
        <w:t xml:space="preserve"> РППС рассматривается как часть образовательной среды и фактор, обогащающий развитие детей. РППС ДО выступает основой для разнообразной, разносторонне развивающей, содержательной и привлекательной для каждого ребенка деятельности. </w:t>
      </w:r>
    </w:p>
    <w:p w:rsidR="00A46F4D" w:rsidRPr="00A46F4D" w:rsidRDefault="00A46F4D" w:rsidP="00A46F4D">
      <w:pPr>
        <w:pStyle w:val="ConsPlusNormal"/>
        <w:ind w:firstLine="540"/>
        <w:jc w:val="both"/>
        <w:rPr>
          <w:rFonts w:ascii="Times New Roman" w:hAnsi="Times New Roman" w:cs="Times New Roman"/>
          <w:sz w:val="24"/>
          <w:szCs w:val="24"/>
        </w:rPr>
      </w:pPr>
      <w:r w:rsidRPr="00A46F4D">
        <w:rPr>
          <w:rFonts w:ascii="Times New Roman" w:hAnsi="Times New Roman" w:cs="Times New Roman"/>
          <w:sz w:val="24"/>
          <w:szCs w:val="24"/>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A46F4D" w:rsidRPr="00A46F4D" w:rsidRDefault="00A46F4D" w:rsidP="00A46F4D">
      <w:pPr>
        <w:pStyle w:val="ConsPlusNormal"/>
        <w:jc w:val="both"/>
        <w:rPr>
          <w:rFonts w:ascii="Times New Roman" w:hAnsi="Times New Roman" w:cs="Times New Roman"/>
          <w:sz w:val="24"/>
          <w:szCs w:val="24"/>
        </w:rPr>
      </w:pPr>
      <w:r w:rsidRPr="00A46F4D">
        <w:rPr>
          <w:rFonts w:ascii="Times New Roman" w:hAnsi="Times New Roman" w:cs="Times New Roman"/>
          <w:sz w:val="24"/>
          <w:szCs w:val="24"/>
        </w:rPr>
        <w:t xml:space="preserve"> При проектировании РППС ДОО </w:t>
      </w:r>
      <w:r>
        <w:rPr>
          <w:rFonts w:ascii="Times New Roman" w:hAnsi="Times New Roman" w:cs="Times New Roman"/>
          <w:sz w:val="24"/>
          <w:szCs w:val="24"/>
        </w:rPr>
        <w:t>учитывается</w:t>
      </w:r>
      <w:r w:rsidRPr="00A46F4D">
        <w:rPr>
          <w:rFonts w:ascii="Times New Roman" w:hAnsi="Times New Roman" w:cs="Times New Roman"/>
          <w:sz w:val="24"/>
          <w:szCs w:val="24"/>
        </w:rPr>
        <w:t>:</w:t>
      </w:r>
    </w:p>
    <w:p w:rsidR="00A46F4D" w:rsidRPr="00A46F4D" w:rsidRDefault="00A46F4D" w:rsidP="00D042B6">
      <w:pPr>
        <w:pStyle w:val="ConsPlusNormal"/>
        <w:numPr>
          <w:ilvl w:val="0"/>
          <w:numId w:val="88"/>
        </w:numPr>
        <w:jc w:val="both"/>
        <w:rPr>
          <w:rFonts w:ascii="Times New Roman" w:hAnsi="Times New Roman" w:cs="Times New Roman"/>
          <w:sz w:val="24"/>
          <w:szCs w:val="24"/>
        </w:rPr>
      </w:pPr>
      <w:r w:rsidRPr="00A46F4D">
        <w:rPr>
          <w:rFonts w:ascii="Times New Roman" w:hAnsi="Times New Roman" w:cs="Times New Roman"/>
          <w:sz w:val="24"/>
          <w:szCs w:val="24"/>
        </w:rPr>
        <w:t>местные этнопсихологические, социокультурные, культурно-исторические и природно-климатические условия, в которых находится ДОО;</w:t>
      </w:r>
    </w:p>
    <w:p w:rsidR="00A46F4D" w:rsidRPr="00A46F4D" w:rsidRDefault="00A46F4D" w:rsidP="00D042B6">
      <w:pPr>
        <w:pStyle w:val="ConsPlusNormal"/>
        <w:numPr>
          <w:ilvl w:val="0"/>
          <w:numId w:val="88"/>
        </w:numPr>
        <w:jc w:val="both"/>
        <w:rPr>
          <w:rFonts w:ascii="Times New Roman" w:hAnsi="Times New Roman" w:cs="Times New Roman"/>
          <w:sz w:val="24"/>
          <w:szCs w:val="24"/>
        </w:rPr>
      </w:pPr>
      <w:r w:rsidRPr="00A46F4D">
        <w:rPr>
          <w:rFonts w:ascii="Times New Roman" w:hAnsi="Times New Roman" w:cs="Times New Roman"/>
          <w:sz w:val="24"/>
          <w:szCs w:val="24"/>
        </w:rPr>
        <w:t>возраст, уровень развития детей и особенности их деятельности, содержание образования;</w:t>
      </w:r>
    </w:p>
    <w:p w:rsidR="00A46F4D" w:rsidRPr="00A46F4D" w:rsidRDefault="00A46F4D" w:rsidP="00D042B6">
      <w:pPr>
        <w:pStyle w:val="ConsPlusNormal"/>
        <w:numPr>
          <w:ilvl w:val="0"/>
          <w:numId w:val="88"/>
        </w:numPr>
        <w:jc w:val="both"/>
        <w:rPr>
          <w:rFonts w:ascii="Times New Roman" w:hAnsi="Times New Roman" w:cs="Times New Roman"/>
          <w:sz w:val="24"/>
          <w:szCs w:val="24"/>
        </w:rPr>
      </w:pPr>
      <w:r w:rsidRPr="00A46F4D">
        <w:rPr>
          <w:rFonts w:ascii="Times New Roman" w:hAnsi="Times New Roman" w:cs="Times New Roman"/>
          <w:sz w:val="24"/>
          <w:szCs w:val="24"/>
        </w:rPr>
        <w:t>задачи образовательной программы для разных возрастных групп;</w:t>
      </w:r>
    </w:p>
    <w:p w:rsidR="00A46F4D" w:rsidRPr="00A46F4D" w:rsidRDefault="00A46F4D" w:rsidP="00D042B6">
      <w:pPr>
        <w:pStyle w:val="ConsPlusNormal"/>
        <w:numPr>
          <w:ilvl w:val="0"/>
          <w:numId w:val="88"/>
        </w:numPr>
        <w:jc w:val="both"/>
        <w:rPr>
          <w:rFonts w:ascii="Times New Roman" w:hAnsi="Times New Roman" w:cs="Times New Roman"/>
          <w:sz w:val="24"/>
          <w:szCs w:val="24"/>
        </w:rPr>
      </w:pPr>
      <w:r w:rsidRPr="00A46F4D">
        <w:rPr>
          <w:rFonts w:ascii="Times New Roman" w:hAnsi="Times New Roman" w:cs="Times New Roman"/>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A46F4D" w:rsidRPr="00A46F4D" w:rsidRDefault="00A46F4D" w:rsidP="00A46F4D">
      <w:pPr>
        <w:pStyle w:val="ConsPlusNormal"/>
        <w:jc w:val="both"/>
        <w:rPr>
          <w:rFonts w:ascii="Times New Roman" w:hAnsi="Times New Roman" w:cs="Times New Roman"/>
          <w:sz w:val="24"/>
          <w:szCs w:val="24"/>
        </w:rPr>
      </w:pPr>
      <w:r w:rsidRPr="00A46F4D">
        <w:rPr>
          <w:rFonts w:ascii="Times New Roman" w:hAnsi="Times New Roman" w:cs="Times New Roman"/>
          <w:sz w:val="24"/>
          <w:szCs w:val="24"/>
        </w:rPr>
        <w:t xml:space="preserve">С учетом возможности реализации образовательной программы ДОО </w:t>
      </w:r>
      <w:r>
        <w:rPr>
          <w:rFonts w:ascii="Times New Roman" w:hAnsi="Times New Roman" w:cs="Times New Roman"/>
          <w:sz w:val="24"/>
          <w:szCs w:val="24"/>
        </w:rPr>
        <w:t>РППС соответствует:</w:t>
      </w:r>
    </w:p>
    <w:p w:rsidR="00A46F4D" w:rsidRPr="00A46F4D" w:rsidRDefault="00A46F4D" w:rsidP="00D042B6">
      <w:pPr>
        <w:pStyle w:val="ConsPlusNormal"/>
        <w:numPr>
          <w:ilvl w:val="0"/>
          <w:numId w:val="89"/>
        </w:numPr>
        <w:jc w:val="both"/>
        <w:rPr>
          <w:rFonts w:ascii="Times New Roman" w:hAnsi="Times New Roman" w:cs="Times New Roman"/>
          <w:sz w:val="24"/>
          <w:szCs w:val="24"/>
        </w:rPr>
      </w:pPr>
      <w:r w:rsidRPr="00A46F4D">
        <w:rPr>
          <w:rFonts w:ascii="Times New Roman" w:hAnsi="Times New Roman" w:cs="Times New Roman"/>
          <w:sz w:val="24"/>
          <w:szCs w:val="24"/>
        </w:rPr>
        <w:t xml:space="preserve">требованиям </w:t>
      </w:r>
      <w:hyperlink r:id="rId13"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sidRPr="00A46F4D">
          <w:rPr>
            <w:rFonts w:ascii="Times New Roman" w:hAnsi="Times New Roman" w:cs="Times New Roman"/>
            <w:sz w:val="24"/>
            <w:szCs w:val="24"/>
          </w:rPr>
          <w:t>ФГОС ДО</w:t>
        </w:r>
      </w:hyperlink>
      <w:r w:rsidRPr="00A46F4D">
        <w:rPr>
          <w:rFonts w:ascii="Times New Roman" w:hAnsi="Times New Roman" w:cs="Times New Roman"/>
          <w:sz w:val="24"/>
          <w:szCs w:val="24"/>
        </w:rPr>
        <w:t>;</w:t>
      </w:r>
    </w:p>
    <w:p w:rsidR="00A46F4D" w:rsidRPr="00A46F4D" w:rsidRDefault="00A46F4D" w:rsidP="00D042B6">
      <w:pPr>
        <w:pStyle w:val="ConsPlusNormal"/>
        <w:numPr>
          <w:ilvl w:val="0"/>
          <w:numId w:val="89"/>
        </w:numPr>
        <w:jc w:val="both"/>
        <w:rPr>
          <w:rFonts w:ascii="Times New Roman" w:hAnsi="Times New Roman" w:cs="Times New Roman"/>
          <w:sz w:val="24"/>
          <w:szCs w:val="24"/>
        </w:rPr>
      </w:pPr>
      <w:r w:rsidRPr="00A46F4D">
        <w:rPr>
          <w:rFonts w:ascii="Times New Roman" w:hAnsi="Times New Roman" w:cs="Times New Roman"/>
          <w:sz w:val="24"/>
          <w:szCs w:val="24"/>
        </w:rPr>
        <w:t>образовательной программе ДОО;</w:t>
      </w:r>
    </w:p>
    <w:p w:rsidR="00A46F4D" w:rsidRPr="00A46F4D" w:rsidRDefault="00A46F4D" w:rsidP="00D042B6">
      <w:pPr>
        <w:pStyle w:val="ConsPlusNormal"/>
        <w:numPr>
          <w:ilvl w:val="0"/>
          <w:numId w:val="89"/>
        </w:numPr>
        <w:jc w:val="both"/>
        <w:rPr>
          <w:rFonts w:ascii="Times New Roman" w:hAnsi="Times New Roman" w:cs="Times New Roman"/>
          <w:sz w:val="24"/>
          <w:szCs w:val="24"/>
        </w:rPr>
      </w:pPr>
      <w:r w:rsidRPr="00A46F4D">
        <w:rPr>
          <w:rFonts w:ascii="Times New Roman" w:hAnsi="Times New Roman" w:cs="Times New Roman"/>
          <w:sz w:val="24"/>
          <w:szCs w:val="24"/>
        </w:rPr>
        <w:t>материально-техническим и медико-социальным условиям пребывания детей в ДОО;</w:t>
      </w:r>
    </w:p>
    <w:p w:rsidR="00A46F4D" w:rsidRPr="00A46F4D" w:rsidRDefault="00A46F4D" w:rsidP="00D042B6">
      <w:pPr>
        <w:pStyle w:val="ConsPlusNormal"/>
        <w:numPr>
          <w:ilvl w:val="0"/>
          <w:numId w:val="89"/>
        </w:numPr>
        <w:jc w:val="both"/>
        <w:rPr>
          <w:rFonts w:ascii="Times New Roman" w:hAnsi="Times New Roman" w:cs="Times New Roman"/>
          <w:sz w:val="24"/>
          <w:szCs w:val="24"/>
        </w:rPr>
      </w:pPr>
      <w:r w:rsidRPr="00A46F4D">
        <w:rPr>
          <w:rFonts w:ascii="Times New Roman" w:hAnsi="Times New Roman" w:cs="Times New Roman"/>
          <w:sz w:val="24"/>
          <w:szCs w:val="24"/>
        </w:rPr>
        <w:t>возрастным особенностям детей;</w:t>
      </w:r>
    </w:p>
    <w:p w:rsidR="00A46F4D" w:rsidRPr="00A46F4D" w:rsidRDefault="00A46F4D" w:rsidP="00D042B6">
      <w:pPr>
        <w:pStyle w:val="ConsPlusNormal"/>
        <w:numPr>
          <w:ilvl w:val="0"/>
          <w:numId w:val="89"/>
        </w:numPr>
        <w:jc w:val="both"/>
        <w:rPr>
          <w:rFonts w:ascii="Times New Roman" w:hAnsi="Times New Roman" w:cs="Times New Roman"/>
          <w:sz w:val="24"/>
          <w:szCs w:val="24"/>
        </w:rPr>
      </w:pPr>
      <w:r w:rsidRPr="00A46F4D">
        <w:rPr>
          <w:rFonts w:ascii="Times New Roman" w:hAnsi="Times New Roman" w:cs="Times New Roman"/>
          <w:sz w:val="24"/>
          <w:szCs w:val="24"/>
        </w:rPr>
        <w:t>воспитывающему характеру обучения детей в ДОО;</w:t>
      </w:r>
    </w:p>
    <w:p w:rsidR="00A46F4D" w:rsidRPr="00A46F4D" w:rsidRDefault="00A46F4D" w:rsidP="00D042B6">
      <w:pPr>
        <w:pStyle w:val="ConsPlusNormal"/>
        <w:numPr>
          <w:ilvl w:val="0"/>
          <w:numId w:val="89"/>
        </w:numPr>
        <w:jc w:val="both"/>
        <w:rPr>
          <w:rFonts w:ascii="Times New Roman" w:hAnsi="Times New Roman" w:cs="Times New Roman"/>
          <w:sz w:val="24"/>
          <w:szCs w:val="24"/>
        </w:rPr>
      </w:pPr>
      <w:r w:rsidRPr="00A46F4D">
        <w:rPr>
          <w:rFonts w:ascii="Times New Roman" w:hAnsi="Times New Roman" w:cs="Times New Roman"/>
          <w:sz w:val="24"/>
          <w:szCs w:val="24"/>
        </w:rPr>
        <w:t>требованиям безопасности и надежности.</w:t>
      </w:r>
    </w:p>
    <w:p w:rsidR="00A46F4D" w:rsidRPr="00A46F4D" w:rsidRDefault="00A46F4D" w:rsidP="00A46F4D">
      <w:pPr>
        <w:pStyle w:val="ConsPlusNormal"/>
        <w:jc w:val="both"/>
        <w:rPr>
          <w:rFonts w:ascii="Times New Roman" w:hAnsi="Times New Roman" w:cs="Times New Roman"/>
          <w:sz w:val="24"/>
          <w:szCs w:val="24"/>
        </w:rPr>
      </w:pPr>
      <w:r w:rsidRPr="00A46F4D">
        <w:rPr>
          <w:rFonts w:ascii="Times New Roman" w:hAnsi="Times New Roman" w:cs="Times New Roman"/>
          <w:sz w:val="24"/>
          <w:szCs w:val="24"/>
        </w:rPr>
        <w:t xml:space="preserve"> </w:t>
      </w:r>
    </w:p>
    <w:p w:rsidR="00A46F4D" w:rsidRPr="00A46F4D" w:rsidRDefault="00A46F4D" w:rsidP="00A46F4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РППС ДОО обеспечивает </w:t>
      </w:r>
      <w:r w:rsidRPr="00A46F4D">
        <w:rPr>
          <w:rFonts w:ascii="Times New Roman" w:hAnsi="Times New Roman" w:cs="Times New Roman"/>
          <w:sz w:val="24"/>
          <w:szCs w:val="24"/>
        </w:rPr>
        <w:t>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A46F4D" w:rsidRDefault="00A46F4D" w:rsidP="00A46F4D">
      <w:pPr>
        <w:pStyle w:val="ConsPlusNormal"/>
        <w:ind w:firstLine="540"/>
        <w:jc w:val="both"/>
      </w:pPr>
    </w:p>
    <w:p w:rsidR="00A46F4D" w:rsidRPr="0063713D" w:rsidRDefault="00A46F4D" w:rsidP="00A46F4D">
      <w:pPr>
        <w:spacing w:after="0" w:line="240" w:lineRule="auto"/>
        <w:ind w:firstLine="708"/>
        <w:jc w:val="both"/>
        <w:rPr>
          <w:rFonts w:ascii="Times New Roman" w:eastAsia="Times New Roman" w:hAnsi="Times New Roman" w:cs="Times New Roman"/>
          <w:color w:val="000000"/>
          <w:sz w:val="24"/>
          <w:szCs w:val="24"/>
          <w:lang w:eastAsia="ru-RU"/>
        </w:rPr>
      </w:pPr>
    </w:p>
    <w:p w:rsidR="00A46F4D" w:rsidRPr="0063713D" w:rsidRDefault="00A46F4D" w:rsidP="00A46F4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детском саду</w:t>
      </w:r>
      <w:r w:rsidRPr="0063713D">
        <w:rPr>
          <w:rFonts w:ascii="Times New Roman" w:eastAsia="Times New Roman" w:hAnsi="Times New Roman" w:cs="Times New Roman"/>
          <w:color w:val="000000"/>
          <w:sz w:val="24"/>
          <w:szCs w:val="24"/>
          <w:lang w:eastAsia="ru-RU"/>
        </w:rPr>
        <w:t xml:space="preserve"> имеются многофункциональные помещения:</w:t>
      </w:r>
    </w:p>
    <w:p w:rsidR="00A46F4D" w:rsidRPr="0063713D" w:rsidRDefault="00A46F4D" w:rsidP="00D042B6">
      <w:pPr>
        <w:numPr>
          <w:ilvl w:val="0"/>
          <w:numId w:val="8"/>
        </w:num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музыкальный зал;</w:t>
      </w:r>
    </w:p>
    <w:p w:rsidR="00A46F4D" w:rsidRPr="0063713D" w:rsidRDefault="00A46F4D" w:rsidP="00D042B6">
      <w:pPr>
        <w:numPr>
          <w:ilvl w:val="0"/>
          <w:numId w:val="8"/>
        </w:num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физкультурный зал;</w:t>
      </w:r>
    </w:p>
    <w:p w:rsidR="00A46F4D" w:rsidRPr="0063713D" w:rsidRDefault="00A46F4D" w:rsidP="00D042B6">
      <w:pPr>
        <w:numPr>
          <w:ilvl w:val="0"/>
          <w:numId w:val="8"/>
        </w:num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методический кабинет;</w:t>
      </w:r>
    </w:p>
    <w:p w:rsidR="00A46F4D" w:rsidRDefault="00A46F4D" w:rsidP="00D042B6">
      <w:pPr>
        <w:numPr>
          <w:ilvl w:val="0"/>
          <w:numId w:val="8"/>
        </w:num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 xml:space="preserve">кабинет </w:t>
      </w:r>
      <w:r>
        <w:rPr>
          <w:rFonts w:ascii="Times New Roman" w:eastAsia="Times New Roman" w:hAnsi="Times New Roman" w:cs="Times New Roman"/>
          <w:color w:val="000000"/>
          <w:sz w:val="24"/>
          <w:szCs w:val="24"/>
          <w:lang w:eastAsia="ru-RU"/>
        </w:rPr>
        <w:t>ПДД;</w:t>
      </w:r>
    </w:p>
    <w:p w:rsidR="00A46F4D" w:rsidRDefault="00A46F4D" w:rsidP="00D042B6">
      <w:pPr>
        <w:numPr>
          <w:ilvl w:val="0"/>
          <w:numId w:val="8"/>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кабинет татарского языка;</w:t>
      </w:r>
    </w:p>
    <w:p w:rsidR="00A46F4D" w:rsidRPr="0063713D" w:rsidRDefault="00A46F4D" w:rsidP="00D042B6">
      <w:pPr>
        <w:numPr>
          <w:ilvl w:val="0"/>
          <w:numId w:val="8"/>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бассейн</w:t>
      </w:r>
    </w:p>
    <w:p w:rsidR="00A46F4D" w:rsidRPr="0063713D" w:rsidRDefault="00A46F4D" w:rsidP="00A46F4D">
      <w:pPr>
        <w:spacing w:after="0" w:line="240" w:lineRule="auto"/>
        <w:jc w:val="both"/>
        <w:rPr>
          <w:rFonts w:ascii="Times New Roman" w:eastAsia="Times New Roman" w:hAnsi="Times New Roman" w:cs="Times New Roman"/>
          <w:color w:val="000000"/>
          <w:sz w:val="24"/>
          <w:szCs w:val="24"/>
          <w:lang w:val="tt-RU" w:eastAsia="ru-RU"/>
        </w:rPr>
      </w:pPr>
      <w:r w:rsidRPr="0063713D">
        <w:rPr>
          <w:rFonts w:ascii="Times New Roman" w:eastAsia="Times New Roman" w:hAnsi="Times New Roman" w:cs="Times New Roman"/>
          <w:color w:val="000000"/>
          <w:sz w:val="24"/>
          <w:szCs w:val="24"/>
          <w:lang w:eastAsia="ru-RU"/>
        </w:rPr>
        <w:t xml:space="preserve">Кабинеты специалистов и группы оснащены современными техническими средствами: </w:t>
      </w:r>
      <w:r>
        <w:rPr>
          <w:rFonts w:ascii="Times New Roman" w:eastAsia="Times New Roman" w:hAnsi="Times New Roman" w:cs="Times New Roman"/>
          <w:color w:val="000000"/>
          <w:sz w:val="24"/>
          <w:szCs w:val="24"/>
          <w:lang w:eastAsia="ru-RU"/>
        </w:rPr>
        <w:t xml:space="preserve">ноутбуками, проекторами, видео-аудио дисками, учебно – методическими комплектами, </w:t>
      </w:r>
      <w:r>
        <w:rPr>
          <w:rFonts w:ascii="Times New Roman" w:eastAsia="Times New Roman" w:hAnsi="Times New Roman" w:cs="Times New Roman"/>
          <w:color w:val="000000"/>
          <w:sz w:val="24"/>
          <w:szCs w:val="24"/>
          <w:lang w:val="en-US" w:eastAsia="ru-RU"/>
        </w:rPr>
        <w:t>DVD</w:t>
      </w:r>
      <w:r w:rsidRPr="0063713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tt-RU" w:eastAsia="ru-RU"/>
        </w:rPr>
        <w:t xml:space="preserve"> проигрывателями, телевизорами.</w:t>
      </w:r>
    </w:p>
    <w:p w:rsidR="00A46F4D" w:rsidRPr="0063713D" w:rsidRDefault="00A46F4D" w:rsidP="00A46F4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t-RU" w:eastAsia="ru-RU"/>
        </w:rPr>
        <w:t>И</w:t>
      </w:r>
      <w:r w:rsidRPr="0063713D">
        <w:rPr>
          <w:rFonts w:ascii="Times New Roman" w:eastAsia="Times New Roman" w:hAnsi="Times New Roman" w:cs="Times New Roman"/>
          <w:color w:val="000000"/>
          <w:sz w:val="24"/>
          <w:szCs w:val="24"/>
          <w:lang w:eastAsia="ru-RU"/>
        </w:rPr>
        <w:t>меется свой элект</w:t>
      </w:r>
      <w:r>
        <w:rPr>
          <w:rFonts w:ascii="Times New Roman" w:eastAsia="Times New Roman" w:hAnsi="Times New Roman" w:cs="Times New Roman"/>
          <w:color w:val="000000"/>
          <w:sz w:val="24"/>
          <w:szCs w:val="24"/>
          <w:lang w:eastAsia="ru-RU"/>
        </w:rPr>
        <w:t>ронный адрес и сайт: e-mail: s</w:t>
      </w:r>
      <w:r>
        <w:rPr>
          <w:rFonts w:ascii="Times New Roman" w:eastAsia="Times New Roman" w:hAnsi="Times New Roman" w:cs="Times New Roman"/>
          <w:color w:val="000000"/>
          <w:sz w:val="24"/>
          <w:szCs w:val="24"/>
          <w:lang w:val="en-US" w:eastAsia="ru-RU"/>
        </w:rPr>
        <w:t>c</w:t>
      </w:r>
      <w:r>
        <w:rPr>
          <w:rFonts w:ascii="Times New Roman" w:eastAsia="Times New Roman" w:hAnsi="Times New Roman" w:cs="Times New Roman"/>
          <w:color w:val="000000"/>
          <w:sz w:val="24"/>
          <w:szCs w:val="24"/>
          <w:lang w:eastAsia="ru-RU"/>
        </w:rPr>
        <w:t>hastlivmalish</w:t>
      </w:r>
      <w:r w:rsidRPr="0063713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mail</w:t>
      </w:r>
      <w:r w:rsidRPr="0063713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ru</w:t>
      </w:r>
    </w:p>
    <w:p w:rsidR="00A46F4D" w:rsidRPr="0063713D" w:rsidRDefault="00A46F4D" w:rsidP="00A46F4D">
      <w:p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Развивающая предметно-пространственная среда обеспечивает:</w:t>
      </w:r>
    </w:p>
    <w:p w:rsidR="00A46F4D" w:rsidRPr="0063713D" w:rsidRDefault="00A46F4D" w:rsidP="00D042B6">
      <w:pPr>
        <w:numPr>
          <w:ilvl w:val="0"/>
          <w:numId w:val="9"/>
        </w:num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реализацию различных образовательных программ;</w:t>
      </w:r>
    </w:p>
    <w:p w:rsidR="00A46F4D" w:rsidRPr="0063713D" w:rsidRDefault="00A46F4D" w:rsidP="00D042B6">
      <w:pPr>
        <w:numPr>
          <w:ilvl w:val="0"/>
          <w:numId w:val="9"/>
        </w:num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в случае организации инклюзивного образования - необходимые для него условия;</w:t>
      </w:r>
    </w:p>
    <w:p w:rsidR="00A46F4D" w:rsidRPr="0063713D" w:rsidRDefault="00A46F4D" w:rsidP="00D042B6">
      <w:pPr>
        <w:numPr>
          <w:ilvl w:val="0"/>
          <w:numId w:val="9"/>
        </w:num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A46F4D" w:rsidRPr="0063713D" w:rsidRDefault="00A46F4D" w:rsidP="00A46F4D">
      <w:p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Развивающая предметно-пространственная среда в ДО</w:t>
      </w:r>
      <w:r>
        <w:rPr>
          <w:rFonts w:ascii="Times New Roman" w:eastAsia="Times New Roman" w:hAnsi="Times New Roman" w:cs="Times New Roman"/>
          <w:color w:val="000000"/>
          <w:sz w:val="24"/>
          <w:szCs w:val="24"/>
          <w:lang w:eastAsia="ru-RU"/>
        </w:rPr>
        <w:t>О</w:t>
      </w:r>
      <w:r w:rsidRPr="0063713D">
        <w:rPr>
          <w:rFonts w:ascii="Times New Roman" w:eastAsia="Times New Roman" w:hAnsi="Times New Roman" w:cs="Times New Roman"/>
          <w:color w:val="000000"/>
          <w:sz w:val="24"/>
          <w:szCs w:val="24"/>
          <w:lang w:eastAsia="ru-RU"/>
        </w:rPr>
        <w:t xml:space="preserve"> построена на основе</w:t>
      </w:r>
    </w:p>
    <w:p w:rsidR="00A46F4D" w:rsidRPr="0063713D" w:rsidRDefault="00A46F4D" w:rsidP="00A46F4D">
      <w:p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1). </w:t>
      </w:r>
      <w:r w:rsidRPr="0063713D">
        <w:rPr>
          <w:rFonts w:ascii="Times New Roman" w:eastAsia="Times New Roman" w:hAnsi="Times New Roman" w:cs="Times New Roman"/>
          <w:bCs/>
          <w:color w:val="000000"/>
          <w:sz w:val="24"/>
          <w:szCs w:val="24"/>
          <w:lang w:eastAsia="ru-RU"/>
        </w:rPr>
        <w:t>Насыщенности среды</w:t>
      </w:r>
      <w:r w:rsidRPr="0063713D">
        <w:rPr>
          <w:rFonts w:ascii="Times New Roman" w:eastAsia="Times New Roman" w:hAnsi="Times New Roman" w:cs="Times New Roman"/>
          <w:color w:val="000000"/>
          <w:sz w:val="24"/>
          <w:szCs w:val="24"/>
          <w:lang w:eastAsia="ru-RU"/>
        </w:rPr>
        <w:t>, которая обеспечивает:</w:t>
      </w:r>
    </w:p>
    <w:p w:rsidR="00A46F4D" w:rsidRPr="0063713D" w:rsidRDefault="00A46F4D" w:rsidP="00D042B6">
      <w:pPr>
        <w:numPr>
          <w:ilvl w:val="0"/>
          <w:numId w:val="10"/>
        </w:num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46F4D" w:rsidRPr="0063713D" w:rsidRDefault="00A46F4D" w:rsidP="00D042B6">
      <w:pPr>
        <w:numPr>
          <w:ilvl w:val="0"/>
          <w:numId w:val="10"/>
        </w:num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A46F4D" w:rsidRPr="0063713D" w:rsidRDefault="00A46F4D" w:rsidP="00D042B6">
      <w:pPr>
        <w:numPr>
          <w:ilvl w:val="0"/>
          <w:numId w:val="10"/>
        </w:num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эмоциональное благополучие детей во взаимодействии с предметно-пространственным окружением;</w:t>
      </w:r>
    </w:p>
    <w:p w:rsidR="00A46F4D" w:rsidRPr="0063713D" w:rsidRDefault="00A46F4D" w:rsidP="00D042B6">
      <w:pPr>
        <w:numPr>
          <w:ilvl w:val="0"/>
          <w:numId w:val="10"/>
        </w:num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возможность самовыражения детей.</w:t>
      </w:r>
    </w:p>
    <w:p w:rsidR="00A46F4D" w:rsidRPr="0063713D" w:rsidRDefault="00A46F4D" w:rsidP="00A46F4D">
      <w:p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Для воспитанников раннего возраста образовательное пространство предоставляется необходимыми и достаточными возможностями для движения, предметной и игровой деятельности с разными материалами.</w:t>
      </w:r>
    </w:p>
    <w:p w:rsidR="00A46F4D" w:rsidRPr="0063713D" w:rsidRDefault="00A46F4D" w:rsidP="00A46F4D">
      <w:p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2). </w:t>
      </w:r>
      <w:r w:rsidRPr="0063713D">
        <w:rPr>
          <w:rFonts w:ascii="Times New Roman" w:eastAsia="Times New Roman" w:hAnsi="Times New Roman" w:cs="Times New Roman"/>
          <w:bCs/>
          <w:color w:val="000000"/>
          <w:sz w:val="24"/>
          <w:szCs w:val="24"/>
          <w:lang w:eastAsia="ru-RU"/>
        </w:rPr>
        <w:t>Трансформируемости пространства,</w:t>
      </w:r>
      <w:r w:rsidRPr="0063713D">
        <w:rPr>
          <w:rFonts w:ascii="Times New Roman" w:eastAsia="Times New Roman" w:hAnsi="Times New Roman" w:cs="Times New Roman"/>
          <w:color w:val="000000"/>
          <w:sz w:val="24"/>
          <w:szCs w:val="24"/>
          <w:lang w:eastAsia="ru-RU"/>
        </w:rPr>
        <w:t> которая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A46F4D" w:rsidRPr="0063713D" w:rsidRDefault="00A46F4D" w:rsidP="00A46F4D">
      <w:p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3). </w:t>
      </w:r>
      <w:r w:rsidRPr="0063713D">
        <w:rPr>
          <w:rFonts w:ascii="Times New Roman" w:eastAsia="Times New Roman" w:hAnsi="Times New Roman" w:cs="Times New Roman"/>
          <w:bCs/>
          <w:color w:val="000000"/>
          <w:sz w:val="24"/>
          <w:szCs w:val="24"/>
          <w:lang w:eastAsia="ru-RU"/>
        </w:rPr>
        <w:t>Полифункциональности материалов:</w:t>
      </w:r>
    </w:p>
    <w:p w:rsidR="00A46F4D" w:rsidRPr="0063713D" w:rsidRDefault="00A46F4D" w:rsidP="00D042B6">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возможность разнообразного использования различных составляющих предметной среды.</w:t>
      </w:r>
    </w:p>
    <w:p w:rsidR="00A46F4D" w:rsidRPr="0063713D" w:rsidRDefault="00A46F4D" w:rsidP="00D042B6">
      <w:pPr>
        <w:numPr>
          <w:ilvl w:val="0"/>
          <w:numId w:val="11"/>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наличие в ДОУ или г</w:t>
      </w:r>
      <w:r w:rsidRPr="0063713D">
        <w:rPr>
          <w:rFonts w:ascii="Times New Roman" w:eastAsia="Times New Roman" w:hAnsi="Times New Roman" w:cs="Times New Roman"/>
          <w:color w:val="000000"/>
          <w:sz w:val="24"/>
          <w:szCs w:val="24"/>
          <w:lang w:eastAsia="ru-RU"/>
        </w:rPr>
        <w:t>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A46F4D" w:rsidRPr="0063713D" w:rsidRDefault="00A46F4D" w:rsidP="00A46F4D">
      <w:p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4). </w:t>
      </w:r>
      <w:r w:rsidRPr="0063713D">
        <w:rPr>
          <w:rFonts w:ascii="Times New Roman" w:eastAsia="Times New Roman" w:hAnsi="Times New Roman" w:cs="Times New Roman"/>
          <w:bCs/>
          <w:color w:val="000000"/>
          <w:sz w:val="24"/>
          <w:szCs w:val="24"/>
          <w:lang w:eastAsia="ru-RU"/>
        </w:rPr>
        <w:t>Вариативности среды:</w:t>
      </w:r>
    </w:p>
    <w:p w:rsidR="00A46F4D" w:rsidRPr="0063713D" w:rsidRDefault="00A46F4D" w:rsidP="00D042B6">
      <w:pPr>
        <w:numPr>
          <w:ilvl w:val="0"/>
          <w:numId w:val="12"/>
        </w:num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воспитанников;</w:t>
      </w:r>
    </w:p>
    <w:p w:rsidR="00A46F4D" w:rsidRPr="0063713D" w:rsidRDefault="00A46F4D" w:rsidP="00D042B6">
      <w:pPr>
        <w:numPr>
          <w:ilvl w:val="0"/>
          <w:numId w:val="12"/>
        </w:numPr>
        <w:spacing w:after="0"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воспитанников.</w:t>
      </w:r>
    </w:p>
    <w:p w:rsidR="00A46F4D" w:rsidRPr="0063713D" w:rsidRDefault="00A46F4D" w:rsidP="00A46F4D">
      <w:pPr>
        <w:pStyle w:val="1"/>
        <w:spacing w:after="0" w:line="240" w:lineRule="auto"/>
        <w:jc w:val="left"/>
        <w:rPr>
          <w:szCs w:val="24"/>
        </w:rPr>
      </w:pPr>
      <w:r w:rsidRPr="0063713D">
        <w:rPr>
          <w:b/>
          <w:bCs/>
          <w:szCs w:val="24"/>
        </w:rPr>
        <w:t xml:space="preserve">5) </w:t>
      </w:r>
      <w:r w:rsidRPr="00ED1622">
        <w:rPr>
          <w:bCs/>
          <w:szCs w:val="24"/>
        </w:rPr>
        <w:t>Доступности среды:</w:t>
      </w:r>
    </w:p>
    <w:p w:rsidR="00A46F4D" w:rsidRPr="0063713D" w:rsidRDefault="00A46F4D" w:rsidP="00D042B6">
      <w:pPr>
        <w:pStyle w:val="aa"/>
        <w:numPr>
          <w:ilvl w:val="0"/>
          <w:numId w:val="13"/>
        </w:numPr>
        <w:jc w:val="both"/>
        <w:rPr>
          <w:color w:val="000000"/>
        </w:rPr>
      </w:pPr>
      <w:r w:rsidRPr="0063713D">
        <w:rPr>
          <w:color w:val="000000"/>
        </w:rPr>
        <w:t>доступность для воспитанников всех помещений, где осуществляется образовательная деятельность;</w:t>
      </w:r>
    </w:p>
    <w:p w:rsidR="00A46F4D" w:rsidRPr="0063713D" w:rsidRDefault="00A46F4D" w:rsidP="00D042B6">
      <w:pPr>
        <w:pStyle w:val="aa"/>
        <w:numPr>
          <w:ilvl w:val="0"/>
          <w:numId w:val="13"/>
        </w:numPr>
        <w:jc w:val="both"/>
        <w:rPr>
          <w:color w:val="000000"/>
        </w:rPr>
      </w:pPr>
      <w:r w:rsidRPr="0063713D">
        <w:rPr>
          <w:color w:val="000000"/>
        </w:rPr>
        <w:t>свободный доступ воспитанников к играм, игрушкам, материалам, пособиям, обеспечивающим все основные виды детской активности;</w:t>
      </w:r>
    </w:p>
    <w:p w:rsidR="00A46F4D" w:rsidRPr="0063713D" w:rsidRDefault="00A46F4D" w:rsidP="00D042B6">
      <w:pPr>
        <w:pStyle w:val="aa"/>
        <w:numPr>
          <w:ilvl w:val="0"/>
          <w:numId w:val="13"/>
        </w:numPr>
        <w:jc w:val="both"/>
        <w:rPr>
          <w:color w:val="000000"/>
        </w:rPr>
      </w:pPr>
      <w:r w:rsidRPr="0063713D">
        <w:rPr>
          <w:color w:val="000000"/>
        </w:rPr>
        <w:t>исправность и сохранность материалов и оборудования.</w:t>
      </w:r>
    </w:p>
    <w:p w:rsidR="00A46F4D" w:rsidRPr="0063713D" w:rsidRDefault="00A46F4D" w:rsidP="00A46F4D">
      <w:pPr>
        <w:pStyle w:val="aa"/>
        <w:rPr>
          <w:color w:val="000000"/>
        </w:rPr>
      </w:pPr>
      <w:r w:rsidRPr="00ED1622">
        <w:rPr>
          <w:bCs/>
          <w:color w:val="000000"/>
        </w:rPr>
        <w:t>6) Безопасности предметно-пространственной среды</w:t>
      </w:r>
      <w:r>
        <w:rPr>
          <w:color w:val="000000"/>
        </w:rPr>
        <w:t>,</w:t>
      </w:r>
      <w:r w:rsidRPr="0063713D">
        <w:rPr>
          <w:color w:val="000000"/>
        </w:rPr>
        <w:t> которая предполагает соответствие всех ее элементов требованиям по обеспечению надежности и безопасности их использования.</w:t>
      </w:r>
    </w:p>
    <w:p w:rsidR="00A46F4D" w:rsidRDefault="00A46F4D" w:rsidP="00A46F4D">
      <w:pPr>
        <w:pStyle w:val="aa"/>
        <w:rPr>
          <w:b/>
        </w:rPr>
      </w:pPr>
    </w:p>
    <w:p w:rsidR="00A46F4D" w:rsidRDefault="00A46F4D" w:rsidP="00A46F4D">
      <w:pPr>
        <w:pStyle w:val="aa"/>
      </w:pPr>
      <w:r>
        <w:t>Для удобства организации разнообразной деятельности детей пространство группы располагается по центрам. Выделяются следующие игровые центры в группе:</w:t>
      </w:r>
    </w:p>
    <w:tbl>
      <w:tblPr>
        <w:tblStyle w:val="a7"/>
        <w:tblW w:w="0" w:type="auto"/>
        <w:tblLook w:val="04A0"/>
      </w:tblPr>
      <w:tblGrid>
        <w:gridCol w:w="5139"/>
        <w:gridCol w:w="5140"/>
      </w:tblGrid>
      <w:tr w:rsidR="00A46F4D" w:rsidTr="00A46F4D">
        <w:tc>
          <w:tcPr>
            <w:tcW w:w="10279" w:type="dxa"/>
            <w:gridSpan w:val="2"/>
          </w:tcPr>
          <w:p w:rsidR="00A46F4D" w:rsidRPr="00A46F4D" w:rsidRDefault="00A46F4D" w:rsidP="00A46F4D">
            <w:pPr>
              <w:pStyle w:val="aa"/>
              <w:jc w:val="center"/>
              <w:rPr>
                <w:b/>
              </w:rPr>
            </w:pPr>
            <w:r w:rsidRPr="00A46F4D">
              <w:rPr>
                <w:b/>
              </w:rPr>
              <w:t>Группа раннего возраста</w:t>
            </w:r>
            <w:r>
              <w:rPr>
                <w:b/>
              </w:rPr>
              <w:t>, первая младшая группа</w:t>
            </w:r>
          </w:p>
        </w:tc>
      </w:tr>
      <w:tr w:rsidR="00A46F4D" w:rsidTr="00A46F4D">
        <w:tc>
          <w:tcPr>
            <w:tcW w:w="5139" w:type="dxa"/>
          </w:tcPr>
          <w:p w:rsidR="00A46F4D" w:rsidRPr="00A46F4D" w:rsidRDefault="00A46F4D" w:rsidP="00A46F4D">
            <w:pPr>
              <w:pStyle w:val="aa"/>
              <w:jc w:val="center"/>
              <w:rPr>
                <w:b/>
              </w:rPr>
            </w:pPr>
            <w:r w:rsidRPr="00A46F4D">
              <w:rPr>
                <w:b/>
              </w:rPr>
              <w:t>Центры</w:t>
            </w:r>
          </w:p>
        </w:tc>
        <w:tc>
          <w:tcPr>
            <w:tcW w:w="5140" w:type="dxa"/>
          </w:tcPr>
          <w:p w:rsidR="00A46F4D" w:rsidRPr="00A46F4D" w:rsidRDefault="00A46F4D" w:rsidP="00A46F4D">
            <w:pPr>
              <w:pStyle w:val="aa"/>
              <w:jc w:val="center"/>
              <w:rPr>
                <w:b/>
              </w:rPr>
            </w:pPr>
            <w:r w:rsidRPr="00A46F4D">
              <w:rPr>
                <w:b/>
              </w:rPr>
              <w:t>Содержание</w:t>
            </w:r>
          </w:p>
        </w:tc>
      </w:tr>
      <w:tr w:rsidR="00A46F4D" w:rsidTr="00A46F4D">
        <w:tc>
          <w:tcPr>
            <w:tcW w:w="5139" w:type="dxa"/>
          </w:tcPr>
          <w:p w:rsidR="00A46F4D" w:rsidRDefault="00A46F4D" w:rsidP="00A46F4D">
            <w:pPr>
              <w:pStyle w:val="aa"/>
            </w:pPr>
            <w:r>
              <w:t>Центр познавательного развития (формирование первоначальных представлений ребенка об окружающем мире, интереса к нему, накопление чувственного опыта)</w:t>
            </w:r>
          </w:p>
        </w:tc>
        <w:tc>
          <w:tcPr>
            <w:tcW w:w="5140" w:type="dxa"/>
          </w:tcPr>
          <w:p w:rsidR="00A46F4D" w:rsidRDefault="00A46F4D" w:rsidP="00D042B6">
            <w:pPr>
              <w:pStyle w:val="aa"/>
              <w:numPr>
                <w:ilvl w:val="1"/>
                <w:numId w:val="71"/>
              </w:numPr>
              <w:tabs>
                <w:tab w:val="clear" w:pos="1080"/>
                <w:tab w:val="num" w:pos="957"/>
              </w:tabs>
              <w:ind w:left="248"/>
            </w:pPr>
            <w:r>
              <w:t>Дидактические игры по различению цвета,  формы, величины, пирамидки, матрешки, вкладыши, шнуровки, застежки, дидактические коврики;</w:t>
            </w:r>
          </w:p>
          <w:p w:rsidR="00A46F4D" w:rsidRDefault="00A46F4D" w:rsidP="00D042B6">
            <w:pPr>
              <w:pStyle w:val="aa"/>
              <w:numPr>
                <w:ilvl w:val="1"/>
                <w:numId w:val="71"/>
              </w:numPr>
              <w:tabs>
                <w:tab w:val="clear" w:pos="1080"/>
                <w:tab w:val="num" w:pos="957"/>
              </w:tabs>
              <w:ind w:left="248"/>
            </w:pPr>
            <w:r>
              <w:t>Дидактические игры: лото (ботаническое, зоологическое, транспорт, мебель, посуда), складные кубики с разрезными картинками;</w:t>
            </w:r>
          </w:p>
          <w:p w:rsidR="00A46F4D" w:rsidRDefault="00A46F4D" w:rsidP="00D042B6">
            <w:pPr>
              <w:pStyle w:val="aa"/>
              <w:numPr>
                <w:ilvl w:val="1"/>
                <w:numId w:val="71"/>
              </w:numPr>
              <w:tabs>
                <w:tab w:val="clear" w:pos="1080"/>
                <w:tab w:val="num" w:pos="957"/>
              </w:tabs>
              <w:ind w:left="248"/>
            </w:pPr>
            <w:r>
              <w:t>Серии картинок (мебель, одежда, животные);</w:t>
            </w:r>
          </w:p>
          <w:p w:rsidR="00A46F4D" w:rsidRDefault="00A46F4D" w:rsidP="00D042B6">
            <w:pPr>
              <w:pStyle w:val="aa"/>
              <w:numPr>
                <w:ilvl w:val="1"/>
                <w:numId w:val="71"/>
              </w:numPr>
              <w:tabs>
                <w:tab w:val="clear" w:pos="1080"/>
                <w:tab w:val="num" w:pos="957"/>
              </w:tabs>
              <w:ind w:left="248"/>
            </w:pPr>
            <w:r>
              <w:t>Ростомер в виде игрушки;</w:t>
            </w:r>
          </w:p>
          <w:p w:rsidR="00A46F4D" w:rsidRDefault="00A46F4D" w:rsidP="00D042B6">
            <w:pPr>
              <w:pStyle w:val="aa"/>
              <w:numPr>
                <w:ilvl w:val="1"/>
                <w:numId w:val="71"/>
              </w:numPr>
              <w:tabs>
                <w:tab w:val="clear" w:pos="1080"/>
                <w:tab w:val="num" w:pos="957"/>
              </w:tabs>
              <w:ind w:left="248"/>
            </w:pPr>
            <w:r>
              <w:t>Координационные коврики;</w:t>
            </w:r>
          </w:p>
          <w:p w:rsidR="00A46F4D" w:rsidRDefault="00A46F4D" w:rsidP="00D042B6">
            <w:pPr>
              <w:pStyle w:val="aa"/>
              <w:numPr>
                <w:ilvl w:val="1"/>
                <w:numId w:val="71"/>
              </w:numPr>
              <w:tabs>
                <w:tab w:val="clear" w:pos="1080"/>
                <w:tab w:val="num" w:pos="957"/>
              </w:tabs>
              <w:ind w:left="248"/>
            </w:pPr>
            <w:r>
              <w:t>Стол для игр с песком и водой;</w:t>
            </w:r>
          </w:p>
          <w:p w:rsidR="00A46F4D" w:rsidRDefault="00A46F4D" w:rsidP="00D042B6">
            <w:pPr>
              <w:pStyle w:val="aa"/>
              <w:numPr>
                <w:ilvl w:val="1"/>
                <w:numId w:val="71"/>
              </w:numPr>
              <w:tabs>
                <w:tab w:val="clear" w:pos="1080"/>
                <w:tab w:val="num" w:pos="957"/>
              </w:tabs>
              <w:ind w:left="248"/>
            </w:pPr>
            <w:r>
              <w:t>Бумажные птички, бабочки, снежинки, листочки, кораблики, самолеты, изготовленные из легкого материала.</w:t>
            </w:r>
          </w:p>
          <w:p w:rsidR="00A46F4D" w:rsidRDefault="00A46F4D" w:rsidP="00A46F4D">
            <w:pPr>
              <w:pStyle w:val="aa"/>
            </w:pPr>
          </w:p>
        </w:tc>
      </w:tr>
      <w:tr w:rsidR="00A46F4D" w:rsidTr="00A46F4D">
        <w:tc>
          <w:tcPr>
            <w:tcW w:w="5139" w:type="dxa"/>
          </w:tcPr>
          <w:p w:rsidR="00A46F4D" w:rsidRDefault="00A46F4D" w:rsidP="00A46F4D">
            <w:pPr>
              <w:pStyle w:val="aa"/>
            </w:pPr>
            <w:r>
              <w:t>Центр развития конструкторских способностей (приобретение детьми первоначального опыта конструктивной деятельности)</w:t>
            </w:r>
          </w:p>
        </w:tc>
        <w:tc>
          <w:tcPr>
            <w:tcW w:w="5140" w:type="dxa"/>
          </w:tcPr>
          <w:p w:rsidR="00A46F4D" w:rsidRDefault="00A46F4D" w:rsidP="00D042B6">
            <w:pPr>
              <w:pStyle w:val="aa"/>
              <w:numPr>
                <w:ilvl w:val="2"/>
                <w:numId w:val="71"/>
              </w:numPr>
              <w:tabs>
                <w:tab w:val="clear" w:pos="1440"/>
              </w:tabs>
              <w:ind w:left="248"/>
            </w:pPr>
            <w:r>
              <w:t>Крупный строительный материал из которого малыши смогут сооружать на полу постройки;</w:t>
            </w:r>
          </w:p>
          <w:p w:rsidR="00A46F4D" w:rsidRDefault="00A46F4D" w:rsidP="00D042B6">
            <w:pPr>
              <w:pStyle w:val="aa"/>
              <w:numPr>
                <w:ilvl w:val="2"/>
                <w:numId w:val="71"/>
              </w:numPr>
              <w:tabs>
                <w:tab w:val="clear" w:pos="1440"/>
              </w:tabs>
              <w:ind w:left="248"/>
            </w:pPr>
            <w:r>
              <w:t>Средний строительный материал (деревянный, пластмассовый)</w:t>
            </w:r>
          </w:p>
        </w:tc>
      </w:tr>
      <w:tr w:rsidR="00A46F4D" w:rsidTr="00A46F4D">
        <w:tc>
          <w:tcPr>
            <w:tcW w:w="5139" w:type="dxa"/>
          </w:tcPr>
          <w:p w:rsidR="00A46F4D" w:rsidRDefault="00A46F4D" w:rsidP="00A46F4D">
            <w:pPr>
              <w:pStyle w:val="aa"/>
            </w:pPr>
            <w:r>
              <w:t>Центр двигательных игрушек (развитие двигательных навыков, формирование представлений о свойствах и качествах предметов)</w:t>
            </w:r>
          </w:p>
        </w:tc>
        <w:tc>
          <w:tcPr>
            <w:tcW w:w="5140" w:type="dxa"/>
          </w:tcPr>
          <w:p w:rsidR="00A46F4D" w:rsidRDefault="00A46F4D" w:rsidP="00D042B6">
            <w:pPr>
              <w:pStyle w:val="aa"/>
              <w:numPr>
                <w:ilvl w:val="3"/>
                <w:numId w:val="71"/>
              </w:numPr>
              <w:tabs>
                <w:tab w:val="clear" w:pos="1800"/>
              </w:tabs>
              <w:ind w:left="248"/>
            </w:pPr>
            <w:r>
              <w:t>Коляски;</w:t>
            </w:r>
          </w:p>
          <w:p w:rsidR="00A46F4D" w:rsidRDefault="00A46F4D" w:rsidP="00D042B6">
            <w:pPr>
              <w:pStyle w:val="aa"/>
              <w:numPr>
                <w:ilvl w:val="3"/>
                <w:numId w:val="71"/>
              </w:numPr>
              <w:tabs>
                <w:tab w:val="clear" w:pos="1800"/>
              </w:tabs>
              <w:ind w:left="248"/>
            </w:pPr>
            <w:r>
              <w:t>Легковые и грузовые машины, заводные машины, машины на веревочках;</w:t>
            </w:r>
          </w:p>
          <w:p w:rsidR="00A46F4D" w:rsidRDefault="00A46F4D" w:rsidP="00D042B6">
            <w:pPr>
              <w:pStyle w:val="aa"/>
              <w:numPr>
                <w:ilvl w:val="3"/>
                <w:numId w:val="71"/>
              </w:numPr>
              <w:tabs>
                <w:tab w:val="clear" w:pos="1800"/>
              </w:tabs>
              <w:ind w:left="248"/>
            </w:pPr>
            <w:r>
              <w:t>Тележки, каталки;</w:t>
            </w:r>
          </w:p>
          <w:p w:rsidR="00A46F4D" w:rsidRDefault="00A46F4D" w:rsidP="00D042B6">
            <w:pPr>
              <w:pStyle w:val="aa"/>
              <w:numPr>
                <w:ilvl w:val="3"/>
                <w:numId w:val="71"/>
              </w:numPr>
              <w:tabs>
                <w:tab w:val="clear" w:pos="1800"/>
              </w:tabs>
              <w:ind w:left="248"/>
            </w:pPr>
            <w:r>
              <w:t>Автобусы, теплоходы, лодка и т.д.</w:t>
            </w:r>
          </w:p>
        </w:tc>
      </w:tr>
      <w:tr w:rsidR="00A46F4D" w:rsidTr="00A46F4D">
        <w:tc>
          <w:tcPr>
            <w:tcW w:w="5139" w:type="dxa"/>
          </w:tcPr>
          <w:p w:rsidR="00A46F4D" w:rsidRDefault="00A46F4D" w:rsidP="00A46F4D">
            <w:pPr>
              <w:pStyle w:val="aa"/>
            </w:pPr>
            <w:r>
              <w:t>Игровой центр</w:t>
            </w:r>
          </w:p>
        </w:tc>
        <w:tc>
          <w:tcPr>
            <w:tcW w:w="5140" w:type="dxa"/>
          </w:tcPr>
          <w:p w:rsidR="00A46F4D" w:rsidRDefault="00A46F4D" w:rsidP="00D042B6">
            <w:pPr>
              <w:pStyle w:val="aa"/>
              <w:numPr>
                <w:ilvl w:val="4"/>
                <w:numId w:val="71"/>
              </w:numPr>
              <w:tabs>
                <w:tab w:val="clear" w:pos="2160"/>
                <w:tab w:val="num" w:pos="1949"/>
              </w:tabs>
              <w:ind w:left="248" w:hanging="284"/>
            </w:pPr>
            <w:r>
              <w:t>Сюжетно-ролевые игры «Дом», «Автобус», «Поликлиника», «Парикмахерская», «Магазин»;</w:t>
            </w:r>
          </w:p>
          <w:p w:rsidR="00A46F4D" w:rsidRDefault="00A46F4D" w:rsidP="00D042B6">
            <w:pPr>
              <w:pStyle w:val="aa"/>
              <w:numPr>
                <w:ilvl w:val="4"/>
                <w:numId w:val="71"/>
              </w:numPr>
              <w:tabs>
                <w:tab w:val="clear" w:pos="2160"/>
                <w:tab w:val="num" w:pos="1949"/>
              </w:tabs>
              <w:ind w:left="248" w:hanging="284"/>
            </w:pPr>
            <w:r>
              <w:t>Игрушки-забавы</w:t>
            </w:r>
          </w:p>
        </w:tc>
      </w:tr>
      <w:tr w:rsidR="00A46F4D" w:rsidTr="00A46F4D">
        <w:tc>
          <w:tcPr>
            <w:tcW w:w="5139" w:type="dxa"/>
          </w:tcPr>
          <w:p w:rsidR="00A46F4D" w:rsidRDefault="00A46F4D" w:rsidP="00A46F4D">
            <w:pPr>
              <w:pStyle w:val="aa"/>
            </w:pPr>
            <w:r>
              <w:t>Центр развития движений (формирование умения использовать для двигательной деятельности имеющиеся условия)</w:t>
            </w:r>
          </w:p>
        </w:tc>
        <w:tc>
          <w:tcPr>
            <w:tcW w:w="5140" w:type="dxa"/>
          </w:tcPr>
          <w:p w:rsidR="00A46F4D" w:rsidRDefault="00A46F4D" w:rsidP="00D042B6">
            <w:pPr>
              <w:pStyle w:val="aa"/>
              <w:numPr>
                <w:ilvl w:val="5"/>
                <w:numId w:val="71"/>
              </w:numPr>
              <w:tabs>
                <w:tab w:val="clear" w:pos="2520"/>
                <w:tab w:val="num" w:pos="2232"/>
              </w:tabs>
              <w:ind w:left="248"/>
            </w:pPr>
            <w:r>
              <w:t>Мячи, обручи, гимнастические палки, скакалки, флажки;</w:t>
            </w:r>
          </w:p>
          <w:p w:rsidR="00A46F4D" w:rsidRDefault="00A46F4D" w:rsidP="00D042B6">
            <w:pPr>
              <w:pStyle w:val="aa"/>
              <w:numPr>
                <w:ilvl w:val="5"/>
                <w:numId w:val="71"/>
              </w:numPr>
              <w:tabs>
                <w:tab w:val="clear" w:pos="2520"/>
                <w:tab w:val="num" w:pos="2232"/>
              </w:tabs>
              <w:ind w:left="248"/>
            </w:pPr>
            <w:r>
              <w:t>Мешочки с песком;</w:t>
            </w:r>
          </w:p>
          <w:p w:rsidR="00A46F4D" w:rsidRDefault="00A46F4D" w:rsidP="00D042B6">
            <w:pPr>
              <w:pStyle w:val="aa"/>
              <w:numPr>
                <w:ilvl w:val="5"/>
                <w:numId w:val="71"/>
              </w:numPr>
              <w:tabs>
                <w:tab w:val="clear" w:pos="2520"/>
                <w:tab w:val="num" w:pos="2232"/>
              </w:tabs>
              <w:ind w:left="248"/>
            </w:pPr>
            <w:r>
              <w:t>Ленточки;</w:t>
            </w:r>
          </w:p>
          <w:p w:rsidR="00A46F4D" w:rsidRDefault="00A46F4D" w:rsidP="00D042B6">
            <w:pPr>
              <w:pStyle w:val="aa"/>
              <w:numPr>
                <w:ilvl w:val="5"/>
                <w:numId w:val="71"/>
              </w:numPr>
              <w:tabs>
                <w:tab w:val="clear" w:pos="2520"/>
                <w:tab w:val="num" w:pos="2232"/>
              </w:tabs>
              <w:ind w:left="248"/>
            </w:pPr>
            <w:r>
              <w:t>Кубики, шишки;</w:t>
            </w:r>
          </w:p>
          <w:p w:rsidR="00A46F4D" w:rsidRDefault="00A46F4D" w:rsidP="00D042B6">
            <w:pPr>
              <w:pStyle w:val="aa"/>
              <w:numPr>
                <w:ilvl w:val="5"/>
                <w:numId w:val="71"/>
              </w:numPr>
              <w:tabs>
                <w:tab w:val="clear" w:pos="2520"/>
                <w:tab w:val="num" w:pos="2232"/>
              </w:tabs>
              <w:ind w:left="248"/>
            </w:pPr>
            <w:r>
              <w:t>Шапочки, медальки для подвижных игр;</w:t>
            </w:r>
          </w:p>
          <w:p w:rsidR="00A46F4D" w:rsidRDefault="00A46F4D" w:rsidP="00D042B6">
            <w:pPr>
              <w:pStyle w:val="aa"/>
              <w:numPr>
                <w:ilvl w:val="5"/>
                <w:numId w:val="71"/>
              </w:numPr>
              <w:tabs>
                <w:tab w:val="clear" w:pos="2520"/>
                <w:tab w:val="num" w:pos="2232"/>
              </w:tabs>
              <w:ind w:left="248"/>
            </w:pPr>
            <w:r>
              <w:t>Различные игрушки-качалки;</w:t>
            </w:r>
          </w:p>
          <w:p w:rsidR="00A46F4D" w:rsidRDefault="00A46F4D" w:rsidP="00A46F4D">
            <w:pPr>
              <w:pStyle w:val="aa"/>
              <w:ind w:left="-112"/>
            </w:pPr>
          </w:p>
        </w:tc>
      </w:tr>
      <w:tr w:rsidR="00A46F4D" w:rsidTr="00A46F4D">
        <w:tc>
          <w:tcPr>
            <w:tcW w:w="5139" w:type="dxa"/>
          </w:tcPr>
          <w:p w:rsidR="00A46F4D" w:rsidRDefault="00A46F4D" w:rsidP="00A46F4D">
            <w:pPr>
              <w:pStyle w:val="aa"/>
            </w:pPr>
            <w:r>
              <w:t>Экологический центр (формирование элементарных представлений о некоторых общих для человека, животных и растений признаках: движении, питании, росте)</w:t>
            </w:r>
          </w:p>
        </w:tc>
        <w:tc>
          <w:tcPr>
            <w:tcW w:w="5140" w:type="dxa"/>
          </w:tcPr>
          <w:p w:rsidR="00A46F4D" w:rsidRDefault="00A46F4D" w:rsidP="00D042B6">
            <w:pPr>
              <w:pStyle w:val="aa"/>
              <w:numPr>
                <w:ilvl w:val="6"/>
                <w:numId w:val="71"/>
              </w:numPr>
              <w:tabs>
                <w:tab w:val="clear" w:pos="2880"/>
              </w:tabs>
              <w:ind w:left="248"/>
            </w:pPr>
            <w:r>
              <w:t>Картинки с сезонными изменениями природы, отражающие части суток, состояние погоды;</w:t>
            </w:r>
          </w:p>
          <w:p w:rsidR="00A46F4D" w:rsidRDefault="00A46F4D" w:rsidP="00D042B6">
            <w:pPr>
              <w:pStyle w:val="aa"/>
              <w:numPr>
                <w:ilvl w:val="6"/>
                <w:numId w:val="71"/>
              </w:numPr>
              <w:tabs>
                <w:tab w:val="clear" w:pos="2880"/>
              </w:tabs>
              <w:ind w:left="248"/>
            </w:pPr>
            <w:r>
              <w:t>Природный материал для исследования;</w:t>
            </w:r>
          </w:p>
        </w:tc>
      </w:tr>
      <w:tr w:rsidR="00A46F4D" w:rsidTr="00A46F4D">
        <w:tc>
          <w:tcPr>
            <w:tcW w:w="5139" w:type="dxa"/>
          </w:tcPr>
          <w:p w:rsidR="00A46F4D" w:rsidRDefault="00A46F4D" w:rsidP="00A46F4D">
            <w:pPr>
              <w:pStyle w:val="aa"/>
            </w:pPr>
            <w:r>
              <w:t>Центр творчества (стимулирование детской активности по овладению миром прекрасного)</w:t>
            </w:r>
          </w:p>
        </w:tc>
        <w:tc>
          <w:tcPr>
            <w:tcW w:w="5140" w:type="dxa"/>
          </w:tcPr>
          <w:p w:rsidR="00A46F4D" w:rsidRDefault="00A46F4D" w:rsidP="00D042B6">
            <w:pPr>
              <w:pStyle w:val="aa"/>
              <w:numPr>
                <w:ilvl w:val="7"/>
                <w:numId w:val="71"/>
              </w:numPr>
              <w:tabs>
                <w:tab w:val="clear" w:pos="3240"/>
              </w:tabs>
              <w:ind w:left="248" w:hanging="248"/>
            </w:pPr>
            <w:r>
              <w:t>Материалы для свободного рисования и лепки;</w:t>
            </w:r>
          </w:p>
          <w:p w:rsidR="00A46F4D" w:rsidRDefault="00A46F4D" w:rsidP="00D042B6">
            <w:pPr>
              <w:pStyle w:val="aa"/>
              <w:numPr>
                <w:ilvl w:val="7"/>
                <w:numId w:val="71"/>
              </w:numPr>
              <w:tabs>
                <w:tab w:val="clear" w:pos="3240"/>
              </w:tabs>
              <w:ind w:left="248" w:hanging="248"/>
            </w:pPr>
            <w:r>
              <w:t>Различные виды пальчиковых кукол;</w:t>
            </w:r>
          </w:p>
          <w:p w:rsidR="00A46F4D" w:rsidRDefault="00A46F4D" w:rsidP="00D042B6">
            <w:pPr>
              <w:pStyle w:val="aa"/>
              <w:numPr>
                <w:ilvl w:val="7"/>
                <w:numId w:val="71"/>
              </w:numPr>
              <w:tabs>
                <w:tab w:val="clear" w:pos="3240"/>
              </w:tabs>
              <w:ind w:left="248" w:hanging="248"/>
            </w:pPr>
            <w:r>
              <w:t>Шапочки к сказочным персонажам;</w:t>
            </w:r>
          </w:p>
          <w:p w:rsidR="00A46F4D" w:rsidRDefault="00A46F4D" w:rsidP="00D042B6">
            <w:pPr>
              <w:pStyle w:val="aa"/>
              <w:numPr>
                <w:ilvl w:val="7"/>
                <w:numId w:val="71"/>
              </w:numPr>
              <w:tabs>
                <w:tab w:val="clear" w:pos="3240"/>
              </w:tabs>
              <w:ind w:left="248" w:hanging="248"/>
            </w:pPr>
            <w:r>
              <w:t>Театр картинок;</w:t>
            </w:r>
          </w:p>
          <w:p w:rsidR="00A46F4D" w:rsidRDefault="00A46F4D" w:rsidP="00D042B6">
            <w:pPr>
              <w:pStyle w:val="aa"/>
              <w:numPr>
                <w:ilvl w:val="7"/>
                <w:numId w:val="71"/>
              </w:numPr>
              <w:tabs>
                <w:tab w:val="clear" w:pos="3240"/>
              </w:tabs>
              <w:ind w:left="248" w:hanging="248"/>
            </w:pPr>
            <w:r>
              <w:t>Настольный театр;</w:t>
            </w:r>
          </w:p>
          <w:p w:rsidR="00A46F4D" w:rsidRDefault="00A46F4D" w:rsidP="00D042B6">
            <w:pPr>
              <w:pStyle w:val="aa"/>
              <w:numPr>
                <w:ilvl w:val="7"/>
                <w:numId w:val="71"/>
              </w:numPr>
              <w:tabs>
                <w:tab w:val="clear" w:pos="3240"/>
              </w:tabs>
              <w:ind w:left="248" w:hanging="248"/>
            </w:pPr>
            <w:r>
              <w:t>Музыкальные инструменты, музыкальные игрушки;</w:t>
            </w:r>
          </w:p>
          <w:p w:rsidR="00A46F4D" w:rsidRDefault="00A46F4D" w:rsidP="00D042B6">
            <w:pPr>
              <w:pStyle w:val="aa"/>
              <w:numPr>
                <w:ilvl w:val="7"/>
                <w:numId w:val="71"/>
              </w:numPr>
              <w:tabs>
                <w:tab w:val="clear" w:pos="3240"/>
              </w:tabs>
              <w:ind w:left="248" w:hanging="248"/>
            </w:pPr>
            <w:r>
              <w:t>Музыкально-дидактические игры.</w:t>
            </w:r>
          </w:p>
        </w:tc>
      </w:tr>
      <w:tr w:rsidR="00A46F4D" w:rsidTr="00A46F4D">
        <w:tc>
          <w:tcPr>
            <w:tcW w:w="5139" w:type="dxa"/>
          </w:tcPr>
          <w:p w:rsidR="00A46F4D" w:rsidRDefault="00A46F4D" w:rsidP="00A46F4D">
            <w:pPr>
              <w:pStyle w:val="aa"/>
            </w:pPr>
            <w:r>
              <w:t>Центр ряженья</w:t>
            </w:r>
          </w:p>
        </w:tc>
        <w:tc>
          <w:tcPr>
            <w:tcW w:w="5140" w:type="dxa"/>
          </w:tcPr>
          <w:p w:rsidR="00A46F4D" w:rsidRDefault="00A46F4D" w:rsidP="00D042B6">
            <w:pPr>
              <w:pStyle w:val="aa"/>
              <w:numPr>
                <w:ilvl w:val="8"/>
                <w:numId w:val="71"/>
              </w:numPr>
              <w:tabs>
                <w:tab w:val="clear" w:pos="3600"/>
              </w:tabs>
              <w:ind w:left="248"/>
            </w:pPr>
            <w:r>
              <w:t>Передники</w:t>
            </w:r>
          </w:p>
          <w:p w:rsidR="00A46F4D" w:rsidRDefault="00A46F4D" w:rsidP="00D042B6">
            <w:pPr>
              <w:pStyle w:val="aa"/>
              <w:numPr>
                <w:ilvl w:val="8"/>
                <w:numId w:val="71"/>
              </w:numPr>
              <w:tabs>
                <w:tab w:val="clear" w:pos="3600"/>
              </w:tabs>
              <w:ind w:left="248"/>
            </w:pPr>
            <w:r>
              <w:t>Юбочки, косынки, шляпки, сумочки</w:t>
            </w:r>
          </w:p>
          <w:p w:rsidR="00A46F4D" w:rsidRDefault="00A46F4D" w:rsidP="00D042B6">
            <w:pPr>
              <w:pStyle w:val="aa"/>
              <w:numPr>
                <w:ilvl w:val="8"/>
                <w:numId w:val="71"/>
              </w:numPr>
              <w:tabs>
                <w:tab w:val="clear" w:pos="3600"/>
              </w:tabs>
              <w:ind w:left="248"/>
            </w:pPr>
            <w:r>
              <w:t>Куклы с комплектом одежды</w:t>
            </w:r>
          </w:p>
        </w:tc>
      </w:tr>
      <w:tr w:rsidR="00A46F4D" w:rsidTr="00A46F4D">
        <w:tc>
          <w:tcPr>
            <w:tcW w:w="5139" w:type="dxa"/>
          </w:tcPr>
          <w:p w:rsidR="00A46F4D" w:rsidRDefault="00A46F4D" w:rsidP="00A46F4D">
            <w:pPr>
              <w:pStyle w:val="aa"/>
            </w:pPr>
            <w:r>
              <w:t>Уголок уединения</w:t>
            </w:r>
          </w:p>
        </w:tc>
        <w:tc>
          <w:tcPr>
            <w:tcW w:w="5140" w:type="dxa"/>
          </w:tcPr>
          <w:p w:rsidR="00A46F4D" w:rsidRDefault="00A46F4D" w:rsidP="00A46F4D">
            <w:pPr>
              <w:pStyle w:val="aa"/>
            </w:pPr>
            <w:r>
              <w:t>Индивидуальные коврики, ширмы разного уровня, мягкие игрушки, палатки</w:t>
            </w:r>
          </w:p>
        </w:tc>
      </w:tr>
      <w:tr w:rsidR="00A46F4D" w:rsidTr="00A46F4D">
        <w:tc>
          <w:tcPr>
            <w:tcW w:w="10279" w:type="dxa"/>
            <w:gridSpan w:val="2"/>
          </w:tcPr>
          <w:p w:rsidR="00A46F4D" w:rsidRPr="00A46F4D" w:rsidRDefault="00A46F4D" w:rsidP="00A46F4D">
            <w:pPr>
              <w:pStyle w:val="aa"/>
              <w:rPr>
                <w:b/>
              </w:rPr>
            </w:pPr>
            <w:r>
              <w:rPr>
                <w:b/>
              </w:rPr>
              <w:t>Вторая младшая группа (от 3 до 4 лет)</w:t>
            </w:r>
          </w:p>
        </w:tc>
      </w:tr>
      <w:tr w:rsidR="00A46F4D" w:rsidTr="00A46F4D">
        <w:tc>
          <w:tcPr>
            <w:tcW w:w="5139" w:type="dxa"/>
          </w:tcPr>
          <w:p w:rsidR="00A46F4D" w:rsidRDefault="00A46F4D" w:rsidP="00A46F4D">
            <w:pPr>
              <w:pStyle w:val="aa"/>
            </w:pPr>
            <w:r>
              <w:t>Центр сюжетно-ролевой игры (социально-личностное развитие ребенка, расширение представлений об окружающем мире, обогащение игровых действий, ролевого взаимодействия, ролевого общения)</w:t>
            </w:r>
          </w:p>
        </w:tc>
        <w:tc>
          <w:tcPr>
            <w:tcW w:w="5140" w:type="dxa"/>
          </w:tcPr>
          <w:p w:rsidR="00A46F4D" w:rsidRDefault="00A46F4D" w:rsidP="007172E1">
            <w:pPr>
              <w:pStyle w:val="aa"/>
              <w:numPr>
                <w:ilvl w:val="1"/>
                <w:numId w:val="70"/>
              </w:numPr>
              <w:tabs>
                <w:tab w:val="clear" w:pos="1080"/>
              </w:tabs>
              <w:ind w:left="248"/>
              <w:jc w:val="both"/>
            </w:pPr>
            <w:r>
              <w:t>Сюжетные игрушки, изображающие животных и их детенышей;</w:t>
            </w:r>
          </w:p>
          <w:p w:rsidR="00A46F4D" w:rsidRDefault="00A46F4D" w:rsidP="007172E1">
            <w:pPr>
              <w:pStyle w:val="aa"/>
              <w:numPr>
                <w:ilvl w:val="1"/>
                <w:numId w:val="70"/>
              </w:numPr>
              <w:tabs>
                <w:tab w:val="clear" w:pos="1080"/>
              </w:tabs>
              <w:ind w:left="248"/>
              <w:jc w:val="both"/>
            </w:pPr>
            <w:r>
              <w:t>Куклы разных размеров;</w:t>
            </w:r>
          </w:p>
          <w:p w:rsidR="00A46F4D" w:rsidRDefault="00A46F4D" w:rsidP="007172E1">
            <w:pPr>
              <w:pStyle w:val="aa"/>
              <w:numPr>
                <w:ilvl w:val="1"/>
                <w:numId w:val="70"/>
              </w:numPr>
              <w:tabs>
                <w:tab w:val="clear" w:pos="1080"/>
              </w:tabs>
              <w:ind w:left="248"/>
              <w:jc w:val="both"/>
            </w:pPr>
            <w:r>
              <w:t>Уголок двигательных игрушек (машины, самолеты, лодки)</w:t>
            </w:r>
          </w:p>
          <w:p w:rsidR="00A46F4D" w:rsidRDefault="00A46F4D" w:rsidP="007172E1">
            <w:pPr>
              <w:pStyle w:val="aa"/>
              <w:numPr>
                <w:ilvl w:val="1"/>
                <w:numId w:val="70"/>
              </w:numPr>
              <w:tabs>
                <w:tab w:val="clear" w:pos="1080"/>
              </w:tabs>
              <w:ind w:left="248"/>
              <w:jc w:val="both"/>
            </w:pPr>
            <w:r>
              <w:t>Игрушки, изображающие предметы быта (посуда, бытовая техника, постельные принадлежности)</w:t>
            </w:r>
          </w:p>
          <w:p w:rsidR="00A46F4D" w:rsidRDefault="00A46F4D" w:rsidP="007172E1">
            <w:pPr>
              <w:pStyle w:val="aa"/>
              <w:numPr>
                <w:ilvl w:val="1"/>
                <w:numId w:val="70"/>
              </w:numPr>
              <w:tabs>
                <w:tab w:val="clear" w:pos="1080"/>
              </w:tabs>
              <w:ind w:left="248"/>
              <w:jc w:val="both"/>
            </w:pPr>
            <w:r>
              <w:t>Стационарная кукольная мебель;</w:t>
            </w:r>
          </w:p>
          <w:p w:rsidR="00A46F4D" w:rsidRDefault="00A46F4D" w:rsidP="007172E1">
            <w:pPr>
              <w:pStyle w:val="aa"/>
              <w:numPr>
                <w:ilvl w:val="1"/>
                <w:numId w:val="70"/>
              </w:numPr>
              <w:tabs>
                <w:tab w:val="clear" w:pos="1080"/>
              </w:tabs>
              <w:ind w:left="248"/>
              <w:jc w:val="both"/>
            </w:pPr>
            <w:r>
              <w:t>Мебель для игры в «магазин», «Больницу», «Парикмахерскую»;</w:t>
            </w:r>
          </w:p>
          <w:p w:rsidR="00A46F4D" w:rsidRDefault="00A46F4D" w:rsidP="007172E1">
            <w:pPr>
              <w:pStyle w:val="aa"/>
              <w:numPr>
                <w:ilvl w:val="1"/>
                <w:numId w:val="70"/>
              </w:numPr>
              <w:tabs>
                <w:tab w:val="clear" w:pos="1080"/>
              </w:tabs>
              <w:ind w:left="248"/>
              <w:jc w:val="both"/>
            </w:pPr>
            <w:r>
              <w:t>Атрибуты для сюжетно-ролевых игр;</w:t>
            </w:r>
          </w:p>
          <w:p w:rsidR="00A46F4D" w:rsidRDefault="00A46F4D" w:rsidP="007172E1">
            <w:pPr>
              <w:pStyle w:val="aa"/>
              <w:numPr>
                <w:ilvl w:val="1"/>
                <w:numId w:val="70"/>
              </w:numPr>
              <w:tabs>
                <w:tab w:val="clear" w:pos="1080"/>
              </w:tabs>
              <w:ind w:left="248"/>
              <w:jc w:val="both"/>
            </w:pPr>
            <w:r>
              <w:t>Наборы образных игрушек небольшого размера для режиссерских игр (человечки, солдатики, герои мультфильмов)</w:t>
            </w:r>
          </w:p>
        </w:tc>
      </w:tr>
      <w:tr w:rsidR="00A46F4D" w:rsidTr="00A46F4D">
        <w:tc>
          <w:tcPr>
            <w:tcW w:w="5139" w:type="dxa"/>
          </w:tcPr>
          <w:p w:rsidR="00A46F4D" w:rsidRDefault="00A46F4D" w:rsidP="00A46F4D">
            <w:pPr>
              <w:pStyle w:val="aa"/>
            </w:pPr>
            <w:r>
              <w:t>Центр по развитию речи</w:t>
            </w:r>
            <w:r w:rsidR="007172E1">
              <w:t xml:space="preserve"> (Развитие речевой активности, приобщение к литературному слову)</w:t>
            </w:r>
          </w:p>
        </w:tc>
        <w:tc>
          <w:tcPr>
            <w:tcW w:w="5140" w:type="dxa"/>
          </w:tcPr>
          <w:p w:rsidR="00A46F4D" w:rsidRDefault="00A46F4D" w:rsidP="007172E1">
            <w:pPr>
              <w:pStyle w:val="aa"/>
              <w:numPr>
                <w:ilvl w:val="2"/>
                <w:numId w:val="70"/>
              </w:numPr>
              <w:tabs>
                <w:tab w:val="clear" w:pos="1440"/>
                <w:tab w:val="num" w:pos="248"/>
              </w:tabs>
              <w:ind w:left="390"/>
              <w:jc w:val="both"/>
            </w:pPr>
            <w:r>
              <w:t>Книжный уголок (</w:t>
            </w:r>
            <w:r w:rsidR="007172E1">
              <w:t>художественная литература соответственно возрасту и тематике;</w:t>
            </w:r>
          </w:p>
          <w:p w:rsidR="007172E1" w:rsidRDefault="007172E1" w:rsidP="007172E1">
            <w:pPr>
              <w:pStyle w:val="aa"/>
              <w:numPr>
                <w:ilvl w:val="2"/>
                <w:numId w:val="70"/>
              </w:numPr>
              <w:tabs>
                <w:tab w:val="clear" w:pos="1440"/>
                <w:tab w:val="num" w:pos="248"/>
              </w:tabs>
              <w:ind w:left="390"/>
              <w:jc w:val="both"/>
            </w:pPr>
            <w:r>
              <w:t>Книжки-малышки;</w:t>
            </w:r>
          </w:p>
          <w:p w:rsidR="007172E1" w:rsidRDefault="007172E1" w:rsidP="007172E1">
            <w:pPr>
              <w:pStyle w:val="aa"/>
              <w:numPr>
                <w:ilvl w:val="2"/>
                <w:numId w:val="70"/>
              </w:numPr>
              <w:tabs>
                <w:tab w:val="clear" w:pos="1440"/>
                <w:tab w:val="num" w:pos="248"/>
              </w:tabs>
              <w:ind w:left="390"/>
              <w:jc w:val="both"/>
            </w:pPr>
            <w:r>
              <w:t>Детские журналы;</w:t>
            </w:r>
          </w:p>
          <w:p w:rsidR="007172E1" w:rsidRDefault="007172E1" w:rsidP="007172E1">
            <w:pPr>
              <w:pStyle w:val="aa"/>
              <w:numPr>
                <w:ilvl w:val="2"/>
                <w:numId w:val="70"/>
              </w:numPr>
              <w:tabs>
                <w:tab w:val="clear" w:pos="1440"/>
                <w:tab w:val="num" w:pos="248"/>
              </w:tabs>
              <w:ind w:left="390"/>
              <w:jc w:val="both"/>
            </w:pPr>
            <w:r>
              <w:t>Серии сюжетных картинок;</w:t>
            </w:r>
          </w:p>
          <w:p w:rsidR="007172E1" w:rsidRDefault="007172E1" w:rsidP="007172E1">
            <w:pPr>
              <w:pStyle w:val="aa"/>
              <w:numPr>
                <w:ilvl w:val="2"/>
                <w:numId w:val="70"/>
              </w:numPr>
              <w:tabs>
                <w:tab w:val="clear" w:pos="1440"/>
                <w:tab w:val="num" w:pos="248"/>
              </w:tabs>
              <w:ind w:left="390"/>
              <w:jc w:val="both"/>
            </w:pPr>
            <w:r>
              <w:t>Тематические альбомы;</w:t>
            </w:r>
          </w:p>
          <w:p w:rsidR="007172E1" w:rsidRDefault="007172E1" w:rsidP="007172E1">
            <w:pPr>
              <w:pStyle w:val="aa"/>
              <w:numPr>
                <w:ilvl w:val="2"/>
                <w:numId w:val="70"/>
              </w:numPr>
              <w:tabs>
                <w:tab w:val="clear" w:pos="1440"/>
                <w:tab w:val="num" w:pos="248"/>
              </w:tabs>
              <w:ind w:left="390"/>
              <w:jc w:val="both"/>
            </w:pPr>
            <w:r>
              <w:t>Детские рисунки;</w:t>
            </w:r>
          </w:p>
          <w:p w:rsidR="007172E1" w:rsidRDefault="007172E1" w:rsidP="007172E1">
            <w:pPr>
              <w:pStyle w:val="aa"/>
              <w:numPr>
                <w:ilvl w:val="2"/>
                <w:numId w:val="70"/>
              </w:numPr>
              <w:tabs>
                <w:tab w:val="clear" w:pos="1440"/>
                <w:tab w:val="num" w:pos="248"/>
              </w:tabs>
              <w:ind w:left="390"/>
              <w:jc w:val="both"/>
            </w:pPr>
            <w:r>
              <w:t>Дидактические игры по развитию речи;</w:t>
            </w:r>
          </w:p>
          <w:p w:rsidR="007172E1" w:rsidRDefault="007172E1" w:rsidP="007172E1">
            <w:pPr>
              <w:pStyle w:val="aa"/>
              <w:numPr>
                <w:ilvl w:val="2"/>
                <w:numId w:val="70"/>
              </w:numPr>
              <w:tabs>
                <w:tab w:val="clear" w:pos="1440"/>
                <w:tab w:val="num" w:pos="248"/>
              </w:tabs>
              <w:ind w:left="390"/>
              <w:jc w:val="both"/>
            </w:pPr>
            <w:r>
              <w:t>Наборы предметных картинок на классификацию лексических тем;</w:t>
            </w:r>
          </w:p>
          <w:p w:rsidR="007172E1" w:rsidRDefault="007172E1" w:rsidP="007172E1">
            <w:pPr>
              <w:pStyle w:val="aa"/>
              <w:numPr>
                <w:ilvl w:val="2"/>
                <w:numId w:val="70"/>
              </w:numPr>
              <w:tabs>
                <w:tab w:val="clear" w:pos="1440"/>
                <w:tab w:val="num" w:pos="248"/>
              </w:tabs>
              <w:ind w:left="390"/>
              <w:jc w:val="both"/>
            </w:pPr>
            <w:r>
              <w:t>Разрезные предметные картинки;</w:t>
            </w:r>
          </w:p>
          <w:p w:rsidR="007172E1" w:rsidRDefault="007172E1" w:rsidP="007172E1">
            <w:pPr>
              <w:pStyle w:val="aa"/>
              <w:numPr>
                <w:ilvl w:val="2"/>
                <w:numId w:val="70"/>
              </w:numPr>
              <w:tabs>
                <w:tab w:val="clear" w:pos="1440"/>
                <w:tab w:val="num" w:pos="248"/>
              </w:tabs>
              <w:ind w:left="390"/>
              <w:jc w:val="both"/>
            </w:pPr>
            <w:r>
              <w:t>Кубики с предметными картинками;</w:t>
            </w:r>
          </w:p>
        </w:tc>
      </w:tr>
      <w:tr w:rsidR="00A46F4D" w:rsidTr="00A46F4D">
        <w:tc>
          <w:tcPr>
            <w:tcW w:w="5139" w:type="dxa"/>
          </w:tcPr>
          <w:p w:rsidR="00A46F4D" w:rsidRDefault="007172E1" w:rsidP="00A46F4D">
            <w:pPr>
              <w:pStyle w:val="aa"/>
            </w:pPr>
            <w:r>
              <w:t>Центр строительно-конструктивных игр (содействовать развитию разных видов конструирования)</w:t>
            </w:r>
          </w:p>
        </w:tc>
        <w:tc>
          <w:tcPr>
            <w:tcW w:w="5140" w:type="dxa"/>
          </w:tcPr>
          <w:p w:rsidR="00A46F4D" w:rsidRDefault="007172E1" w:rsidP="007172E1">
            <w:pPr>
              <w:pStyle w:val="aa"/>
              <w:numPr>
                <w:ilvl w:val="3"/>
                <w:numId w:val="70"/>
              </w:numPr>
              <w:tabs>
                <w:tab w:val="clear" w:pos="1800"/>
                <w:tab w:val="num" w:pos="390"/>
              </w:tabs>
              <w:ind w:left="390" w:hanging="390"/>
            </w:pPr>
            <w:r>
              <w:t>Крупный напольный конструктор;</w:t>
            </w:r>
          </w:p>
          <w:p w:rsidR="007172E1" w:rsidRDefault="007172E1" w:rsidP="007172E1">
            <w:pPr>
              <w:pStyle w:val="aa"/>
              <w:numPr>
                <w:ilvl w:val="3"/>
                <w:numId w:val="70"/>
              </w:numPr>
              <w:tabs>
                <w:tab w:val="clear" w:pos="1800"/>
                <w:tab w:val="num" w:pos="390"/>
              </w:tabs>
              <w:ind w:left="390" w:hanging="390"/>
            </w:pPr>
            <w:r>
              <w:t>Разные виды среднего по размеру конструктора;</w:t>
            </w:r>
          </w:p>
          <w:p w:rsidR="007172E1" w:rsidRDefault="007172E1" w:rsidP="007172E1">
            <w:pPr>
              <w:pStyle w:val="aa"/>
              <w:numPr>
                <w:ilvl w:val="3"/>
                <w:numId w:val="70"/>
              </w:numPr>
              <w:tabs>
                <w:tab w:val="clear" w:pos="1800"/>
                <w:tab w:val="num" w:pos="390"/>
              </w:tabs>
              <w:ind w:left="390" w:hanging="390"/>
            </w:pPr>
            <w:r>
              <w:t>Мелкие игрушки и транспорт для обыгрывания построек;</w:t>
            </w:r>
          </w:p>
          <w:p w:rsidR="007172E1" w:rsidRDefault="007172E1" w:rsidP="007172E1">
            <w:pPr>
              <w:pStyle w:val="aa"/>
              <w:numPr>
                <w:ilvl w:val="3"/>
                <w:numId w:val="70"/>
              </w:numPr>
              <w:tabs>
                <w:tab w:val="clear" w:pos="1800"/>
                <w:tab w:val="num" w:pos="390"/>
              </w:tabs>
              <w:ind w:left="390" w:hanging="390"/>
            </w:pPr>
            <w:r>
              <w:t>Тематические конструкторы;</w:t>
            </w:r>
          </w:p>
          <w:p w:rsidR="007172E1" w:rsidRDefault="0098525E" w:rsidP="007172E1">
            <w:pPr>
              <w:pStyle w:val="aa"/>
              <w:numPr>
                <w:ilvl w:val="3"/>
                <w:numId w:val="70"/>
              </w:numPr>
              <w:tabs>
                <w:tab w:val="clear" w:pos="1800"/>
                <w:tab w:val="num" w:pos="390"/>
              </w:tabs>
              <w:ind w:left="390" w:hanging="390"/>
            </w:pPr>
            <w:r>
              <w:t>Модели готовых построек.</w:t>
            </w:r>
          </w:p>
        </w:tc>
      </w:tr>
      <w:tr w:rsidR="00A46F4D" w:rsidTr="00A46F4D">
        <w:tc>
          <w:tcPr>
            <w:tcW w:w="5139" w:type="dxa"/>
          </w:tcPr>
          <w:p w:rsidR="00A46F4D" w:rsidRDefault="0098525E" w:rsidP="0098525E">
            <w:pPr>
              <w:pStyle w:val="aa"/>
            </w:pPr>
            <w:r>
              <w:t>Центр познавательной практической деятельности (стимулировать активное отношение к окружающей действительности и способам ее изучения практическим путем)</w:t>
            </w:r>
          </w:p>
        </w:tc>
        <w:tc>
          <w:tcPr>
            <w:tcW w:w="5140" w:type="dxa"/>
          </w:tcPr>
          <w:p w:rsidR="00A46F4D" w:rsidRDefault="00E63DCC" w:rsidP="0098525E">
            <w:pPr>
              <w:pStyle w:val="aa"/>
              <w:numPr>
                <w:ilvl w:val="4"/>
                <w:numId w:val="70"/>
              </w:numPr>
              <w:tabs>
                <w:tab w:val="clear" w:pos="2160"/>
                <w:tab w:val="num" w:pos="390"/>
              </w:tabs>
              <w:ind w:left="531"/>
            </w:pPr>
            <w:r>
              <w:t>Емкости для игр с водой, песком, формочки и кинетический песок;</w:t>
            </w:r>
          </w:p>
          <w:p w:rsidR="00E63DCC" w:rsidRDefault="00E63DCC" w:rsidP="0098525E">
            <w:pPr>
              <w:pStyle w:val="aa"/>
              <w:numPr>
                <w:ilvl w:val="4"/>
                <w:numId w:val="70"/>
              </w:numPr>
              <w:tabs>
                <w:tab w:val="clear" w:pos="2160"/>
                <w:tab w:val="num" w:pos="390"/>
              </w:tabs>
              <w:ind w:left="531"/>
            </w:pPr>
            <w:r>
              <w:t>Природный материал: шишки, камешки, вода, каштаны,</w:t>
            </w:r>
          </w:p>
          <w:p w:rsidR="00E63DCC" w:rsidRDefault="00E63DCC" w:rsidP="0098525E">
            <w:pPr>
              <w:pStyle w:val="aa"/>
              <w:numPr>
                <w:ilvl w:val="4"/>
                <w:numId w:val="70"/>
              </w:numPr>
              <w:tabs>
                <w:tab w:val="clear" w:pos="2160"/>
                <w:tab w:val="num" w:pos="390"/>
              </w:tabs>
              <w:ind w:left="531"/>
            </w:pPr>
            <w:r>
              <w:t>Разнообразные волчки, игрушки-забавы;</w:t>
            </w:r>
          </w:p>
          <w:p w:rsidR="00E63DCC" w:rsidRDefault="00E63DCC" w:rsidP="0098525E">
            <w:pPr>
              <w:pStyle w:val="aa"/>
              <w:numPr>
                <w:ilvl w:val="4"/>
                <w:numId w:val="70"/>
              </w:numPr>
              <w:tabs>
                <w:tab w:val="clear" w:pos="2160"/>
                <w:tab w:val="num" w:pos="390"/>
              </w:tabs>
              <w:ind w:left="531"/>
            </w:pPr>
            <w:r>
              <w:t>Дидактические игры на природоведческую тематику, иллюстрации с изображением зверей, птиц, рыб, овощей, фруктов, сезонных явлений;</w:t>
            </w:r>
          </w:p>
          <w:p w:rsidR="00E63DCC" w:rsidRDefault="00E63DCC" w:rsidP="0098525E">
            <w:pPr>
              <w:pStyle w:val="aa"/>
              <w:numPr>
                <w:ilvl w:val="4"/>
                <w:numId w:val="70"/>
              </w:numPr>
              <w:tabs>
                <w:tab w:val="clear" w:pos="2160"/>
                <w:tab w:val="num" w:pos="390"/>
              </w:tabs>
              <w:ind w:left="531"/>
            </w:pPr>
            <w:r>
              <w:t>Игры для интеллектуального развития: настольно-печатные, игры-головоломки, мозаики, наборы лего</w:t>
            </w:r>
          </w:p>
        </w:tc>
      </w:tr>
      <w:tr w:rsidR="00A46F4D" w:rsidTr="00E15561">
        <w:trPr>
          <w:trHeight w:val="3751"/>
        </w:trPr>
        <w:tc>
          <w:tcPr>
            <w:tcW w:w="5139" w:type="dxa"/>
          </w:tcPr>
          <w:p w:rsidR="00A46F4D" w:rsidRDefault="00E63DCC" w:rsidP="00A46F4D">
            <w:pPr>
              <w:pStyle w:val="aa"/>
            </w:pPr>
            <w:r>
              <w:t xml:space="preserve">Экологический центр (формирование элементарных представлений о некоторых общих для человека, животных и растений признаках: движении, питании, росте) </w:t>
            </w:r>
          </w:p>
        </w:tc>
        <w:tc>
          <w:tcPr>
            <w:tcW w:w="5140" w:type="dxa"/>
          </w:tcPr>
          <w:p w:rsidR="00A46F4D" w:rsidRDefault="00E63DCC" w:rsidP="00E63DCC">
            <w:pPr>
              <w:pStyle w:val="aa"/>
              <w:numPr>
                <w:ilvl w:val="5"/>
                <w:numId w:val="70"/>
              </w:numPr>
              <w:tabs>
                <w:tab w:val="clear" w:pos="2520"/>
              </w:tabs>
              <w:ind w:left="390"/>
            </w:pPr>
            <w:r>
              <w:t>Комнатные растения</w:t>
            </w:r>
          </w:p>
          <w:p w:rsidR="00E63DCC" w:rsidRDefault="00E63DCC" w:rsidP="00E63DCC">
            <w:pPr>
              <w:pStyle w:val="aa"/>
              <w:numPr>
                <w:ilvl w:val="5"/>
                <w:numId w:val="70"/>
              </w:numPr>
              <w:tabs>
                <w:tab w:val="clear" w:pos="2520"/>
              </w:tabs>
              <w:ind w:left="390"/>
            </w:pPr>
            <w:r>
              <w:t>Календарь природы</w:t>
            </w:r>
          </w:p>
          <w:p w:rsidR="00E63DCC" w:rsidRDefault="00E63DCC" w:rsidP="00E63DCC">
            <w:pPr>
              <w:pStyle w:val="aa"/>
              <w:numPr>
                <w:ilvl w:val="5"/>
                <w:numId w:val="70"/>
              </w:numPr>
              <w:tabs>
                <w:tab w:val="clear" w:pos="2520"/>
              </w:tabs>
              <w:ind w:left="390"/>
            </w:pPr>
            <w:r>
              <w:t>Лейки, лопатки, ведерки</w:t>
            </w:r>
          </w:p>
          <w:p w:rsidR="00E63DCC" w:rsidRDefault="00E63DCC" w:rsidP="00E63DCC">
            <w:pPr>
              <w:pStyle w:val="aa"/>
              <w:numPr>
                <w:ilvl w:val="5"/>
                <w:numId w:val="70"/>
              </w:numPr>
              <w:tabs>
                <w:tab w:val="clear" w:pos="2520"/>
              </w:tabs>
              <w:ind w:left="390"/>
            </w:pPr>
            <w:r>
              <w:t>Зимний огород: посадки луковиц;</w:t>
            </w:r>
          </w:p>
          <w:p w:rsidR="00E63DCC" w:rsidRDefault="00E63DCC" w:rsidP="00E63DCC">
            <w:pPr>
              <w:pStyle w:val="aa"/>
              <w:numPr>
                <w:ilvl w:val="5"/>
                <w:numId w:val="70"/>
              </w:numPr>
              <w:tabs>
                <w:tab w:val="clear" w:pos="2520"/>
              </w:tabs>
              <w:ind w:left="390"/>
            </w:pPr>
            <w:r>
              <w:t>Рисунки, в которых отражаются наблюдения детей за ходом распускания веток (прорастания луковиц)</w:t>
            </w:r>
            <w:r w:rsidR="00E15561">
              <w:t>;</w:t>
            </w:r>
          </w:p>
          <w:p w:rsidR="00E15561" w:rsidRDefault="00E15561" w:rsidP="00E63DCC">
            <w:pPr>
              <w:pStyle w:val="aa"/>
              <w:numPr>
                <w:ilvl w:val="5"/>
                <w:numId w:val="70"/>
              </w:numPr>
              <w:tabs>
                <w:tab w:val="clear" w:pos="2520"/>
              </w:tabs>
              <w:ind w:left="390"/>
            </w:pPr>
            <w:r>
              <w:t>Осенние листья, срезанные с деревьев;</w:t>
            </w:r>
          </w:p>
          <w:p w:rsidR="00E15561" w:rsidRDefault="00E15561" w:rsidP="00E63DCC">
            <w:pPr>
              <w:pStyle w:val="aa"/>
              <w:numPr>
                <w:ilvl w:val="5"/>
                <w:numId w:val="70"/>
              </w:numPr>
              <w:tabs>
                <w:tab w:val="clear" w:pos="2520"/>
              </w:tabs>
              <w:ind w:left="390"/>
            </w:pPr>
            <w:r>
              <w:t>Альбомы «Времена года»;</w:t>
            </w:r>
          </w:p>
          <w:p w:rsidR="00E15561" w:rsidRDefault="00E15561" w:rsidP="00E63DCC">
            <w:pPr>
              <w:pStyle w:val="aa"/>
              <w:numPr>
                <w:ilvl w:val="5"/>
                <w:numId w:val="70"/>
              </w:numPr>
              <w:tabs>
                <w:tab w:val="clear" w:pos="2520"/>
              </w:tabs>
              <w:ind w:left="390"/>
            </w:pPr>
            <w:r>
              <w:t>Шишки, желуди;</w:t>
            </w:r>
          </w:p>
          <w:p w:rsidR="00E15561" w:rsidRDefault="00E15561" w:rsidP="00E63DCC">
            <w:pPr>
              <w:pStyle w:val="aa"/>
              <w:numPr>
                <w:ilvl w:val="5"/>
                <w:numId w:val="70"/>
              </w:numPr>
              <w:tabs>
                <w:tab w:val="clear" w:pos="2520"/>
              </w:tabs>
              <w:ind w:left="390"/>
            </w:pPr>
            <w:r>
              <w:t>Наглядные пособия (альбомы, наборы картин, муляжи);</w:t>
            </w:r>
          </w:p>
          <w:p w:rsidR="00E15561" w:rsidRDefault="00E15561" w:rsidP="00E63DCC">
            <w:pPr>
              <w:pStyle w:val="aa"/>
              <w:numPr>
                <w:ilvl w:val="5"/>
                <w:numId w:val="70"/>
              </w:numPr>
              <w:tabs>
                <w:tab w:val="clear" w:pos="2520"/>
              </w:tabs>
              <w:ind w:left="390"/>
            </w:pPr>
            <w:r>
              <w:t>Дидактические игры;</w:t>
            </w:r>
          </w:p>
        </w:tc>
      </w:tr>
      <w:tr w:rsidR="00A46F4D" w:rsidTr="00A46F4D">
        <w:tc>
          <w:tcPr>
            <w:tcW w:w="5139" w:type="dxa"/>
          </w:tcPr>
          <w:p w:rsidR="00A46F4D" w:rsidRDefault="00E15561" w:rsidP="00A46F4D">
            <w:pPr>
              <w:pStyle w:val="aa"/>
            </w:pPr>
            <w:r>
              <w:t>Центр творчества (овладение различными средствами и способами изобразительной деятельности)</w:t>
            </w:r>
          </w:p>
        </w:tc>
        <w:tc>
          <w:tcPr>
            <w:tcW w:w="5140" w:type="dxa"/>
          </w:tcPr>
          <w:p w:rsidR="00A46F4D" w:rsidRDefault="00E15561" w:rsidP="00E15561">
            <w:pPr>
              <w:pStyle w:val="aa"/>
              <w:numPr>
                <w:ilvl w:val="6"/>
                <w:numId w:val="70"/>
              </w:numPr>
              <w:tabs>
                <w:tab w:val="clear" w:pos="2880"/>
              </w:tabs>
              <w:ind w:left="248" w:hanging="248"/>
            </w:pPr>
            <w:r>
              <w:t>Изобразительные материалы: карандаши, восковые мелки, гуашь, акварель, пластилин;</w:t>
            </w:r>
          </w:p>
          <w:p w:rsidR="00E15561" w:rsidRDefault="00E15561" w:rsidP="00E15561">
            <w:pPr>
              <w:pStyle w:val="aa"/>
              <w:numPr>
                <w:ilvl w:val="6"/>
                <w:numId w:val="70"/>
              </w:numPr>
              <w:tabs>
                <w:tab w:val="clear" w:pos="2880"/>
              </w:tabs>
              <w:ind w:left="248" w:hanging="248"/>
            </w:pPr>
            <w:r>
              <w:t>Кисточки, палитры, баночки, доски для лепки, тряпочки, клеенки и пр;</w:t>
            </w:r>
          </w:p>
          <w:p w:rsidR="00E15561" w:rsidRDefault="00E15561" w:rsidP="00E15561">
            <w:pPr>
              <w:pStyle w:val="aa"/>
              <w:numPr>
                <w:ilvl w:val="6"/>
                <w:numId w:val="70"/>
              </w:numPr>
              <w:tabs>
                <w:tab w:val="clear" w:pos="2880"/>
              </w:tabs>
              <w:ind w:left="248" w:hanging="248"/>
            </w:pPr>
            <w:r>
              <w:t>Крупные трафареты различных животных и овощей;</w:t>
            </w:r>
          </w:p>
          <w:p w:rsidR="00E15561" w:rsidRDefault="00E15561" w:rsidP="00E15561">
            <w:pPr>
              <w:pStyle w:val="aa"/>
              <w:numPr>
                <w:ilvl w:val="6"/>
                <w:numId w:val="70"/>
              </w:numPr>
              <w:tabs>
                <w:tab w:val="clear" w:pos="2880"/>
              </w:tabs>
              <w:ind w:left="248" w:hanging="248"/>
            </w:pPr>
            <w:r>
              <w:t>Цветная бумага, раскраски;</w:t>
            </w:r>
          </w:p>
          <w:p w:rsidR="00E15561" w:rsidRDefault="00E15561" w:rsidP="00E15561">
            <w:pPr>
              <w:pStyle w:val="aa"/>
              <w:numPr>
                <w:ilvl w:val="6"/>
                <w:numId w:val="70"/>
              </w:numPr>
              <w:tabs>
                <w:tab w:val="clear" w:pos="2880"/>
              </w:tabs>
              <w:ind w:left="248" w:hanging="248"/>
            </w:pPr>
            <w:r>
              <w:t>Материалы для нетрадиционных техник рисования;</w:t>
            </w:r>
          </w:p>
          <w:p w:rsidR="00E15561" w:rsidRDefault="00E15561" w:rsidP="00E15561">
            <w:pPr>
              <w:pStyle w:val="aa"/>
              <w:numPr>
                <w:ilvl w:val="6"/>
                <w:numId w:val="70"/>
              </w:numPr>
              <w:tabs>
                <w:tab w:val="clear" w:pos="2880"/>
              </w:tabs>
              <w:ind w:left="248" w:hanging="248"/>
            </w:pPr>
            <w:r>
              <w:t>Природный и бросовый материал для изготовления поделок совместно с воспитателем: катушки, каштаны, желуди и пр.;</w:t>
            </w:r>
          </w:p>
          <w:p w:rsidR="00E15561" w:rsidRDefault="00E15561" w:rsidP="00E15561">
            <w:pPr>
              <w:pStyle w:val="aa"/>
              <w:numPr>
                <w:ilvl w:val="6"/>
                <w:numId w:val="70"/>
              </w:numPr>
              <w:tabs>
                <w:tab w:val="clear" w:pos="2880"/>
              </w:tabs>
              <w:ind w:left="248" w:hanging="248"/>
            </w:pPr>
            <w:r>
              <w:t>Поделки из природного и бросового материала;</w:t>
            </w:r>
          </w:p>
        </w:tc>
      </w:tr>
      <w:tr w:rsidR="00A46F4D" w:rsidTr="00A46F4D">
        <w:tc>
          <w:tcPr>
            <w:tcW w:w="5139" w:type="dxa"/>
          </w:tcPr>
          <w:p w:rsidR="00A46F4D" w:rsidRDefault="00E15561" w:rsidP="00A46F4D">
            <w:pPr>
              <w:pStyle w:val="aa"/>
            </w:pPr>
            <w:r>
              <w:t xml:space="preserve">Театрально-музыкальный центр (приобщение к театральному искусству, развитие интереса к музыке) </w:t>
            </w:r>
          </w:p>
        </w:tc>
        <w:tc>
          <w:tcPr>
            <w:tcW w:w="5140" w:type="dxa"/>
          </w:tcPr>
          <w:p w:rsidR="00A46F4D" w:rsidRDefault="00E15561" w:rsidP="00E15561">
            <w:pPr>
              <w:pStyle w:val="aa"/>
              <w:numPr>
                <w:ilvl w:val="7"/>
                <w:numId w:val="70"/>
              </w:numPr>
              <w:tabs>
                <w:tab w:val="clear" w:pos="3240"/>
              </w:tabs>
              <w:ind w:left="390" w:hanging="390"/>
            </w:pPr>
            <w:r>
              <w:t>Музыкальные игрушки (озвученные музыкальная книжка, молоточек, волчок, погремушка, шкатулка);</w:t>
            </w:r>
          </w:p>
          <w:p w:rsidR="00E15561" w:rsidRDefault="00E15561" w:rsidP="00E15561">
            <w:pPr>
              <w:pStyle w:val="aa"/>
              <w:numPr>
                <w:ilvl w:val="7"/>
                <w:numId w:val="70"/>
              </w:numPr>
              <w:tabs>
                <w:tab w:val="clear" w:pos="3240"/>
              </w:tabs>
              <w:ind w:left="390" w:hanging="390"/>
            </w:pPr>
            <w:r>
              <w:t>Игрушка комбинированная с кнопками, не озвученные игрушки-самоделки;</w:t>
            </w:r>
          </w:p>
          <w:p w:rsidR="00E15561" w:rsidRDefault="00E15561" w:rsidP="00E15561">
            <w:pPr>
              <w:pStyle w:val="aa"/>
              <w:numPr>
                <w:ilvl w:val="7"/>
                <w:numId w:val="70"/>
              </w:numPr>
              <w:tabs>
                <w:tab w:val="clear" w:pos="3240"/>
              </w:tabs>
              <w:ind w:left="390" w:hanging="390"/>
            </w:pPr>
            <w:r>
              <w:t>Музыкальные инструменты: металлофон, бубны, барабан, колокольчики, дудочка, маракасы;</w:t>
            </w:r>
          </w:p>
          <w:p w:rsidR="00E15561" w:rsidRDefault="00E15561" w:rsidP="00E15561">
            <w:pPr>
              <w:pStyle w:val="aa"/>
              <w:numPr>
                <w:ilvl w:val="7"/>
                <w:numId w:val="70"/>
              </w:numPr>
              <w:tabs>
                <w:tab w:val="clear" w:pos="3240"/>
              </w:tabs>
              <w:ind w:left="390" w:hanging="390"/>
            </w:pPr>
            <w:r>
              <w:t>Театр игрушки, настольный театр, плоскостной театр</w:t>
            </w:r>
            <w:r w:rsidR="00A449A6">
              <w:t>, театр на фланелеграфе, пальчиковый театр, театр «на палочках», «На перчатке», театр петрушек, театр теней;</w:t>
            </w:r>
          </w:p>
          <w:p w:rsidR="00A449A6" w:rsidRDefault="00A449A6" w:rsidP="00E15561">
            <w:pPr>
              <w:pStyle w:val="aa"/>
              <w:numPr>
                <w:ilvl w:val="7"/>
                <w:numId w:val="70"/>
              </w:numPr>
              <w:tabs>
                <w:tab w:val="clear" w:pos="3240"/>
              </w:tabs>
              <w:ind w:left="390" w:hanging="390"/>
            </w:pPr>
            <w:r>
              <w:t>Элементы костюмов, полумаски</w:t>
            </w:r>
          </w:p>
        </w:tc>
      </w:tr>
      <w:tr w:rsidR="00A46F4D" w:rsidTr="00A46F4D">
        <w:tc>
          <w:tcPr>
            <w:tcW w:w="5139" w:type="dxa"/>
          </w:tcPr>
          <w:p w:rsidR="00A46F4D" w:rsidRDefault="00A449A6" w:rsidP="00A46F4D">
            <w:pPr>
              <w:pStyle w:val="aa"/>
            </w:pPr>
            <w:r>
              <w:t>Центр развития движений (создание условий для занятия физическими упражнениями в группе, стимулирование желания детей заниматься двигательной деятельностью; воспитание осознанного отношения к своему здоровью)</w:t>
            </w:r>
          </w:p>
        </w:tc>
        <w:tc>
          <w:tcPr>
            <w:tcW w:w="5140" w:type="dxa"/>
          </w:tcPr>
          <w:p w:rsidR="00A46F4D" w:rsidRDefault="00A449A6" w:rsidP="00A449A6">
            <w:pPr>
              <w:pStyle w:val="aa"/>
              <w:numPr>
                <w:ilvl w:val="8"/>
                <w:numId w:val="70"/>
              </w:numPr>
              <w:tabs>
                <w:tab w:val="clear" w:pos="3600"/>
              </w:tabs>
              <w:ind w:left="390"/>
            </w:pPr>
            <w:r>
              <w:t>Физкультурное оборудование: скакалки, шнуры, разноцветные флажки, мячи большие и теннисные мячи, набивные мешочки с песком для метания, ленточки, кубики, кегли, обручи, гимнастические палки, кольцеброс);</w:t>
            </w:r>
          </w:p>
          <w:p w:rsidR="00A449A6" w:rsidRDefault="00A449A6" w:rsidP="00A449A6">
            <w:pPr>
              <w:pStyle w:val="aa"/>
              <w:numPr>
                <w:ilvl w:val="8"/>
                <w:numId w:val="70"/>
              </w:numPr>
              <w:tabs>
                <w:tab w:val="clear" w:pos="3600"/>
              </w:tabs>
              <w:ind w:left="390"/>
            </w:pPr>
            <w:r>
              <w:t>Дорожка здоровья для профилактики плоскостопия;</w:t>
            </w:r>
          </w:p>
          <w:p w:rsidR="00A449A6" w:rsidRDefault="00A449A6" w:rsidP="00A449A6">
            <w:pPr>
              <w:pStyle w:val="aa"/>
              <w:numPr>
                <w:ilvl w:val="8"/>
                <w:numId w:val="70"/>
              </w:numPr>
              <w:tabs>
                <w:tab w:val="clear" w:pos="3600"/>
              </w:tabs>
              <w:ind w:left="390"/>
            </w:pPr>
            <w:r>
              <w:t>Шапочки, медальки для подвижных игр;</w:t>
            </w:r>
          </w:p>
        </w:tc>
      </w:tr>
      <w:tr w:rsidR="00A46F4D" w:rsidTr="00A46F4D">
        <w:tc>
          <w:tcPr>
            <w:tcW w:w="5139" w:type="dxa"/>
          </w:tcPr>
          <w:p w:rsidR="00A46F4D" w:rsidRDefault="00A449A6" w:rsidP="00A46F4D">
            <w:pPr>
              <w:pStyle w:val="aa"/>
            </w:pPr>
            <w:r>
              <w:t>Уголок безопасности (формирование представлений об элементарных правилах безопасности)</w:t>
            </w:r>
          </w:p>
        </w:tc>
        <w:tc>
          <w:tcPr>
            <w:tcW w:w="5140" w:type="dxa"/>
          </w:tcPr>
          <w:p w:rsidR="00A46F4D" w:rsidRDefault="00A449A6" w:rsidP="00A449A6">
            <w:pPr>
              <w:pStyle w:val="aa"/>
              <w:numPr>
                <w:ilvl w:val="0"/>
                <w:numId w:val="90"/>
              </w:numPr>
              <w:ind w:left="390" w:hanging="390"/>
            </w:pPr>
            <w:r>
              <w:t>Дидактические материал;</w:t>
            </w:r>
          </w:p>
          <w:p w:rsidR="00A449A6" w:rsidRDefault="00A449A6" w:rsidP="00A449A6">
            <w:pPr>
              <w:pStyle w:val="aa"/>
              <w:numPr>
                <w:ilvl w:val="0"/>
                <w:numId w:val="90"/>
              </w:numPr>
              <w:ind w:left="390" w:hanging="390"/>
            </w:pPr>
            <w:r>
              <w:t>Дидактические игры;</w:t>
            </w:r>
          </w:p>
          <w:p w:rsidR="007A2FE5" w:rsidRDefault="007A2FE5" w:rsidP="00A449A6">
            <w:pPr>
              <w:pStyle w:val="aa"/>
              <w:numPr>
                <w:ilvl w:val="0"/>
                <w:numId w:val="90"/>
              </w:numPr>
              <w:ind w:left="390" w:hanging="390"/>
            </w:pPr>
            <w:r>
              <w:t xml:space="preserve">Макет дороги </w:t>
            </w:r>
          </w:p>
          <w:p w:rsidR="007A2FE5" w:rsidRDefault="007A2FE5" w:rsidP="00A449A6">
            <w:pPr>
              <w:pStyle w:val="aa"/>
              <w:numPr>
                <w:ilvl w:val="0"/>
                <w:numId w:val="90"/>
              </w:numPr>
              <w:ind w:left="390" w:hanging="390"/>
            </w:pPr>
            <w:r>
              <w:t>Материал по ОБЖ и БДД;</w:t>
            </w:r>
          </w:p>
          <w:p w:rsidR="007A2FE5" w:rsidRDefault="007A2FE5" w:rsidP="00A449A6">
            <w:pPr>
              <w:pStyle w:val="aa"/>
              <w:numPr>
                <w:ilvl w:val="0"/>
                <w:numId w:val="90"/>
              </w:numPr>
              <w:ind w:left="390" w:hanging="390"/>
            </w:pPr>
            <w:r>
              <w:t>Артибуты для сюжетно-ролевой игры</w:t>
            </w:r>
          </w:p>
          <w:p w:rsidR="007A2FE5" w:rsidRDefault="007A2FE5" w:rsidP="00A449A6">
            <w:pPr>
              <w:pStyle w:val="aa"/>
              <w:numPr>
                <w:ilvl w:val="0"/>
                <w:numId w:val="90"/>
              </w:numPr>
              <w:ind w:left="390" w:hanging="390"/>
            </w:pPr>
            <w:r>
              <w:t>Настольно-печатные игры</w:t>
            </w:r>
          </w:p>
        </w:tc>
      </w:tr>
      <w:tr w:rsidR="00A46F4D" w:rsidTr="00A46F4D">
        <w:tc>
          <w:tcPr>
            <w:tcW w:w="5139" w:type="dxa"/>
          </w:tcPr>
          <w:p w:rsidR="00A46F4D" w:rsidRDefault="00577D37" w:rsidP="00A46F4D">
            <w:pPr>
              <w:pStyle w:val="aa"/>
            </w:pPr>
            <w:r>
              <w:t>Уголок уединения (обеспечение индивидуальной комфортности и эмоционального благополучия каждого ребенка группы)</w:t>
            </w:r>
          </w:p>
        </w:tc>
        <w:tc>
          <w:tcPr>
            <w:tcW w:w="5140" w:type="dxa"/>
          </w:tcPr>
          <w:p w:rsidR="00A46F4D" w:rsidRDefault="00577D37" w:rsidP="00577D37">
            <w:pPr>
              <w:pStyle w:val="aa"/>
              <w:numPr>
                <w:ilvl w:val="0"/>
                <w:numId w:val="91"/>
              </w:numPr>
              <w:ind w:left="390"/>
            </w:pPr>
            <w:r>
              <w:t>Легкая воздушная беседка из прозрачной ткани, палатка;</w:t>
            </w:r>
          </w:p>
          <w:p w:rsidR="00577D37" w:rsidRDefault="00577D37" w:rsidP="00577D37">
            <w:pPr>
              <w:pStyle w:val="aa"/>
              <w:numPr>
                <w:ilvl w:val="0"/>
                <w:numId w:val="91"/>
              </w:numPr>
              <w:ind w:left="390"/>
            </w:pPr>
            <w:r>
              <w:t xml:space="preserve">Подушки </w:t>
            </w:r>
          </w:p>
          <w:p w:rsidR="00577D37" w:rsidRDefault="00577D37" w:rsidP="00577D37">
            <w:pPr>
              <w:pStyle w:val="aa"/>
              <w:numPr>
                <w:ilvl w:val="0"/>
                <w:numId w:val="91"/>
              </w:numPr>
              <w:ind w:left="390"/>
            </w:pPr>
            <w:r>
              <w:t>Мягкие игрушки</w:t>
            </w:r>
          </w:p>
        </w:tc>
      </w:tr>
      <w:tr w:rsidR="00A46F4D" w:rsidTr="00A46F4D">
        <w:tc>
          <w:tcPr>
            <w:tcW w:w="5139" w:type="dxa"/>
          </w:tcPr>
          <w:p w:rsidR="00A46F4D" w:rsidRDefault="00DA68F6" w:rsidP="00A46F4D">
            <w:pPr>
              <w:pStyle w:val="aa"/>
            </w:pPr>
            <w:r>
              <w:t>Уголок дежурных (овладение простейшими процессами хозяйственно-бытового труда)</w:t>
            </w:r>
          </w:p>
        </w:tc>
        <w:tc>
          <w:tcPr>
            <w:tcW w:w="5140" w:type="dxa"/>
          </w:tcPr>
          <w:p w:rsidR="00A46F4D" w:rsidRDefault="00DA68F6" w:rsidP="00A46F4D">
            <w:pPr>
              <w:pStyle w:val="aa"/>
            </w:pPr>
            <w:r>
              <w:t>Фартуки, щетки, совки, карточки учета дежурств воспитанников по столовой, к занятиям.</w:t>
            </w:r>
          </w:p>
        </w:tc>
      </w:tr>
      <w:tr w:rsidR="00DA68F6" w:rsidTr="00503BA6">
        <w:tc>
          <w:tcPr>
            <w:tcW w:w="10279" w:type="dxa"/>
            <w:gridSpan w:val="2"/>
          </w:tcPr>
          <w:p w:rsidR="00DA68F6" w:rsidRPr="00DA68F6" w:rsidRDefault="00DA68F6" w:rsidP="00A46F4D">
            <w:pPr>
              <w:pStyle w:val="aa"/>
              <w:rPr>
                <w:b/>
              </w:rPr>
            </w:pPr>
            <w:r w:rsidRPr="00DA68F6">
              <w:rPr>
                <w:b/>
              </w:rPr>
              <w:t>Средняя группа (4-5 лет)</w:t>
            </w:r>
          </w:p>
        </w:tc>
      </w:tr>
      <w:tr w:rsidR="00A46F4D" w:rsidTr="00A46F4D">
        <w:tc>
          <w:tcPr>
            <w:tcW w:w="5139" w:type="dxa"/>
          </w:tcPr>
          <w:p w:rsidR="00A46F4D" w:rsidRDefault="00DA68F6" w:rsidP="00A46F4D">
            <w:pPr>
              <w:pStyle w:val="aa"/>
            </w:pPr>
            <w:r>
              <w:t>Центр сюжетно-ролевой игры</w:t>
            </w:r>
            <w:r w:rsidR="00503BA6">
              <w:t xml:space="preserve"> (социально-личностное развитие ребенка, расширение представлений об окружающем мире, обогащение игровых действий, ролевого взаимодействия, ролевого общения)</w:t>
            </w:r>
          </w:p>
        </w:tc>
        <w:tc>
          <w:tcPr>
            <w:tcW w:w="5140" w:type="dxa"/>
          </w:tcPr>
          <w:p w:rsidR="00DA68F6" w:rsidRDefault="00DA68F6" w:rsidP="00DA68F6">
            <w:pPr>
              <w:pStyle w:val="aa"/>
              <w:numPr>
                <w:ilvl w:val="0"/>
                <w:numId w:val="92"/>
              </w:numPr>
              <w:ind w:left="390" w:hanging="284"/>
              <w:jc w:val="both"/>
            </w:pPr>
            <w:r>
              <w:t>Сюжетные игрушки, изображающие животных и их детенышей, куклы разных разметов;</w:t>
            </w:r>
          </w:p>
          <w:p w:rsidR="00DA68F6" w:rsidRDefault="00DA68F6" w:rsidP="00DA68F6">
            <w:pPr>
              <w:pStyle w:val="aa"/>
              <w:numPr>
                <w:ilvl w:val="0"/>
                <w:numId w:val="92"/>
              </w:numPr>
              <w:ind w:left="390" w:hanging="284"/>
              <w:jc w:val="both"/>
            </w:pPr>
            <w:r>
              <w:t>Разнообразные виды транспорта;</w:t>
            </w:r>
          </w:p>
          <w:p w:rsidR="00DA68F6" w:rsidRDefault="00DA68F6" w:rsidP="00DA68F6">
            <w:pPr>
              <w:pStyle w:val="aa"/>
              <w:numPr>
                <w:ilvl w:val="0"/>
                <w:numId w:val="92"/>
              </w:numPr>
              <w:ind w:left="390" w:hanging="284"/>
              <w:jc w:val="both"/>
            </w:pPr>
            <w:r>
              <w:t>Игрушки, изображающие предметы быта (посуда, бытовая техника, постельные принадлежности);</w:t>
            </w:r>
          </w:p>
          <w:p w:rsidR="00DA68F6" w:rsidRDefault="00DA68F6" w:rsidP="00DA68F6">
            <w:pPr>
              <w:pStyle w:val="aa"/>
              <w:numPr>
                <w:ilvl w:val="0"/>
                <w:numId w:val="92"/>
              </w:numPr>
              <w:ind w:left="390" w:hanging="284"/>
              <w:jc w:val="both"/>
            </w:pPr>
            <w:r>
              <w:t>Стационарная кукольная мебель (кухня, комната, спальня), мебель для игры «Магазин», «Больница», «Парикмахерская»;</w:t>
            </w:r>
          </w:p>
          <w:p w:rsidR="00DA68F6" w:rsidRDefault="00DA68F6" w:rsidP="00DA68F6">
            <w:pPr>
              <w:pStyle w:val="aa"/>
              <w:numPr>
                <w:ilvl w:val="0"/>
                <w:numId w:val="92"/>
              </w:numPr>
              <w:ind w:left="390" w:hanging="284"/>
              <w:jc w:val="both"/>
            </w:pPr>
            <w:r>
              <w:t>Атрибуты сюжетно-ролевых игр «Семья», «Магазин», «Парикмахерская», «Больница», строительные игры «Пароход», «Самолет», «Гараж»;</w:t>
            </w:r>
          </w:p>
          <w:p w:rsidR="00DA68F6" w:rsidRDefault="00DA68F6" w:rsidP="00DA68F6">
            <w:pPr>
              <w:pStyle w:val="aa"/>
              <w:numPr>
                <w:ilvl w:val="0"/>
                <w:numId w:val="92"/>
              </w:numPr>
              <w:ind w:left="390" w:hanging="284"/>
              <w:jc w:val="both"/>
            </w:pPr>
            <w:r>
              <w:t>Наборы образных игрушек небольшого размера для режиссерских игр;</w:t>
            </w:r>
          </w:p>
        </w:tc>
      </w:tr>
      <w:tr w:rsidR="00A46F4D" w:rsidTr="00A46F4D">
        <w:tc>
          <w:tcPr>
            <w:tcW w:w="5139" w:type="dxa"/>
          </w:tcPr>
          <w:p w:rsidR="00A46F4D" w:rsidRDefault="00DA68F6" w:rsidP="00A46F4D">
            <w:pPr>
              <w:pStyle w:val="aa"/>
            </w:pPr>
            <w:r>
              <w:t>Центр грамотности</w:t>
            </w:r>
            <w:r w:rsidR="00503BA6">
              <w:t xml:space="preserve"> (развитие речевой активности, приобщение к литературному слову)</w:t>
            </w:r>
          </w:p>
        </w:tc>
        <w:tc>
          <w:tcPr>
            <w:tcW w:w="5140" w:type="dxa"/>
          </w:tcPr>
          <w:p w:rsidR="00A46F4D" w:rsidRDefault="00DA68F6" w:rsidP="00DA68F6">
            <w:pPr>
              <w:pStyle w:val="aa"/>
              <w:numPr>
                <w:ilvl w:val="0"/>
                <w:numId w:val="93"/>
              </w:numPr>
              <w:ind w:left="390"/>
              <w:jc w:val="both"/>
            </w:pPr>
            <w:r>
              <w:t>Художественная литература соответственно возрасту и тематике;</w:t>
            </w:r>
          </w:p>
          <w:p w:rsidR="00DA68F6" w:rsidRDefault="00DA68F6" w:rsidP="00DA68F6">
            <w:pPr>
              <w:pStyle w:val="aa"/>
              <w:numPr>
                <w:ilvl w:val="0"/>
                <w:numId w:val="93"/>
              </w:numPr>
              <w:ind w:left="390"/>
            </w:pPr>
            <w:r>
              <w:t>Книжки-малышки;</w:t>
            </w:r>
          </w:p>
          <w:p w:rsidR="00DA68F6" w:rsidRDefault="00DA68F6" w:rsidP="00DA68F6">
            <w:pPr>
              <w:pStyle w:val="aa"/>
              <w:numPr>
                <w:ilvl w:val="0"/>
                <w:numId w:val="93"/>
              </w:numPr>
              <w:ind w:left="390"/>
            </w:pPr>
            <w:r>
              <w:t>Детские журналы;</w:t>
            </w:r>
          </w:p>
          <w:p w:rsidR="00DA68F6" w:rsidRDefault="00DA68F6" w:rsidP="00DA68F6">
            <w:pPr>
              <w:pStyle w:val="aa"/>
              <w:numPr>
                <w:ilvl w:val="0"/>
                <w:numId w:val="93"/>
              </w:numPr>
              <w:ind w:left="390"/>
            </w:pPr>
            <w:r>
              <w:t>Серии сюжетных картинок;</w:t>
            </w:r>
          </w:p>
          <w:p w:rsidR="00DA68F6" w:rsidRDefault="00DA68F6" w:rsidP="00DA68F6">
            <w:pPr>
              <w:pStyle w:val="aa"/>
              <w:numPr>
                <w:ilvl w:val="0"/>
                <w:numId w:val="93"/>
              </w:numPr>
              <w:ind w:left="390"/>
            </w:pPr>
            <w:r>
              <w:t>Тематические альбомы;</w:t>
            </w:r>
          </w:p>
          <w:p w:rsidR="00DA68F6" w:rsidRDefault="00503BA6" w:rsidP="00DA68F6">
            <w:pPr>
              <w:pStyle w:val="aa"/>
              <w:numPr>
                <w:ilvl w:val="0"/>
                <w:numId w:val="93"/>
              </w:numPr>
              <w:ind w:left="390"/>
            </w:pPr>
            <w:r>
              <w:t>Детские рисунки;</w:t>
            </w:r>
          </w:p>
          <w:p w:rsidR="00503BA6" w:rsidRDefault="00503BA6" w:rsidP="00DA68F6">
            <w:pPr>
              <w:pStyle w:val="aa"/>
              <w:numPr>
                <w:ilvl w:val="0"/>
                <w:numId w:val="93"/>
              </w:numPr>
              <w:ind w:left="390"/>
            </w:pPr>
            <w:r>
              <w:t>Увлечения детей (открытки, календари);</w:t>
            </w:r>
          </w:p>
          <w:p w:rsidR="00503BA6" w:rsidRDefault="00503BA6" w:rsidP="00DA68F6">
            <w:pPr>
              <w:pStyle w:val="aa"/>
              <w:numPr>
                <w:ilvl w:val="0"/>
                <w:numId w:val="93"/>
              </w:numPr>
              <w:ind w:left="390"/>
            </w:pPr>
            <w:r>
              <w:t>Иллюстрации писателей и их произведения;</w:t>
            </w:r>
          </w:p>
          <w:p w:rsidR="00503BA6" w:rsidRDefault="00503BA6" w:rsidP="00DA68F6">
            <w:pPr>
              <w:pStyle w:val="aa"/>
              <w:numPr>
                <w:ilvl w:val="0"/>
                <w:numId w:val="93"/>
              </w:numPr>
              <w:ind w:left="390"/>
            </w:pPr>
            <w:r>
              <w:t>Дидактические игры по развитию речи;</w:t>
            </w:r>
          </w:p>
          <w:p w:rsidR="00503BA6" w:rsidRDefault="00503BA6" w:rsidP="00DA68F6">
            <w:pPr>
              <w:pStyle w:val="aa"/>
              <w:numPr>
                <w:ilvl w:val="0"/>
                <w:numId w:val="93"/>
              </w:numPr>
              <w:ind w:left="390"/>
            </w:pPr>
            <w:r>
              <w:t>Схемы-модели для составления разных видов рассказов;</w:t>
            </w:r>
          </w:p>
        </w:tc>
      </w:tr>
      <w:tr w:rsidR="00A46F4D" w:rsidTr="00A46F4D">
        <w:tc>
          <w:tcPr>
            <w:tcW w:w="5139" w:type="dxa"/>
          </w:tcPr>
          <w:p w:rsidR="00A46F4D" w:rsidRDefault="00503BA6" w:rsidP="00A46F4D">
            <w:pPr>
              <w:pStyle w:val="aa"/>
            </w:pPr>
            <w:r>
              <w:t>Центр строительно-конструктивных игр (содействовать развитию разных видов конструирования)</w:t>
            </w:r>
          </w:p>
        </w:tc>
        <w:tc>
          <w:tcPr>
            <w:tcW w:w="5140" w:type="dxa"/>
          </w:tcPr>
          <w:p w:rsidR="00A46F4D" w:rsidRDefault="00503BA6" w:rsidP="00503BA6">
            <w:pPr>
              <w:pStyle w:val="aa"/>
              <w:numPr>
                <w:ilvl w:val="0"/>
                <w:numId w:val="94"/>
              </w:numPr>
              <w:ind w:left="248" w:hanging="248"/>
              <w:jc w:val="both"/>
            </w:pPr>
            <w:r>
              <w:t>Крупный напольный конструктор (деревянный, пластмассовый);</w:t>
            </w:r>
          </w:p>
          <w:p w:rsidR="00503BA6" w:rsidRDefault="00503BA6" w:rsidP="00503BA6">
            <w:pPr>
              <w:pStyle w:val="aa"/>
              <w:numPr>
                <w:ilvl w:val="0"/>
                <w:numId w:val="94"/>
              </w:numPr>
              <w:ind w:left="248" w:hanging="248"/>
              <w:jc w:val="both"/>
            </w:pPr>
            <w:r>
              <w:t>Настольный конструктор;</w:t>
            </w:r>
          </w:p>
          <w:p w:rsidR="00503BA6" w:rsidRDefault="00503BA6" w:rsidP="00503BA6">
            <w:pPr>
              <w:pStyle w:val="aa"/>
              <w:numPr>
                <w:ilvl w:val="0"/>
                <w:numId w:val="94"/>
              </w:numPr>
              <w:ind w:left="248" w:hanging="248"/>
              <w:jc w:val="both"/>
            </w:pPr>
            <w:r>
              <w:t>Разнообразные игрушки и транспорт для обыгрывания построек;</w:t>
            </w:r>
          </w:p>
          <w:p w:rsidR="00503BA6" w:rsidRDefault="00503BA6" w:rsidP="00503BA6">
            <w:pPr>
              <w:pStyle w:val="aa"/>
              <w:numPr>
                <w:ilvl w:val="0"/>
                <w:numId w:val="94"/>
              </w:numPr>
              <w:ind w:left="248" w:hanging="248"/>
              <w:jc w:val="both"/>
            </w:pPr>
            <w:r>
              <w:t>Схемы построек;</w:t>
            </w:r>
          </w:p>
          <w:p w:rsidR="00503BA6" w:rsidRDefault="00503BA6" w:rsidP="00503BA6">
            <w:pPr>
              <w:pStyle w:val="aa"/>
              <w:jc w:val="both"/>
            </w:pPr>
          </w:p>
        </w:tc>
      </w:tr>
      <w:tr w:rsidR="00A46F4D" w:rsidTr="00A46F4D">
        <w:tc>
          <w:tcPr>
            <w:tcW w:w="5139" w:type="dxa"/>
          </w:tcPr>
          <w:p w:rsidR="00A46F4D" w:rsidRDefault="00503BA6" w:rsidP="00A46F4D">
            <w:pPr>
              <w:pStyle w:val="aa"/>
            </w:pPr>
            <w:r>
              <w:t>Центр предматематического развития (активизация познавательной деятельности, развитие познавательных процессов)</w:t>
            </w:r>
          </w:p>
        </w:tc>
        <w:tc>
          <w:tcPr>
            <w:tcW w:w="5140" w:type="dxa"/>
          </w:tcPr>
          <w:p w:rsidR="00A46F4D" w:rsidRDefault="00503BA6" w:rsidP="00503BA6">
            <w:pPr>
              <w:pStyle w:val="aa"/>
              <w:numPr>
                <w:ilvl w:val="0"/>
                <w:numId w:val="95"/>
              </w:numPr>
              <w:ind w:left="248" w:hanging="142"/>
              <w:jc w:val="both"/>
            </w:pPr>
            <w:r>
              <w:t>Формирование элементарных математических представлений ( дидактические игры на сравнение предметов различным свойствам, на воссоздание целого из частей, игры на счет;</w:t>
            </w:r>
          </w:p>
          <w:p w:rsidR="00503BA6" w:rsidRDefault="00503BA6" w:rsidP="00503BA6">
            <w:pPr>
              <w:pStyle w:val="aa"/>
              <w:numPr>
                <w:ilvl w:val="0"/>
                <w:numId w:val="95"/>
              </w:numPr>
              <w:ind w:left="248" w:hanging="142"/>
              <w:jc w:val="both"/>
            </w:pPr>
            <w:r>
              <w:t>Геометрические фигуры и тела;</w:t>
            </w:r>
          </w:p>
          <w:p w:rsidR="00503BA6" w:rsidRDefault="00503BA6" w:rsidP="00503BA6">
            <w:pPr>
              <w:pStyle w:val="aa"/>
              <w:numPr>
                <w:ilvl w:val="0"/>
                <w:numId w:val="95"/>
              </w:numPr>
              <w:ind w:left="248" w:hanging="142"/>
              <w:jc w:val="both"/>
            </w:pPr>
            <w:r>
              <w:t>Цифровой ряд от 0 до 9;</w:t>
            </w:r>
          </w:p>
          <w:p w:rsidR="00503BA6" w:rsidRDefault="00503BA6" w:rsidP="00503BA6">
            <w:pPr>
              <w:pStyle w:val="aa"/>
              <w:numPr>
                <w:ilvl w:val="0"/>
                <w:numId w:val="95"/>
              </w:numPr>
              <w:ind w:left="248" w:hanging="142"/>
              <w:jc w:val="both"/>
            </w:pPr>
            <w:r>
              <w:t>Демонстрационный материал по формированию элементарных математических представлений;</w:t>
            </w:r>
          </w:p>
          <w:p w:rsidR="00503BA6" w:rsidRDefault="00503BA6" w:rsidP="00503BA6">
            <w:pPr>
              <w:pStyle w:val="aa"/>
              <w:numPr>
                <w:ilvl w:val="0"/>
                <w:numId w:val="95"/>
              </w:numPr>
              <w:ind w:left="248" w:hanging="142"/>
              <w:jc w:val="both"/>
            </w:pPr>
            <w:r>
              <w:t>Развивающая игра «Сложи узор»;</w:t>
            </w:r>
          </w:p>
          <w:p w:rsidR="00503BA6" w:rsidRDefault="00503BA6" w:rsidP="00503BA6">
            <w:pPr>
              <w:pStyle w:val="aa"/>
              <w:numPr>
                <w:ilvl w:val="0"/>
                <w:numId w:val="95"/>
              </w:numPr>
              <w:ind w:left="248" w:hanging="142"/>
              <w:jc w:val="both"/>
            </w:pPr>
            <w:r>
              <w:t xml:space="preserve">Дидактические  игры «Ассоциации», «Четвертый </w:t>
            </w:r>
            <w:r w:rsidR="00451F7B">
              <w:t>лишний», «Найди отличия»;</w:t>
            </w:r>
          </w:p>
        </w:tc>
      </w:tr>
      <w:tr w:rsidR="00A46F4D" w:rsidTr="00A46F4D">
        <w:tc>
          <w:tcPr>
            <w:tcW w:w="5139" w:type="dxa"/>
          </w:tcPr>
          <w:p w:rsidR="00A46F4D" w:rsidRDefault="00451F7B" w:rsidP="00A46F4D">
            <w:pPr>
              <w:pStyle w:val="aa"/>
            </w:pPr>
            <w:r>
              <w:t>Центр познавательной практической деятельности (стимулировать активное отношение к окружающей действительности и способам ее изучения практическим путем)</w:t>
            </w:r>
          </w:p>
        </w:tc>
        <w:tc>
          <w:tcPr>
            <w:tcW w:w="5140" w:type="dxa"/>
          </w:tcPr>
          <w:p w:rsidR="00A46F4D" w:rsidRDefault="00451F7B" w:rsidP="00451F7B">
            <w:pPr>
              <w:pStyle w:val="aa"/>
              <w:numPr>
                <w:ilvl w:val="0"/>
                <w:numId w:val="96"/>
              </w:numPr>
              <w:ind w:left="390" w:hanging="284"/>
              <w:jc w:val="both"/>
            </w:pPr>
            <w:r>
              <w:t>Емкости для игр с водой, песком;</w:t>
            </w:r>
          </w:p>
          <w:p w:rsidR="00451F7B" w:rsidRDefault="00451F7B" w:rsidP="00451F7B">
            <w:pPr>
              <w:pStyle w:val="aa"/>
              <w:numPr>
                <w:ilvl w:val="0"/>
                <w:numId w:val="96"/>
              </w:numPr>
              <w:ind w:left="390" w:hanging="284"/>
              <w:jc w:val="both"/>
            </w:pPr>
            <w:r>
              <w:t>Природный материал: шишки, камешки, вода, каштаны;</w:t>
            </w:r>
          </w:p>
          <w:p w:rsidR="00451F7B" w:rsidRDefault="00451F7B" w:rsidP="00451F7B">
            <w:pPr>
              <w:pStyle w:val="aa"/>
              <w:numPr>
                <w:ilvl w:val="0"/>
                <w:numId w:val="96"/>
              </w:numPr>
              <w:ind w:left="390" w:hanging="284"/>
              <w:jc w:val="both"/>
            </w:pPr>
            <w:r>
              <w:t>Элементарные измерительные приборы: 2 линейки разного размера, кружки различного цвета большие и маленькие;</w:t>
            </w:r>
          </w:p>
          <w:p w:rsidR="00451F7B" w:rsidRDefault="00451F7B" w:rsidP="00451F7B">
            <w:pPr>
              <w:pStyle w:val="aa"/>
              <w:numPr>
                <w:ilvl w:val="0"/>
                <w:numId w:val="96"/>
              </w:numPr>
              <w:ind w:left="390" w:hanging="284"/>
              <w:jc w:val="both"/>
            </w:pPr>
            <w:r>
              <w:t>Вспомогательное оборудование: воронки, лейки;</w:t>
            </w:r>
          </w:p>
          <w:p w:rsidR="00451F7B" w:rsidRDefault="00451F7B" w:rsidP="00451F7B">
            <w:pPr>
              <w:pStyle w:val="aa"/>
              <w:numPr>
                <w:ilvl w:val="0"/>
                <w:numId w:val="96"/>
              </w:numPr>
              <w:ind w:left="390" w:hanging="284"/>
              <w:jc w:val="both"/>
            </w:pPr>
            <w:r>
              <w:t>Увеличительное стекло, весы, карточки-схемы проведения опытов;</w:t>
            </w:r>
          </w:p>
          <w:p w:rsidR="00451F7B" w:rsidRDefault="00451F7B" w:rsidP="00451F7B">
            <w:pPr>
              <w:pStyle w:val="aa"/>
              <w:numPr>
                <w:ilvl w:val="0"/>
                <w:numId w:val="96"/>
              </w:numPr>
              <w:ind w:left="390" w:hanging="284"/>
              <w:jc w:val="both"/>
            </w:pPr>
            <w:r>
              <w:t>Игры для интеллектуального развития: настольно-печатные игры «Найди недостающую фигуру», «Чего не стало»;</w:t>
            </w:r>
          </w:p>
          <w:p w:rsidR="00451F7B" w:rsidRDefault="00451F7B" w:rsidP="00451F7B">
            <w:pPr>
              <w:pStyle w:val="aa"/>
              <w:numPr>
                <w:ilvl w:val="0"/>
                <w:numId w:val="96"/>
              </w:numPr>
              <w:ind w:left="390" w:hanging="284"/>
              <w:jc w:val="both"/>
            </w:pPr>
            <w:r>
              <w:t>Игры-головоломки;</w:t>
            </w:r>
          </w:p>
          <w:p w:rsidR="00451F7B" w:rsidRDefault="00451F7B" w:rsidP="00451F7B">
            <w:pPr>
              <w:pStyle w:val="aa"/>
              <w:numPr>
                <w:ilvl w:val="0"/>
                <w:numId w:val="96"/>
              </w:numPr>
              <w:ind w:left="390" w:hanging="284"/>
              <w:jc w:val="both"/>
            </w:pPr>
            <w:r>
              <w:t>Мозайки, наборы «Лего»;</w:t>
            </w:r>
          </w:p>
        </w:tc>
      </w:tr>
      <w:tr w:rsidR="00A46F4D" w:rsidTr="00A46F4D">
        <w:tc>
          <w:tcPr>
            <w:tcW w:w="5139" w:type="dxa"/>
          </w:tcPr>
          <w:p w:rsidR="00A46F4D" w:rsidRDefault="00451F7B" w:rsidP="00A46F4D">
            <w:pPr>
              <w:pStyle w:val="aa"/>
            </w:pPr>
            <w:r>
              <w:t>Экологический центр (формирование обобщенных представлений об объектах и явлениях природы)</w:t>
            </w:r>
          </w:p>
        </w:tc>
        <w:tc>
          <w:tcPr>
            <w:tcW w:w="5140" w:type="dxa"/>
          </w:tcPr>
          <w:p w:rsidR="00A46F4D" w:rsidRDefault="00451F7B" w:rsidP="00451F7B">
            <w:pPr>
              <w:pStyle w:val="aa"/>
              <w:numPr>
                <w:ilvl w:val="0"/>
                <w:numId w:val="97"/>
              </w:numPr>
              <w:ind w:left="390" w:hanging="284"/>
              <w:jc w:val="both"/>
            </w:pPr>
            <w:r>
              <w:t>Комнатные растения;</w:t>
            </w:r>
          </w:p>
          <w:p w:rsidR="00451F7B" w:rsidRDefault="00451F7B" w:rsidP="00451F7B">
            <w:pPr>
              <w:pStyle w:val="aa"/>
              <w:numPr>
                <w:ilvl w:val="0"/>
                <w:numId w:val="97"/>
              </w:numPr>
              <w:ind w:left="390" w:hanging="284"/>
              <w:jc w:val="both"/>
            </w:pPr>
            <w:r>
              <w:t>Календарь природы и погоды;</w:t>
            </w:r>
          </w:p>
          <w:p w:rsidR="00451F7B" w:rsidRDefault="00451F7B" w:rsidP="00451F7B">
            <w:pPr>
              <w:pStyle w:val="aa"/>
              <w:numPr>
                <w:ilvl w:val="0"/>
                <w:numId w:val="97"/>
              </w:numPr>
              <w:ind w:left="390" w:hanging="284"/>
              <w:jc w:val="both"/>
            </w:pPr>
            <w:r>
              <w:t>Зимний огород: посевы семян гороха, кабачков, посадка луковиц;</w:t>
            </w:r>
          </w:p>
          <w:p w:rsidR="00451F7B" w:rsidRDefault="00451F7B" w:rsidP="00451F7B">
            <w:pPr>
              <w:pStyle w:val="aa"/>
              <w:numPr>
                <w:ilvl w:val="0"/>
                <w:numId w:val="97"/>
              </w:numPr>
              <w:ind w:left="390" w:hanging="284"/>
              <w:jc w:val="both"/>
            </w:pPr>
            <w:r>
              <w:t>Ветки деревьев;</w:t>
            </w:r>
          </w:p>
          <w:p w:rsidR="00451F7B" w:rsidRDefault="00451F7B" w:rsidP="00451F7B">
            <w:pPr>
              <w:pStyle w:val="aa"/>
              <w:numPr>
                <w:ilvl w:val="0"/>
                <w:numId w:val="97"/>
              </w:numPr>
              <w:ind w:left="390" w:hanging="284"/>
              <w:jc w:val="both"/>
            </w:pPr>
            <w:r>
              <w:t>Рисунки детей, в которых отражаются наблюдения детей за  ходом распускания веток;</w:t>
            </w:r>
          </w:p>
          <w:p w:rsidR="00451F7B" w:rsidRDefault="00451F7B" w:rsidP="00451F7B">
            <w:pPr>
              <w:pStyle w:val="aa"/>
              <w:numPr>
                <w:ilvl w:val="0"/>
                <w:numId w:val="97"/>
              </w:numPr>
              <w:ind w:left="390" w:hanging="284"/>
              <w:jc w:val="both"/>
            </w:pPr>
            <w:r>
              <w:t>Наглядные пособия (альбомы, наборы картин, муляжи);</w:t>
            </w:r>
          </w:p>
          <w:p w:rsidR="00451F7B" w:rsidRDefault="00451F7B" w:rsidP="00451F7B">
            <w:pPr>
              <w:pStyle w:val="aa"/>
              <w:numPr>
                <w:ilvl w:val="0"/>
                <w:numId w:val="97"/>
              </w:numPr>
              <w:ind w:left="390" w:hanging="284"/>
              <w:jc w:val="both"/>
            </w:pPr>
            <w:r>
              <w:t>Лейки, лопатки, ведерки, тряпочки, клеенки, палочки для рыхления, пульверизатор, стаканчики для посадки рассады;</w:t>
            </w:r>
          </w:p>
          <w:p w:rsidR="00451F7B" w:rsidRDefault="00451F7B" w:rsidP="00451F7B">
            <w:pPr>
              <w:pStyle w:val="aa"/>
              <w:numPr>
                <w:ilvl w:val="0"/>
                <w:numId w:val="97"/>
              </w:numPr>
              <w:ind w:left="390" w:hanging="284"/>
              <w:jc w:val="both"/>
            </w:pPr>
            <w:r>
              <w:t>Альбомы «Времена года»;</w:t>
            </w:r>
          </w:p>
          <w:p w:rsidR="00451F7B" w:rsidRDefault="00451F7B" w:rsidP="00451F7B">
            <w:pPr>
              <w:pStyle w:val="aa"/>
              <w:numPr>
                <w:ilvl w:val="0"/>
                <w:numId w:val="97"/>
              </w:numPr>
              <w:ind w:left="390" w:hanging="284"/>
              <w:jc w:val="both"/>
            </w:pPr>
            <w:r>
              <w:t>Дидактические материалы;</w:t>
            </w:r>
          </w:p>
          <w:p w:rsidR="00451F7B" w:rsidRDefault="00451F7B" w:rsidP="00451F7B">
            <w:pPr>
              <w:pStyle w:val="aa"/>
              <w:numPr>
                <w:ilvl w:val="0"/>
                <w:numId w:val="97"/>
              </w:numPr>
              <w:ind w:left="390" w:hanging="284"/>
              <w:jc w:val="both"/>
            </w:pPr>
            <w:r>
              <w:t>Природный и бросовый материал;</w:t>
            </w:r>
          </w:p>
        </w:tc>
      </w:tr>
      <w:tr w:rsidR="00A46F4D" w:rsidTr="00A46F4D">
        <w:tc>
          <w:tcPr>
            <w:tcW w:w="5139" w:type="dxa"/>
          </w:tcPr>
          <w:p w:rsidR="00A46F4D" w:rsidRDefault="00451F7B" w:rsidP="00A46F4D">
            <w:pPr>
              <w:pStyle w:val="aa"/>
            </w:pPr>
            <w:r>
              <w:t xml:space="preserve">Центр творчества (овладение различными </w:t>
            </w:r>
            <w:r w:rsidR="00E63A6B">
              <w:t>средствами и способами изобразительной деятельности)</w:t>
            </w:r>
          </w:p>
        </w:tc>
        <w:tc>
          <w:tcPr>
            <w:tcW w:w="5140" w:type="dxa"/>
          </w:tcPr>
          <w:p w:rsidR="00A46F4D" w:rsidRDefault="00E63A6B" w:rsidP="00AC36C2">
            <w:pPr>
              <w:pStyle w:val="aa"/>
              <w:numPr>
                <w:ilvl w:val="0"/>
                <w:numId w:val="98"/>
              </w:numPr>
              <w:ind w:left="390"/>
              <w:jc w:val="both"/>
            </w:pPr>
            <w:r>
              <w:t>Изобразительные материала: наборы карандашей, восковые мелки, фломастеры, гуашь, акварель, пластилин;</w:t>
            </w:r>
          </w:p>
          <w:p w:rsidR="00E63A6B" w:rsidRDefault="00E63A6B" w:rsidP="00AC36C2">
            <w:pPr>
              <w:pStyle w:val="aa"/>
              <w:numPr>
                <w:ilvl w:val="0"/>
                <w:numId w:val="98"/>
              </w:numPr>
              <w:ind w:left="390"/>
              <w:jc w:val="both"/>
            </w:pPr>
            <w:r>
              <w:t>Кисточки, палитры, баночки, доски для лепки, тряпочки, клеенки и пр.;</w:t>
            </w:r>
          </w:p>
          <w:p w:rsidR="00E63A6B" w:rsidRDefault="00E63A6B" w:rsidP="00AC36C2">
            <w:pPr>
              <w:pStyle w:val="aa"/>
              <w:numPr>
                <w:ilvl w:val="0"/>
                <w:numId w:val="98"/>
              </w:numPr>
              <w:ind w:left="390"/>
              <w:jc w:val="both"/>
            </w:pPr>
            <w:r>
              <w:t>Трафареты, лекало;</w:t>
            </w:r>
          </w:p>
          <w:p w:rsidR="00E63A6B" w:rsidRDefault="00E63A6B" w:rsidP="00AC36C2">
            <w:pPr>
              <w:pStyle w:val="aa"/>
              <w:numPr>
                <w:ilvl w:val="0"/>
                <w:numId w:val="98"/>
              </w:numPr>
              <w:ind w:left="390"/>
              <w:jc w:val="both"/>
            </w:pPr>
            <w:r>
              <w:t>Альбомы для раскрашивания;</w:t>
            </w:r>
          </w:p>
          <w:p w:rsidR="00E63A6B" w:rsidRDefault="00E63A6B" w:rsidP="00AC36C2">
            <w:pPr>
              <w:pStyle w:val="aa"/>
              <w:numPr>
                <w:ilvl w:val="0"/>
                <w:numId w:val="98"/>
              </w:numPr>
              <w:ind w:left="390"/>
              <w:jc w:val="both"/>
            </w:pPr>
            <w:r>
              <w:t>Бумага разного качества;</w:t>
            </w:r>
          </w:p>
          <w:p w:rsidR="00E63A6B" w:rsidRDefault="00E63A6B" w:rsidP="00AC36C2">
            <w:pPr>
              <w:pStyle w:val="aa"/>
              <w:numPr>
                <w:ilvl w:val="0"/>
                <w:numId w:val="98"/>
              </w:numPr>
              <w:ind w:left="390"/>
              <w:jc w:val="both"/>
            </w:pPr>
            <w:r>
              <w:t>Печатки, губки, ватные тампоны, штампы, стеки;</w:t>
            </w:r>
          </w:p>
          <w:p w:rsidR="00E63A6B" w:rsidRDefault="00E63A6B" w:rsidP="00AC36C2">
            <w:pPr>
              <w:pStyle w:val="aa"/>
              <w:numPr>
                <w:ilvl w:val="0"/>
                <w:numId w:val="98"/>
              </w:numPr>
              <w:ind w:left="390"/>
              <w:jc w:val="both"/>
            </w:pPr>
            <w:r>
              <w:t>Материал для разных техник рисования;</w:t>
            </w:r>
          </w:p>
          <w:p w:rsidR="00E63A6B" w:rsidRDefault="00E63A6B" w:rsidP="00AC36C2">
            <w:pPr>
              <w:pStyle w:val="aa"/>
              <w:numPr>
                <w:ilvl w:val="0"/>
                <w:numId w:val="98"/>
              </w:numPr>
              <w:ind w:left="390"/>
              <w:jc w:val="both"/>
            </w:pPr>
            <w:r>
              <w:t>Природный и бросовый материал для изготовления поделок совместно с воспитателем: катушки, веревки, коробки, солома, каштаны, желуди и пр.;</w:t>
            </w:r>
          </w:p>
          <w:p w:rsidR="00E63A6B" w:rsidRDefault="00E63A6B" w:rsidP="00AC36C2">
            <w:pPr>
              <w:pStyle w:val="aa"/>
              <w:numPr>
                <w:ilvl w:val="0"/>
                <w:numId w:val="98"/>
              </w:numPr>
              <w:ind w:left="390"/>
              <w:jc w:val="both"/>
            </w:pPr>
            <w:r>
              <w:t>Поделки из природного и бросового материала;</w:t>
            </w:r>
          </w:p>
          <w:p w:rsidR="00E63A6B" w:rsidRDefault="004B6D93" w:rsidP="00AC36C2">
            <w:pPr>
              <w:pStyle w:val="aa"/>
              <w:numPr>
                <w:ilvl w:val="0"/>
                <w:numId w:val="98"/>
              </w:numPr>
              <w:ind w:left="390"/>
              <w:jc w:val="both"/>
            </w:pPr>
            <w:r>
              <w:t>Стенка для выставки детских работ;</w:t>
            </w:r>
          </w:p>
          <w:p w:rsidR="004B6D93" w:rsidRDefault="004B6D93" w:rsidP="00AC36C2">
            <w:pPr>
              <w:pStyle w:val="aa"/>
              <w:numPr>
                <w:ilvl w:val="0"/>
                <w:numId w:val="98"/>
              </w:numPr>
              <w:ind w:left="390"/>
              <w:jc w:val="both"/>
            </w:pPr>
            <w:r>
              <w:t>Мольберт;</w:t>
            </w:r>
          </w:p>
        </w:tc>
      </w:tr>
      <w:tr w:rsidR="00A46F4D" w:rsidTr="00A46F4D">
        <w:tc>
          <w:tcPr>
            <w:tcW w:w="5139" w:type="dxa"/>
          </w:tcPr>
          <w:p w:rsidR="00A46F4D" w:rsidRDefault="004B6D93" w:rsidP="00A46F4D">
            <w:pPr>
              <w:pStyle w:val="aa"/>
            </w:pPr>
            <w:r>
              <w:t>Театрально-музыкальный центр (приобщение к театральному искусству, развитие интереса к музыке)</w:t>
            </w:r>
          </w:p>
        </w:tc>
        <w:tc>
          <w:tcPr>
            <w:tcW w:w="5140" w:type="dxa"/>
          </w:tcPr>
          <w:p w:rsidR="00A46F4D" w:rsidRDefault="004B6D93" w:rsidP="00AC36C2">
            <w:pPr>
              <w:pStyle w:val="aa"/>
              <w:numPr>
                <w:ilvl w:val="0"/>
                <w:numId w:val="99"/>
              </w:numPr>
              <w:ind w:left="390"/>
              <w:jc w:val="both"/>
            </w:pPr>
            <w:r>
              <w:t>Музыкальные игрушки; игрушка комбинированная с кнопками; не озвученные игрушки-самоделки;</w:t>
            </w:r>
          </w:p>
          <w:p w:rsidR="004B6D93" w:rsidRDefault="004B6D93" w:rsidP="00AC36C2">
            <w:pPr>
              <w:pStyle w:val="aa"/>
              <w:numPr>
                <w:ilvl w:val="0"/>
                <w:numId w:val="99"/>
              </w:numPr>
              <w:ind w:left="390"/>
              <w:jc w:val="both"/>
            </w:pPr>
            <w:r>
              <w:t>Музыкальные инструменты: металлофон, бубны, барабан, колокольчики, дудочка, маракасы;</w:t>
            </w:r>
          </w:p>
          <w:p w:rsidR="004B6D93" w:rsidRDefault="004B6D93" w:rsidP="00AC36C2">
            <w:pPr>
              <w:pStyle w:val="aa"/>
              <w:numPr>
                <w:ilvl w:val="0"/>
                <w:numId w:val="99"/>
              </w:numPr>
              <w:ind w:left="390"/>
              <w:jc w:val="both"/>
            </w:pPr>
            <w:r>
              <w:t>Театр игрушки, настольный театр, плоскостной, театр на фланелеграфе, пальчиковый театр, театр  «на палочках», «на перчатке», театр петрушек, театр теней;</w:t>
            </w:r>
          </w:p>
          <w:p w:rsidR="004B6D93" w:rsidRDefault="004B6D93" w:rsidP="00AC36C2">
            <w:pPr>
              <w:pStyle w:val="aa"/>
              <w:numPr>
                <w:ilvl w:val="0"/>
                <w:numId w:val="99"/>
              </w:numPr>
              <w:ind w:left="390"/>
              <w:jc w:val="both"/>
            </w:pPr>
            <w:r>
              <w:t>Ширмы, фланелеграф;</w:t>
            </w:r>
          </w:p>
          <w:p w:rsidR="004B6D93" w:rsidRDefault="004B6D93" w:rsidP="00AC36C2">
            <w:pPr>
              <w:pStyle w:val="aa"/>
              <w:numPr>
                <w:ilvl w:val="0"/>
                <w:numId w:val="99"/>
              </w:numPr>
              <w:ind w:left="390"/>
              <w:jc w:val="both"/>
            </w:pPr>
            <w:r>
              <w:t>Элементы костюмов, полумаски;</w:t>
            </w:r>
          </w:p>
        </w:tc>
      </w:tr>
      <w:tr w:rsidR="00A46F4D" w:rsidTr="00A46F4D">
        <w:tc>
          <w:tcPr>
            <w:tcW w:w="5139" w:type="dxa"/>
          </w:tcPr>
          <w:p w:rsidR="00A46F4D" w:rsidRDefault="004B6D93" w:rsidP="004B6D93">
            <w:pPr>
              <w:pStyle w:val="aa"/>
              <w:jc w:val="both"/>
            </w:pPr>
            <w:r>
              <w:t>Центр развития движений (развитие интереса к физической культуре, обогащение двигательного опыта)</w:t>
            </w:r>
          </w:p>
        </w:tc>
        <w:tc>
          <w:tcPr>
            <w:tcW w:w="5140" w:type="dxa"/>
          </w:tcPr>
          <w:p w:rsidR="00A46F4D" w:rsidRDefault="004B6D93" w:rsidP="00AC36C2">
            <w:pPr>
              <w:pStyle w:val="aa"/>
              <w:numPr>
                <w:ilvl w:val="0"/>
                <w:numId w:val="100"/>
              </w:numPr>
              <w:ind w:left="390" w:hanging="284"/>
              <w:jc w:val="both"/>
            </w:pPr>
            <w:r>
              <w:t xml:space="preserve">Физкультурное оборудование: скакалки, шнуры, разноцветные флажки, мячи большие и теннисные, набивные мешочки с песком для метания, ленточки, кубики, кегли, обручи, гимнастические палки, </w:t>
            </w:r>
            <w:r w:rsidR="007264E7">
              <w:t>кольцеброс;</w:t>
            </w:r>
          </w:p>
          <w:p w:rsidR="007264E7" w:rsidRDefault="007264E7" w:rsidP="00AC36C2">
            <w:pPr>
              <w:pStyle w:val="aa"/>
              <w:numPr>
                <w:ilvl w:val="0"/>
                <w:numId w:val="100"/>
              </w:numPr>
              <w:ind w:left="390" w:hanging="284"/>
              <w:jc w:val="both"/>
            </w:pPr>
            <w:r>
              <w:t>Дорожка здоровья для профилактики плоскостопия;</w:t>
            </w:r>
          </w:p>
          <w:p w:rsidR="007264E7" w:rsidRDefault="007264E7" w:rsidP="00AC36C2">
            <w:pPr>
              <w:pStyle w:val="aa"/>
              <w:numPr>
                <w:ilvl w:val="0"/>
                <w:numId w:val="100"/>
              </w:numPr>
              <w:ind w:left="390" w:hanging="284"/>
              <w:jc w:val="both"/>
            </w:pPr>
            <w:r>
              <w:t>Дидактические игры по физической культуре  -</w:t>
            </w:r>
            <w:r w:rsidR="00565369">
              <w:t xml:space="preserve"> </w:t>
            </w:r>
            <w:r>
              <w:t>шапочки, медальки для подвижных игр;</w:t>
            </w:r>
          </w:p>
        </w:tc>
      </w:tr>
      <w:tr w:rsidR="00A46F4D" w:rsidTr="00A46F4D">
        <w:tc>
          <w:tcPr>
            <w:tcW w:w="5139" w:type="dxa"/>
          </w:tcPr>
          <w:p w:rsidR="00A46F4D" w:rsidRDefault="008C4E36" w:rsidP="00A46F4D">
            <w:pPr>
              <w:pStyle w:val="aa"/>
            </w:pPr>
            <w:r>
              <w:t>Уголок безопасности (формирование умений применять в повседневной жизни доступные правила безопасности)</w:t>
            </w:r>
          </w:p>
        </w:tc>
        <w:tc>
          <w:tcPr>
            <w:tcW w:w="5140" w:type="dxa"/>
          </w:tcPr>
          <w:p w:rsidR="00A46F4D" w:rsidRDefault="00D42A2C" w:rsidP="00AC36C2">
            <w:pPr>
              <w:pStyle w:val="aa"/>
              <w:numPr>
                <w:ilvl w:val="0"/>
                <w:numId w:val="101"/>
              </w:numPr>
              <w:ind w:left="390" w:hanging="284"/>
              <w:jc w:val="both"/>
            </w:pPr>
            <w:r>
              <w:t>Элементарные макеты домов, дороги;</w:t>
            </w:r>
          </w:p>
          <w:p w:rsidR="00D42A2C" w:rsidRDefault="00D42A2C" w:rsidP="00AC36C2">
            <w:pPr>
              <w:pStyle w:val="aa"/>
              <w:numPr>
                <w:ilvl w:val="0"/>
                <w:numId w:val="101"/>
              </w:numPr>
              <w:ind w:left="390" w:hanging="284"/>
              <w:jc w:val="both"/>
            </w:pPr>
            <w:r>
              <w:t>Наборы машинок;</w:t>
            </w:r>
          </w:p>
          <w:p w:rsidR="00D42A2C" w:rsidRDefault="00D42A2C" w:rsidP="00AC36C2">
            <w:pPr>
              <w:pStyle w:val="aa"/>
              <w:numPr>
                <w:ilvl w:val="0"/>
                <w:numId w:val="101"/>
              </w:numPr>
              <w:ind w:left="390" w:hanging="284"/>
              <w:jc w:val="both"/>
            </w:pPr>
            <w:r>
              <w:t>Дорожные знаки;</w:t>
            </w:r>
          </w:p>
          <w:p w:rsidR="00D42A2C" w:rsidRDefault="00D42A2C" w:rsidP="00AC36C2">
            <w:pPr>
              <w:pStyle w:val="aa"/>
              <w:numPr>
                <w:ilvl w:val="0"/>
                <w:numId w:val="101"/>
              </w:numPr>
              <w:ind w:left="390" w:hanging="284"/>
              <w:jc w:val="both"/>
            </w:pPr>
            <w:r>
              <w:t>Настольно-печатные игры, атрибуты для игры «Пожарные»;</w:t>
            </w:r>
          </w:p>
          <w:p w:rsidR="00D42A2C" w:rsidRDefault="00D42A2C" w:rsidP="00AC36C2">
            <w:pPr>
              <w:pStyle w:val="aa"/>
              <w:numPr>
                <w:ilvl w:val="0"/>
                <w:numId w:val="101"/>
              </w:numPr>
              <w:ind w:left="390" w:hanging="284"/>
              <w:jc w:val="both"/>
            </w:pPr>
            <w:r>
              <w:t>Тематические альбомы с видами различного транспорта;</w:t>
            </w:r>
          </w:p>
        </w:tc>
      </w:tr>
      <w:tr w:rsidR="00D42A2C" w:rsidTr="00A46F4D">
        <w:tc>
          <w:tcPr>
            <w:tcW w:w="5139" w:type="dxa"/>
          </w:tcPr>
          <w:p w:rsidR="00D42A2C" w:rsidRDefault="00D42A2C" w:rsidP="00D42A2C">
            <w:pPr>
              <w:pStyle w:val="aa"/>
            </w:pPr>
            <w:r>
              <w:t>Уголок уединения (обеспечение индивидуальной комфортности и эмоционального благополучия каждого ребенка группы)</w:t>
            </w:r>
          </w:p>
        </w:tc>
        <w:tc>
          <w:tcPr>
            <w:tcW w:w="5140" w:type="dxa"/>
          </w:tcPr>
          <w:p w:rsidR="00D42A2C" w:rsidRDefault="00D42A2C" w:rsidP="00D42A2C">
            <w:pPr>
              <w:pStyle w:val="aa"/>
              <w:numPr>
                <w:ilvl w:val="0"/>
                <w:numId w:val="91"/>
              </w:numPr>
              <w:ind w:left="390"/>
            </w:pPr>
            <w:r>
              <w:t>Легкая воздушная беседка из прозрачной ткани, палатка;</w:t>
            </w:r>
          </w:p>
          <w:p w:rsidR="00D42A2C" w:rsidRDefault="00D42A2C" w:rsidP="00D42A2C">
            <w:pPr>
              <w:pStyle w:val="aa"/>
              <w:numPr>
                <w:ilvl w:val="0"/>
                <w:numId w:val="91"/>
              </w:numPr>
              <w:ind w:left="390"/>
            </w:pPr>
            <w:r>
              <w:t xml:space="preserve">Подушки </w:t>
            </w:r>
          </w:p>
          <w:p w:rsidR="00D42A2C" w:rsidRDefault="00D42A2C" w:rsidP="00D42A2C">
            <w:pPr>
              <w:pStyle w:val="aa"/>
              <w:numPr>
                <w:ilvl w:val="0"/>
                <w:numId w:val="91"/>
              </w:numPr>
              <w:ind w:left="390"/>
            </w:pPr>
            <w:r>
              <w:t>Мягкие игрушки</w:t>
            </w:r>
          </w:p>
        </w:tc>
      </w:tr>
      <w:tr w:rsidR="00D42A2C" w:rsidTr="00A46F4D">
        <w:tc>
          <w:tcPr>
            <w:tcW w:w="5139" w:type="dxa"/>
          </w:tcPr>
          <w:p w:rsidR="00D42A2C" w:rsidRDefault="00D42A2C" w:rsidP="00D42A2C">
            <w:pPr>
              <w:pStyle w:val="aa"/>
            </w:pPr>
            <w:r>
              <w:t>Уголок дежурных (овладение простейшими процессами хозяйственно-бытового труда)</w:t>
            </w:r>
          </w:p>
        </w:tc>
        <w:tc>
          <w:tcPr>
            <w:tcW w:w="5140" w:type="dxa"/>
          </w:tcPr>
          <w:p w:rsidR="00D42A2C" w:rsidRDefault="00D42A2C" w:rsidP="00D42A2C">
            <w:pPr>
              <w:pStyle w:val="aa"/>
            </w:pPr>
            <w:r>
              <w:t>Фартуки, щетки, совки, карточки учета дежурств воспитанников по столовой, к занятиям.</w:t>
            </w:r>
          </w:p>
        </w:tc>
      </w:tr>
      <w:tr w:rsidR="00D42A2C" w:rsidTr="00D42A2C">
        <w:tc>
          <w:tcPr>
            <w:tcW w:w="10279" w:type="dxa"/>
            <w:gridSpan w:val="2"/>
          </w:tcPr>
          <w:p w:rsidR="00D42A2C" w:rsidRPr="00D42A2C" w:rsidRDefault="00D42A2C" w:rsidP="00503BA6">
            <w:pPr>
              <w:pStyle w:val="aa"/>
              <w:ind w:left="248" w:hanging="248"/>
              <w:jc w:val="both"/>
              <w:rPr>
                <w:b/>
              </w:rPr>
            </w:pPr>
            <w:r>
              <w:tab/>
            </w:r>
            <w:r>
              <w:rPr>
                <w:b/>
              </w:rPr>
              <w:t>Старшая и подготовительная к школе группа (5-7 лет)</w:t>
            </w:r>
          </w:p>
        </w:tc>
      </w:tr>
      <w:tr w:rsidR="00D42A2C" w:rsidTr="00A46F4D">
        <w:tc>
          <w:tcPr>
            <w:tcW w:w="5139" w:type="dxa"/>
          </w:tcPr>
          <w:p w:rsidR="00D42A2C" w:rsidRDefault="00D42A2C" w:rsidP="00A46F4D">
            <w:pPr>
              <w:pStyle w:val="aa"/>
            </w:pPr>
            <w:r>
              <w:t>Игровой центр (социально-личностное развитие ребенка, расширение представлений об окружающем мире, обогащение игровых действий, ролевого взаимодействия, ролевого общения)</w:t>
            </w:r>
          </w:p>
        </w:tc>
        <w:tc>
          <w:tcPr>
            <w:tcW w:w="5140" w:type="dxa"/>
          </w:tcPr>
          <w:p w:rsidR="00D42A2C" w:rsidRDefault="00D42A2C" w:rsidP="00AC36C2">
            <w:pPr>
              <w:pStyle w:val="aa"/>
              <w:numPr>
                <w:ilvl w:val="0"/>
                <w:numId w:val="102"/>
              </w:numPr>
              <w:ind w:left="390" w:hanging="426"/>
              <w:jc w:val="both"/>
            </w:pPr>
            <w:r>
              <w:t>Сюжетно-ролевые игры «Школа», «Ателье», «Почта», «Магазин», «Поликлиника», «Аптека», «Парикмахерская», «Семья», «Библиотека», «Завод», «Банк» «Ферма», «Кафе»;</w:t>
            </w:r>
          </w:p>
          <w:p w:rsidR="00D42A2C" w:rsidRDefault="00D42A2C" w:rsidP="00AC36C2">
            <w:pPr>
              <w:pStyle w:val="aa"/>
              <w:numPr>
                <w:ilvl w:val="0"/>
                <w:numId w:val="102"/>
              </w:numPr>
              <w:ind w:left="390" w:hanging="426"/>
              <w:jc w:val="both"/>
            </w:pPr>
            <w:r>
              <w:t>Сюжетно-образные игрушки  (фигурки людей и животных);</w:t>
            </w:r>
          </w:p>
          <w:p w:rsidR="00D42A2C" w:rsidRDefault="00D42A2C" w:rsidP="00AC36C2">
            <w:pPr>
              <w:pStyle w:val="aa"/>
              <w:numPr>
                <w:ilvl w:val="0"/>
                <w:numId w:val="102"/>
              </w:numPr>
              <w:ind w:left="390" w:hanging="426"/>
              <w:jc w:val="both"/>
            </w:pPr>
            <w:r>
              <w:t>Тематические наборы «Скотный двор», «Птицы», «Джунгли» и др.;</w:t>
            </w:r>
          </w:p>
          <w:p w:rsidR="00D42A2C" w:rsidRDefault="00D42A2C" w:rsidP="00AC36C2">
            <w:pPr>
              <w:pStyle w:val="aa"/>
              <w:numPr>
                <w:ilvl w:val="0"/>
                <w:numId w:val="102"/>
              </w:numPr>
              <w:ind w:left="390" w:hanging="426"/>
              <w:jc w:val="both"/>
            </w:pPr>
            <w:r>
              <w:t>Предметы игрового обихода (мебель-игрушки для кукол мелкого и среднего размера);</w:t>
            </w:r>
          </w:p>
          <w:p w:rsidR="00D42A2C" w:rsidRDefault="00D42A2C" w:rsidP="00AC36C2">
            <w:pPr>
              <w:pStyle w:val="aa"/>
              <w:numPr>
                <w:ilvl w:val="0"/>
                <w:numId w:val="102"/>
              </w:numPr>
              <w:ind w:left="390" w:hanging="426"/>
              <w:jc w:val="both"/>
            </w:pPr>
            <w:r>
              <w:t>Предметы – заменители: абстрактная игрушки, природный материал;</w:t>
            </w:r>
          </w:p>
          <w:p w:rsidR="00D42A2C" w:rsidRDefault="00D42A2C" w:rsidP="00AC36C2">
            <w:pPr>
              <w:pStyle w:val="aa"/>
              <w:numPr>
                <w:ilvl w:val="0"/>
                <w:numId w:val="102"/>
              </w:numPr>
              <w:ind w:left="390" w:hanging="426"/>
              <w:jc w:val="both"/>
            </w:pPr>
            <w:r>
              <w:t>Игры-забавы;</w:t>
            </w:r>
          </w:p>
          <w:p w:rsidR="00D42A2C" w:rsidRDefault="00D42A2C" w:rsidP="00AC36C2">
            <w:pPr>
              <w:pStyle w:val="aa"/>
              <w:numPr>
                <w:ilvl w:val="0"/>
                <w:numId w:val="102"/>
              </w:numPr>
              <w:ind w:left="390" w:hanging="426"/>
              <w:jc w:val="both"/>
            </w:pPr>
            <w:r>
              <w:t>Машины, самолеты, лодки;</w:t>
            </w:r>
          </w:p>
        </w:tc>
      </w:tr>
      <w:tr w:rsidR="00D42A2C" w:rsidTr="00A46F4D">
        <w:tc>
          <w:tcPr>
            <w:tcW w:w="5139" w:type="dxa"/>
          </w:tcPr>
          <w:p w:rsidR="00D42A2C" w:rsidRDefault="00D42A2C" w:rsidP="00A46F4D">
            <w:pPr>
              <w:pStyle w:val="aa"/>
            </w:pPr>
            <w:r>
              <w:t>Центр интеллектуального развития</w:t>
            </w:r>
          </w:p>
        </w:tc>
        <w:tc>
          <w:tcPr>
            <w:tcW w:w="5140" w:type="dxa"/>
          </w:tcPr>
          <w:p w:rsidR="00D42A2C" w:rsidRDefault="00D42A2C" w:rsidP="00AC36C2">
            <w:pPr>
              <w:pStyle w:val="aa"/>
              <w:numPr>
                <w:ilvl w:val="0"/>
                <w:numId w:val="103"/>
              </w:numPr>
              <w:ind w:left="248" w:hanging="248"/>
              <w:jc w:val="both"/>
            </w:pPr>
            <w:r>
              <w:t>Игры для интеллектуального развития: настольно-печатные игры, мелкие конструкторы, строительный материал с набором схем;</w:t>
            </w:r>
          </w:p>
          <w:p w:rsidR="00D42A2C" w:rsidRDefault="00D42A2C" w:rsidP="00AC36C2">
            <w:pPr>
              <w:pStyle w:val="aa"/>
              <w:numPr>
                <w:ilvl w:val="0"/>
                <w:numId w:val="103"/>
              </w:numPr>
              <w:ind w:left="248" w:hanging="248"/>
              <w:jc w:val="both"/>
            </w:pPr>
            <w:r>
              <w:t>Тетради с заданиями для самостоятельной деятельности, звуковые линейки, счетные лесенки;</w:t>
            </w:r>
          </w:p>
          <w:p w:rsidR="00D42A2C" w:rsidRDefault="00D42A2C" w:rsidP="00AC36C2">
            <w:pPr>
              <w:pStyle w:val="aa"/>
              <w:numPr>
                <w:ilvl w:val="0"/>
                <w:numId w:val="103"/>
              </w:numPr>
              <w:ind w:left="248" w:hanging="248"/>
              <w:jc w:val="both"/>
            </w:pPr>
            <w:r>
              <w:t>Разнообразные волчки, механические игрушки-забавы;</w:t>
            </w:r>
          </w:p>
          <w:p w:rsidR="00D42A2C" w:rsidRDefault="00D42A2C" w:rsidP="00AC36C2">
            <w:pPr>
              <w:pStyle w:val="aa"/>
              <w:numPr>
                <w:ilvl w:val="0"/>
                <w:numId w:val="103"/>
              </w:numPr>
              <w:ind w:left="248" w:hanging="248"/>
              <w:jc w:val="both"/>
            </w:pPr>
            <w:r>
              <w:t>Альбомы, наборы ручек, карандашей, мелков, фломастеров;</w:t>
            </w:r>
          </w:p>
        </w:tc>
      </w:tr>
      <w:tr w:rsidR="00D42A2C" w:rsidTr="00A46F4D">
        <w:tc>
          <w:tcPr>
            <w:tcW w:w="5139" w:type="dxa"/>
          </w:tcPr>
          <w:p w:rsidR="00D42A2C" w:rsidRDefault="00D42A2C" w:rsidP="00A46F4D">
            <w:pPr>
              <w:pStyle w:val="aa"/>
            </w:pPr>
            <w:r>
              <w:t>Центр грамотности (развитие речевой активности, приобщение к литературному слову)</w:t>
            </w:r>
          </w:p>
        </w:tc>
        <w:tc>
          <w:tcPr>
            <w:tcW w:w="5140" w:type="dxa"/>
          </w:tcPr>
          <w:p w:rsidR="00D42A2C" w:rsidRDefault="007476DA" w:rsidP="00AC36C2">
            <w:pPr>
              <w:pStyle w:val="aa"/>
              <w:numPr>
                <w:ilvl w:val="0"/>
                <w:numId w:val="104"/>
              </w:numPr>
              <w:ind w:left="390"/>
              <w:jc w:val="both"/>
            </w:pPr>
            <w:r>
              <w:t>Художественная литература соответственно возрасту и тематике;</w:t>
            </w:r>
          </w:p>
          <w:p w:rsidR="007476DA" w:rsidRDefault="007476DA" w:rsidP="00AC36C2">
            <w:pPr>
              <w:pStyle w:val="aa"/>
              <w:numPr>
                <w:ilvl w:val="0"/>
                <w:numId w:val="104"/>
              </w:numPr>
              <w:ind w:left="390"/>
              <w:jc w:val="both"/>
            </w:pPr>
            <w:r>
              <w:t>Иллюстрированные альбомы, книги, комиксы, фотографии;</w:t>
            </w:r>
          </w:p>
          <w:p w:rsidR="007476DA" w:rsidRDefault="007476DA" w:rsidP="00AC36C2">
            <w:pPr>
              <w:pStyle w:val="aa"/>
              <w:numPr>
                <w:ilvl w:val="0"/>
                <w:numId w:val="104"/>
              </w:numPr>
              <w:ind w:left="390"/>
              <w:jc w:val="both"/>
            </w:pPr>
            <w:r>
              <w:t>Серии картинок разной тематики(времена года, пейзажи, жизнь животных, характерные виды работ, отдыха людей), историческая тематика для выстраивания временных рядов;</w:t>
            </w:r>
          </w:p>
          <w:p w:rsidR="007476DA" w:rsidRDefault="007476DA" w:rsidP="00AC36C2">
            <w:pPr>
              <w:pStyle w:val="aa"/>
              <w:numPr>
                <w:ilvl w:val="0"/>
                <w:numId w:val="104"/>
              </w:numPr>
              <w:ind w:left="390"/>
              <w:jc w:val="both"/>
            </w:pPr>
            <w:r>
              <w:t>Тематические альбомы, детские журналы;</w:t>
            </w:r>
          </w:p>
          <w:p w:rsidR="007476DA" w:rsidRDefault="007476DA" w:rsidP="00AC36C2">
            <w:pPr>
              <w:pStyle w:val="aa"/>
              <w:numPr>
                <w:ilvl w:val="0"/>
                <w:numId w:val="104"/>
              </w:numPr>
              <w:ind w:left="390"/>
              <w:jc w:val="both"/>
            </w:pPr>
            <w:r>
              <w:t xml:space="preserve">Детские рисунки; </w:t>
            </w:r>
          </w:p>
          <w:p w:rsidR="007476DA" w:rsidRDefault="007476DA" w:rsidP="00AC36C2">
            <w:pPr>
              <w:pStyle w:val="aa"/>
              <w:numPr>
                <w:ilvl w:val="0"/>
                <w:numId w:val="104"/>
              </w:numPr>
              <w:ind w:left="390"/>
              <w:jc w:val="both"/>
            </w:pPr>
            <w:r>
              <w:t>Увлечения детей (открытки, календари);</w:t>
            </w:r>
          </w:p>
          <w:p w:rsidR="007476DA" w:rsidRDefault="007476DA" w:rsidP="00AC36C2">
            <w:pPr>
              <w:pStyle w:val="aa"/>
              <w:numPr>
                <w:ilvl w:val="0"/>
                <w:numId w:val="104"/>
              </w:numPr>
              <w:ind w:left="390"/>
              <w:jc w:val="both"/>
            </w:pPr>
            <w:r>
              <w:t>Иллюстрации писателей и их произведений;</w:t>
            </w:r>
          </w:p>
          <w:p w:rsidR="007476DA" w:rsidRDefault="007476DA" w:rsidP="00AC36C2">
            <w:pPr>
              <w:pStyle w:val="aa"/>
              <w:numPr>
                <w:ilvl w:val="0"/>
                <w:numId w:val="104"/>
              </w:numPr>
              <w:ind w:left="390"/>
              <w:jc w:val="both"/>
            </w:pPr>
            <w:r>
              <w:t>Оборудование для обучения детей грамоте (алфавитные таблицы</w:t>
            </w:r>
            <w:r w:rsidR="00995900">
              <w:t>, плакаты);</w:t>
            </w:r>
          </w:p>
          <w:p w:rsidR="00995900" w:rsidRDefault="00995900" w:rsidP="00AC36C2">
            <w:pPr>
              <w:pStyle w:val="aa"/>
              <w:numPr>
                <w:ilvl w:val="0"/>
                <w:numId w:val="104"/>
              </w:numPr>
              <w:ind w:left="390"/>
              <w:jc w:val="both"/>
            </w:pPr>
            <w:r>
              <w:t>Материал для составления предложений (сюжетные картинки, графические схемы, мнемотаблицы);</w:t>
            </w:r>
          </w:p>
          <w:p w:rsidR="00995900" w:rsidRDefault="00995900" w:rsidP="00AC36C2">
            <w:pPr>
              <w:pStyle w:val="aa"/>
              <w:numPr>
                <w:ilvl w:val="0"/>
                <w:numId w:val="104"/>
              </w:numPr>
              <w:ind w:left="390"/>
              <w:jc w:val="both"/>
            </w:pPr>
            <w:r>
              <w:t>Карточки-символы для звукового анализа слов, карточки для вычленения словесного ударения, картинки-схемы слов из 3-5 звуков;</w:t>
            </w:r>
          </w:p>
          <w:p w:rsidR="00995900" w:rsidRDefault="00995900" w:rsidP="00AC36C2">
            <w:pPr>
              <w:pStyle w:val="aa"/>
              <w:numPr>
                <w:ilvl w:val="0"/>
                <w:numId w:val="104"/>
              </w:numPr>
              <w:ind w:left="390"/>
              <w:jc w:val="both"/>
            </w:pPr>
            <w:r>
              <w:t>Материалы для чтения: книжки-малышки, игровые наборы с правилами «Живые слова», «Составь слово», «Веселый алфавит»;</w:t>
            </w:r>
          </w:p>
          <w:p w:rsidR="00995900" w:rsidRDefault="00995900" w:rsidP="00AC36C2">
            <w:pPr>
              <w:pStyle w:val="aa"/>
              <w:numPr>
                <w:ilvl w:val="0"/>
                <w:numId w:val="104"/>
              </w:numPr>
              <w:ind w:left="390"/>
              <w:jc w:val="both"/>
            </w:pPr>
            <w:r>
              <w:t>Дидактические игры по развитию речи;</w:t>
            </w:r>
          </w:p>
        </w:tc>
      </w:tr>
      <w:tr w:rsidR="00D42A2C" w:rsidTr="00A46F4D">
        <w:tc>
          <w:tcPr>
            <w:tcW w:w="5139" w:type="dxa"/>
          </w:tcPr>
          <w:p w:rsidR="00D42A2C" w:rsidRDefault="00995900" w:rsidP="00A46F4D">
            <w:pPr>
              <w:pStyle w:val="aa"/>
            </w:pPr>
            <w:r>
              <w:t xml:space="preserve">Театрально-музыкальный центр (приобщение к театральному искусству, развитие интереса к музыке) </w:t>
            </w:r>
          </w:p>
        </w:tc>
        <w:tc>
          <w:tcPr>
            <w:tcW w:w="5140" w:type="dxa"/>
          </w:tcPr>
          <w:p w:rsidR="00995900" w:rsidRPr="00995900" w:rsidRDefault="00995900" w:rsidP="00AC36C2">
            <w:pPr>
              <w:numPr>
                <w:ilvl w:val="0"/>
                <w:numId w:val="105"/>
              </w:numPr>
              <w:shd w:val="clear" w:color="auto" w:fill="FFFFFF"/>
              <w:tabs>
                <w:tab w:val="clear" w:pos="720"/>
              </w:tabs>
              <w:ind w:left="390" w:hanging="284"/>
              <w:jc w:val="both"/>
              <w:rPr>
                <w:rFonts w:ascii="Times New Roman" w:eastAsia="Times New Roman" w:hAnsi="Times New Roman" w:cs="Times New Roman"/>
                <w:sz w:val="24"/>
                <w:szCs w:val="24"/>
                <w:lang w:eastAsia="ru-RU"/>
              </w:rPr>
            </w:pPr>
            <w:r w:rsidRPr="00995900">
              <w:rPr>
                <w:rFonts w:ascii="Times New Roman" w:eastAsia="Times New Roman" w:hAnsi="Times New Roman" w:cs="Times New Roman"/>
                <w:sz w:val="24"/>
                <w:szCs w:val="24"/>
                <w:lang w:eastAsia="ru-RU"/>
              </w:rPr>
              <w:t>Музыкальные игрушки (озвученные – музыкальная книжка, молоточек, волчок, погремушка, шкатулка); игрушка комбинированная с кнопками; не озвученные игрушки</w:t>
            </w:r>
            <w:r>
              <w:rPr>
                <w:rFonts w:ascii="Times New Roman" w:eastAsia="Times New Roman" w:hAnsi="Times New Roman" w:cs="Times New Roman"/>
                <w:sz w:val="24"/>
                <w:szCs w:val="24"/>
                <w:lang w:eastAsia="ru-RU"/>
              </w:rPr>
              <w:t>-</w:t>
            </w:r>
            <w:r w:rsidRPr="00995900">
              <w:rPr>
                <w:rFonts w:ascii="Times New Roman" w:eastAsia="Times New Roman" w:hAnsi="Times New Roman" w:cs="Times New Roman"/>
                <w:sz w:val="24"/>
                <w:szCs w:val="24"/>
                <w:lang w:eastAsia="ru-RU"/>
              </w:rPr>
              <w:t>самоделки.</w:t>
            </w:r>
          </w:p>
          <w:p w:rsidR="00995900" w:rsidRPr="00995900" w:rsidRDefault="00995900" w:rsidP="00AC36C2">
            <w:pPr>
              <w:numPr>
                <w:ilvl w:val="0"/>
                <w:numId w:val="105"/>
              </w:numPr>
              <w:shd w:val="clear" w:color="auto" w:fill="FFFFFF"/>
              <w:tabs>
                <w:tab w:val="clear" w:pos="720"/>
              </w:tabs>
              <w:ind w:left="390" w:hanging="284"/>
              <w:jc w:val="both"/>
              <w:rPr>
                <w:rFonts w:ascii="Times New Roman" w:eastAsia="Times New Roman" w:hAnsi="Times New Roman" w:cs="Times New Roman"/>
                <w:sz w:val="24"/>
                <w:szCs w:val="24"/>
                <w:lang w:eastAsia="ru-RU"/>
              </w:rPr>
            </w:pPr>
            <w:r w:rsidRPr="00995900">
              <w:rPr>
                <w:rFonts w:ascii="Times New Roman" w:eastAsia="Times New Roman" w:hAnsi="Times New Roman" w:cs="Times New Roman"/>
                <w:sz w:val="24"/>
                <w:szCs w:val="24"/>
                <w:lang w:eastAsia="ru-RU"/>
              </w:rPr>
              <w:t>Музыкальные инструменты: металлофон, бубны,  барабан, колокольчики, дудочка, маракасы; - картинки с изображением музыкальных инструментов;</w:t>
            </w:r>
          </w:p>
          <w:p w:rsidR="00995900" w:rsidRPr="00995900" w:rsidRDefault="00995900" w:rsidP="00AC36C2">
            <w:pPr>
              <w:numPr>
                <w:ilvl w:val="0"/>
                <w:numId w:val="105"/>
              </w:numPr>
              <w:shd w:val="clear" w:color="auto" w:fill="FFFFFF"/>
              <w:tabs>
                <w:tab w:val="clear" w:pos="720"/>
              </w:tabs>
              <w:ind w:left="390" w:hanging="284"/>
              <w:jc w:val="both"/>
              <w:rPr>
                <w:rFonts w:ascii="Times New Roman" w:eastAsia="Times New Roman" w:hAnsi="Times New Roman" w:cs="Times New Roman"/>
                <w:sz w:val="24"/>
                <w:szCs w:val="24"/>
                <w:lang w:eastAsia="ru-RU"/>
              </w:rPr>
            </w:pPr>
            <w:r w:rsidRPr="00995900">
              <w:rPr>
                <w:rFonts w:ascii="Times New Roman" w:eastAsia="Times New Roman" w:hAnsi="Times New Roman" w:cs="Times New Roman"/>
                <w:sz w:val="24"/>
                <w:szCs w:val="24"/>
                <w:lang w:eastAsia="ru-RU"/>
              </w:rPr>
              <w:t>Театр игрушки, настольный театр, плоскостной, театр на фланелеграфе, пальчиковый театр, театр «на палочках», «на перчатке», театр Петрушек, театр теней.</w:t>
            </w:r>
          </w:p>
          <w:p w:rsidR="00995900" w:rsidRPr="00995900" w:rsidRDefault="00995900" w:rsidP="00AC36C2">
            <w:pPr>
              <w:numPr>
                <w:ilvl w:val="0"/>
                <w:numId w:val="105"/>
              </w:numPr>
              <w:shd w:val="clear" w:color="auto" w:fill="FFFFFF"/>
              <w:tabs>
                <w:tab w:val="clear" w:pos="720"/>
              </w:tabs>
              <w:ind w:left="390" w:hanging="284"/>
              <w:jc w:val="both"/>
              <w:rPr>
                <w:rFonts w:ascii="Times New Roman" w:eastAsia="Times New Roman" w:hAnsi="Times New Roman" w:cs="Times New Roman"/>
                <w:sz w:val="24"/>
                <w:szCs w:val="24"/>
                <w:lang w:eastAsia="ru-RU"/>
              </w:rPr>
            </w:pPr>
            <w:r w:rsidRPr="00995900">
              <w:rPr>
                <w:rFonts w:ascii="Times New Roman" w:eastAsia="Times New Roman" w:hAnsi="Times New Roman" w:cs="Times New Roman"/>
                <w:sz w:val="24"/>
                <w:szCs w:val="24"/>
                <w:lang w:eastAsia="ru-RU"/>
              </w:rPr>
              <w:t>Ширмы, фланелеграф.</w:t>
            </w:r>
          </w:p>
          <w:p w:rsidR="00995900" w:rsidRPr="00995900" w:rsidRDefault="00995900" w:rsidP="00AC36C2">
            <w:pPr>
              <w:numPr>
                <w:ilvl w:val="0"/>
                <w:numId w:val="105"/>
              </w:numPr>
              <w:shd w:val="clear" w:color="auto" w:fill="FFFFFF"/>
              <w:tabs>
                <w:tab w:val="clear" w:pos="720"/>
              </w:tabs>
              <w:ind w:left="390" w:hanging="284"/>
              <w:jc w:val="both"/>
              <w:rPr>
                <w:rFonts w:ascii="Times New Roman" w:eastAsia="Times New Roman" w:hAnsi="Times New Roman" w:cs="Times New Roman"/>
                <w:sz w:val="24"/>
                <w:szCs w:val="24"/>
                <w:lang w:eastAsia="ru-RU"/>
              </w:rPr>
            </w:pPr>
            <w:r w:rsidRPr="00995900">
              <w:rPr>
                <w:rFonts w:ascii="Times New Roman" w:eastAsia="Times New Roman" w:hAnsi="Times New Roman" w:cs="Times New Roman"/>
                <w:sz w:val="24"/>
                <w:szCs w:val="24"/>
                <w:lang w:eastAsia="ru-RU"/>
              </w:rPr>
              <w:t>Элементы костюмов, полумаски.</w:t>
            </w:r>
          </w:p>
          <w:p w:rsidR="00D42A2C" w:rsidRDefault="00D42A2C" w:rsidP="00503BA6">
            <w:pPr>
              <w:pStyle w:val="aa"/>
              <w:ind w:left="248" w:hanging="248"/>
              <w:jc w:val="both"/>
            </w:pPr>
          </w:p>
        </w:tc>
      </w:tr>
      <w:tr w:rsidR="00D42A2C" w:rsidTr="00A46F4D">
        <w:tc>
          <w:tcPr>
            <w:tcW w:w="5139" w:type="dxa"/>
          </w:tcPr>
          <w:p w:rsidR="00D42A2C" w:rsidRDefault="00995900" w:rsidP="00A46F4D">
            <w:pPr>
              <w:pStyle w:val="aa"/>
            </w:pPr>
            <w:r>
              <w:t>Центр познавательной практической деятельности (стимулировать активное отношение к окружающей действительности и способам ее изучения практическим путем)</w:t>
            </w:r>
          </w:p>
        </w:tc>
        <w:tc>
          <w:tcPr>
            <w:tcW w:w="5140" w:type="dxa"/>
          </w:tcPr>
          <w:p w:rsidR="00D42A2C" w:rsidRDefault="00AF1418" w:rsidP="00AC36C2">
            <w:pPr>
              <w:pStyle w:val="aa"/>
              <w:numPr>
                <w:ilvl w:val="0"/>
                <w:numId w:val="106"/>
              </w:numPr>
              <w:ind w:left="390"/>
              <w:jc w:val="both"/>
            </w:pPr>
            <w:r>
              <w:t>Материалы для экспериментирования с песком, водой и снегом;</w:t>
            </w:r>
          </w:p>
          <w:p w:rsidR="00AF1418" w:rsidRDefault="00AF1418" w:rsidP="00AC36C2">
            <w:pPr>
              <w:pStyle w:val="aa"/>
              <w:numPr>
                <w:ilvl w:val="0"/>
                <w:numId w:val="106"/>
              </w:numPr>
              <w:ind w:left="390"/>
              <w:jc w:val="both"/>
            </w:pPr>
            <w:r>
              <w:t>Природный материал: шишки, камешки, вода, каштаны;</w:t>
            </w:r>
          </w:p>
          <w:p w:rsidR="00AF1418" w:rsidRDefault="00AF1418" w:rsidP="00AC36C2">
            <w:pPr>
              <w:pStyle w:val="aa"/>
              <w:numPr>
                <w:ilvl w:val="0"/>
                <w:numId w:val="106"/>
              </w:numPr>
              <w:ind w:left="390"/>
              <w:jc w:val="both"/>
            </w:pPr>
            <w:r>
              <w:t>Элементарные измерительные приборы: линейки разного размера, емкости различной формы одинакового и разного размера;</w:t>
            </w:r>
          </w:p>
          <w:p w:rsidR="00AF1418" w:rsidRDefault="00AF1418" w:rsidP="00AC36C2">
            <w:pPr>
              <w:pStyle w:val="aa"/>
              <w:numPr>
                <w:ilvl w:val="0"/>
                <w:numId w:val="106"/>
              </w:numPr>
              <w:ind w:left="390"/>
              <w:jc w:val="both"/>
            </w:pPr>
            <w:r>
              <w:t>Вспомогательное оборудование: мерные стаканчики, предметы из разных материалов (для определения плавучести), предметы – орудия (черпачки, сачки, воронки, лейки);</w:t>
            </w:r>
          </w:p>
          <w:p w:rsidR="00AF1418" w:rsidRDefault="004106CF" w:rsidP="00AC36C2">
            <w:pPr>
              <w:pStyle w:val="aa"/>
              <w:numPr>
                <w:ilvl w:val="0"/>
                <w:numId w:val="106"/>
              </w:numPr>
              <w:ind w:left="390"/>
              <w:jc w:val="both"/>
            </w:pPr>
            <w:r>
              <w:t>Специальные измерительные приборы: увеличительное стекло, весы;</w:t>
            </w:r>
          </w:p>
          <w:p w:rsidR="004106CF" w:rsidRDefault="004106CF" w:rsidP="00AC36C2">
            <w:pPr>
              <w:pStyle w:val="aa"/>
              <w:numPr>
                <w:ilvl w:val="0"/>
                <w:numId w:val="106"/>
              </w:numPr>
              <w:ind w:left="390"/>
              <w:jc w:val="both"/>
            </w:pPr>
            <w:r>
              <w:t>Карточки – схемы проведения опытов;</w:t>
            </w:r>
          </w:p>
          <w:p w:rsidR="004106CF" w:rsidRDefault="004106CF" w:rsidP="00AC36C2">
            <w:pPr>
              <w:pStyle w:val="aa"/>
              <w:numPr>
                <w:ilvl w:val="0"/>
                <w:numId w:val="106"/>
              </w:numPr>
              <w:ind w:left="390"/>
              <w:jc w:val="both"/>
            </w:pPr>
            <w:r>
              <w:t>Дидактические игры на природоведческую тематику, иллюстрации с изображением зверей, птиц, рыб, овощей, фруктов, сезонных явлений;</w:t>
            </w:r>
          </w:p>
          <w:p w:rsidR="004106CF" w:rsidRDefault="004106CF" w:rsidP="00AC36C2">
            <w:pPr>
              <w:pStyle w:val="aa"/>
              <w:numPr>
                <w:ilvl w:val="0"/>
                <w:numId w:val="106"/>
              </w:numPr>
              <w:ind w:left="390"/>
              <w:jc w:val="both"/>
            </w:pPr>
            <w:r>
              <w:t>Игры для интеллектуального развития: настольно – печатные игры «Найди недостающую фигуру», «Чего не стало»,  игры-головоломки, мозайки, наборы лего;</w:t>
            </w:r>
          </w:p>
          <w:p w:rsidR="004106CF" w:rsidRDefault="004106CF" w:rsidP="00AC36C2">
            <w:pPr>
              <w:pStyle w:val="aa"/>
              <w:numPr>
                <w:ilvl w:val="0"/>
                <w:numId w:val="106"/>
              </w:numPr>
              <w:ind w:left="390"/>
              <w:jc w:val="both"/>
            </w:pPr>
            <w:r>
              <w:t>Оборудование для экскурсий (совки металлические для выкапывания растений, сачки для ловли насекомых, пакетики для сбора семян, пресс для засушивания растений, емкости)</w:t>
            </w:r>
          </w:p>
        </w:tc>
      </w:tr>
      <w:tr w:rsidR="00D42A2C" w:rsidTr="00A46F4D">
        <w:tc>
          <w:tcPr>
            <w:tcW w:w="5139" w:type="dxa"/>
          </w:tcPr>
          <w:p w:rsidR="00D42A2C" w:rsidRDefault="004106CF" w:rsidP="00A46F4D">
            <w:pPr>
              <w:pStyle w:val="aa"/>
            </w:pPr>
            <w:r>
              <w:t>Центр строительно-конструктивных игр (содействовать развитию разных видов конструирования)</w:t>
            </w:r>
          </w:p>
        </w:tc>
        <w:tc>
          <w:tcPr>
            <w:tcW w:w="5140" w:type="dxa"/>
          </w:tcPr>
          <w:p w:rsidR="00D42A2C" w:rsidRDefault="004106CF" w:rsidP="00AC36C2">
            <w:pPr>
              <w:pStyle w:val="aa"/>
              <w:numPr>
                <w:ilvl w:val="0"/>
                <w:numId w:val="107"/>
              </w:numPr>
              <w:ind w:left="248" w:hanging="248"/>
              <w:jc w:val="both"/>
            </w:pPr>
            <w:r>
              <w:t>Конструктор большой и малый из разного материала;</w:t>
            </w:r>
          </w:p>
          <w:p w:rsidR="004106CF" w:rsidRDefault="004106CF" w:rsidP="00AC36C2">
            <w:pPr>
              <w:pStyle w:val="aa"/>
              <w:numPr>
                <w:ilvl w:val="0"/>
                <w:numId w:val="107"/>
              </w:numPr>
              <w:ind w:left="248" w:hanging="248"/>
              <w:jc w:val="both"/>
            </w:pPr>
            <w:r>
              <w:t>Модели готовых построек;</w:t>
            </w:r>
          </w:p>
          <w:p w:rsidR="004106CF" w:rsidRDefault="004106CF" w:rsidP="00AC36C2">
            <w:pPr>
              <w:pStyle w:val="aa"/>
              <w:numPr>
                <w:ilvl w:val="0"/>
                <w:numId w:val="107"/>
              </w:numPr>
              <w:ind w:left="248" w:hanging="248"/>
              <w:jc w:val="both"/>
            </w:pPr>
            <w:r>
              <w:t>Фабричный игровой материал: машины, паровозы, дома;</w:t>
            </w:r>
          </w:p>
          <w:p w:rsidR="004106CF" w:rsidRDefault="004106CF" w:rsidP="00AC36C2">
            <w:pPr>
              <w:pStyle w:val="aa"/>
              <w:numPr>
                <w:ilvl w:val="0"/>
                <w:numId w:val="107"/>
              </w:numPr>
              <w:ind w:left="248" w:hanging="248"/>
              <w:jc w:val="both"/>
            </w:pPr>
            <w:r>
              <w:t>Модули, схемы;</w:t>
            </w:r>
          </w:p>
          <w:p w:rsidR="004106CF" w:rsidRDefault="004106CF" w:rsidP="00AC36C2">
            <w:pPr>
              <w:pStyle w:val="aa"/>
              <w:numPr>
                <w:ilvl w:val="0"/>
                <w:numId w:val="107"/>
              </w:numPr>
              <w:ind w:left="248" w:hanging="248"/>
              <w:jc w:val="both"/>
            </w:pPr>
            <w:r>
              <w:t>Открытки, чертежи построек;</w:t>
            </w:r>
          </w:p>
          <w:p w:rsidR="004106CF" w:rsidRDefault="004106CF" w:rsidP="00AC36C2">
            <w:pPr>
              <w:pStyle w:val="aa"/>
              <w:numPr>
                <w:ilvl w:val="0"/>
                <w:numId w:val="107"/>
              </w:numPr>
              <w:ind w:left="248" w:hanging="248"/>
              <w:jc w:val="both"/>
            </w:pPr>
            <w:r>
              <w:t xml:space="preserve">Фотографии зданий, </w:t>
            </w:r>
            <w:r w:rsidR="002A4A23">
              <w:t>рисунки и построек;</w:t>
            </w:r>
          </w:p>
        </w:tc>
      </w:tr>
      <w:tr w:rsidR="00D42A2C" w:rsidTr="00A46F4D">
        <w:tc>
          <w:tcPr>
            <w:tcW w:w="5139" w:type="dxa"/>
          </w:tcPr>
          <w:p w:rsidR="00D42A2C" w:rsidRDefault="002A4A23" w:rsidP="00A46F4D">
            <w:pPr>
              <w:pStyle w:val="aa"/>
            </w:pPr>
            <w:r>
              <w:t>Центр предматематического развития (активизация познавательной деятельности, развитие познавательных процессов)</w:t>
            </w:r>
          </w:p>
        </w:tc>
        <w:tc>
          <w:tcPr>
            <w:tcW w:w="5140" w:type="dxa"/>
          </w:tcPr>
          <w:p w:rsidR="00D42A2C" w:rsidRDefault="00155F32" w:rsidP="00AC36C2">
            <w:pPr>
              <w:pStyle w:val="aa"/>
              <w:numPr>
                <w:ilvl w:val="0"/>
                <w:numId w:val="108"/>
              </w:numPr>
              <w:ind w:left="390" w:hanging="284"/>
              <w:jc w:val="both"/>
            </w:pPr>
            <w:r>
              <w:t>Формирование элементарных математических представлений: дидактические игры на сравнение предметов по различным свойствам, на воссоздание целого из частей, на сериацию по разным свойствам;</w:t>
            </w:r>
          </w:p>
          <w:p w:rsidR="00155F32" w:rsidRDefault="00155F32" w:rsidP="00AC36C2">
            <w:pPr>
              <w:pStyle w:val="aa"/>
              <w:numPr>
                <w:ilvl w:val="0"/>
                <w:numId w:val="108"/>
              </w:numPr>
              <w:ind w:left="390" w:hanging="284"/>
              <w:jc w:val="both"/>
            </w:pPr>
            <w:r>
              <w:t>Пособия по обучению счету;</w:t>
            </w:r>
          </w:p>
          <w:p w:rsidR="00155F32" w:rsidRDefault="00155F32" w:rsidP="00AC36C2">
            <w:pPr>
              <w:pStyle w:val="aa"/>
              <w:numPr>
                <w:ilvl w:val="0"/>
                <w:numId w:val="108"/>
              </w:numPr>
              <w:ind w:left="390" w:hanging="284"/>
              <w:jc w:val="both"/>
            </w:pPr>
            <w:r>
              <w:t>Модели (круг, овал, квадрат, прямоугольник, ромб, трапеция);</w:t>
            </w:r>
          </w:p>
          <w:p w:rsidR="00155F32" w:rsidRDefault="00155F32" w:rsidP="00AC36C2">
            <w:pPr>
              <w:pStyle w:val="aa"/>
              <w:numPr>
                <w:ilvl w:val="0"/>
                <w:numId w:val="108"/>
              </w:numPr>
              <w:ind w:left="390" w:hanging="284"/>
              <w:jc w:val="both"/>
            </w:pPr>
            <w:r>
              <w:t>Планы и схемы;</w:t>
            </w:r>
          </w:p>
          <w:p w:rsidR="00155F32" w:rsidRDefault="00155F32" w:rsidP="00AC36C2">
            <w:pPr>
              <w:pStyle w:val="aa"/>
              <w:numPr>
                <w:ilvl w:val="0"/>
                <w:numId w:val="108"/>
              </w:numPr>
              <w:ind w:left="390" w:hanging="284"/>
              <w:jc w:val="both"/>
            </w:pPr>
            <w:r>
              <w:t>Таблицы (целое и часть, сотня);</w:t>
            </w:r>
          </w:p>
          <w:p w:rsidR="00155F32" w:rsidRDefault="00155F32" w:rsidP="00AC36C2">
            <w:pPr>
              <w:pStyle w:val="aa"/>
              <w:numPr>
                <w:ilvl w:val="0"/>
                <w:numId w:val="108"/>
              </w:numPr>
              <w:ind w:left="390" w:hanging="284"/>
              <w:jc w:val="both"/>
            </w:pPr>
            <w:r>
              <w:t>Модели временных отрезков: утро, день, вечер, ночь, сумерки, рассвет, закат, восход, заря, вчера, сегодня, завтра, дни недели, год, месяц, поры года);</w:t>
            </w:r>
          </w:p>
          <w:p w:rsidR="00155F32" w:rsidRDefault="00155F32" w:rsidP="00AC36C2">
            <w:pPr>
              <w:pStyle w:val="aa"/>
              <w:numPr>
                <w:ilvl w:val="0"/>
                <w:numId w:val="108"/>
              </w:numPr>
              <w:ind w:left="390" w:hanging="284"/>
              <w:jc w:val="both"/>
            </w:pPr>
            <w:r>
              <w:t>Мерки условные: веревки, шнуры, нитки, ленты, полоски бумаги;</w:t>
            </w:r>
          </w:p>
          <w:p w:rsidR="00155F32" w:rsidRDefault="00155F32" w:rsidP="00AC36C2">
            <w:pPr>
              <w:pStyle w:val="aa"/>
              <w:numPr>
                <w:ilvl w:val="0"/>
                <w:numId w:val="108"/>
              </w:numPr>
              <w:ind w:left="390" w:hanging="284"/>
              <w:jc w:val="both"/>
            </w:pPr>
            <w:r>
              <w:t>Геометрические фигуры и тела;</w:t>
            </w:r>
          </w:p>
          <w:p w:rsidR="00155F32" w:rsidRDefault="00155F32" w:rsidP="00AC36C2">
            <w:pPr>
              <w:pStyle w:val="aa"/>
              <w:numPr>
                <w:ilvl w:val="0"/>
                <w:numId w:val="108"/>
              </w:numPr>
              <w:ind w:left="390" w:hanging="284"/>
              <w:jc w:val="both"/>
            </w:pPr>
            <w:r>
              <w:t>Цифровой ряд;</w:t>
            </w:r>
          </w:p>
          <w:p w:rsidR="00155F32" w:rsidRDefault="00155F32" w:rsidP="00AC36C2">
            <w:pPr>
              <w:pStyle w:val="aa"/>
              <w:numPr>
                <w:ilvl w:val="0"/>
                <w:numId w:val="108"/>
              </w:numPr>
              <w:ind w:left="390" w:hanging="284"/>
              <w:jc w:val="both"/>
            </w:pPr>
            <w:r>
              <w:t>Демонстрационный материал по элементарным математическим представлениям;</w:t>
            </w:r>
          </w:p>
          <w:p w:rsidR="00155F32" w:rsidRDefault="00155F32" w:rsidP="00AC36C2">
            <w:pPr>
              <w:pStyle w:val="aa"/>
              <w:numPr>
                <w:ilvl w:val="0"/>
                <w:numId w:val="108"/>
              </w:numPr>
              <w:ind w:left="390" w:hanging="284"/>
              <w:jc w:val="both"/>
            </w:pPr>
            <w:r>
              <w:t>Развивающие игры: настольно-печатные игры, дидактические игры «Ассоциации», «Четвертый лишний», «Найди отличия»;</w:t>
            </w:r>
          </w:p>
        </w:tc>
      </w:tr>
      <w:tr w:rsidR="00D42A2C" w:rsidTr="00A46F4D">
        <w:tc>
          <w:tcPr>
            <w:tcW w:w="5139" w:type="dxa"/>
          </w:tcPr>
          <w:p w:rsidR="00D42A2C" w:rsidRDefault="00155F32" w:rsidP="00A46F4D">
            <w:pPr>
              <w:pStyle w:val="aa"/>
            </w:pPr>
            <w:r>
              <w:t>Экологический центр (систематизация знаний о природе)</w:t>
            </w:r>
          </w:p>
        </w:tc>
        <w:tc>
          <w:tcPr>
            <w:tcW w:w="5140" w:type="dxa"/>
          </w:tcPr>
          <w:p w:rsidR="00155F32" w:rsidRDefault="00155F32" w:rsidP="00AC36C2">
            <w:pPr>
              <w:numPr>
                <w:ilvl w:val="0"/>
                <w:numId w:val="109"/>
              </w:numPr>
              <w:shd w:val="clear" w:color="auto" w:fill="FFFFFF"/>
              <w:tabs>
                <w:tab w:val="clear" w:pos="720"/>
                <w:tab w:val="num" w:pos="390"/>
              </w:tabs>
              <w:ind w:left="390" w:hanging="284"/>
              <w:jc w:val="both"/>
              <w:rPr>
                <w:rFonts w:ascii="Times New Roman" w:eastAsia="Times New Roman" w:hAnsi="Times New Roman" w:cs="Times New Roman"/>
                <w:sz w:val="24"/>
                <w:szCs w:val="24"/>
                <w:lang w:eastAsia="ru-RU"/>
              </w:rPr>
            </w:pPr>
            <w:r w:rsidRPr="00155F32">
              <w:rPr>
                <w:rFonts w:ascii="Times New Roman" w:eastAsia="Times New Roman" w:hAnsi="Times New Roman" w:cs="Times New Roman"/>
                <w:sz w:val="24"/>
                <w:szCs w:val="24"/>
                <w:lang w:eastAsia="ru-RU"/>
              </w:rPr>
              <w:t>Комнатные растения разных природных зон , с разными типами стеблей (вьющимися, лазящими и др.; древовидными, утолщенными, ребристыми), с разнообразными листьями (по размеру, форме, окраске, характеру поверхности), с различным расположением листьев (очередным, супротивным: парные, мутовчатые), р</w:t>
            </w:r>
            <w:r>
              <w:rPr>
                <w:rFonts w:ascii="Times New Roman" w:eastAsia="Times New Roman" w:hAnsi="Times New Roman" w:cs="Times New Roman"/>
                <w:sz w:val="24"/>
                <w:szCs w:val="24"/>
                <w:lang w:eastAsia="ru-RU"/>
              </w:rPr>
              <w:t>азных видов уже имеющихся родов;</w:t>
            </w:r>
          </w:p>
          <w:p w:rsidR="00155F32" w:rsidRPr="00155F32" w:rsidRDefault="00155F32" w:rsidP="00AC36C2">
            <w:pPr>
              <w:numPr>
                <w:ilvl w:val="0"/>
                <w:numId w:val="109"/>
              </w:numPr>
              <w:shd w:val="clear" w:color="auto" w:fill="FFFFFF"/>
              <w:tabs>
                <w:tab w:val="clear" w:pos="720"/>
                <w:tab w:val="num" w:pos="390"/>
              </w:tabs>
              <w:ind w:left="390" w:hanging="284"/>
              <w:jc w:val="both"/>
              <w:rPr>
                <w:rFonts w:ascii="Times New Roman" w:eastAsia="Times New Roman" w:hAnsi="Times New Roman" w:cs="Times New Roman"/>
                <w:sz w:val="24"/>
                <w:szCs w:val="24"/>
                <w:lang w:eastAsia="ru-RU"/>
              </w:rPr>
            </w:pPr>
            <w:r w:rsidRPr="00155F32">
              <w:rPr>
                <w:rFonts w:ascii="Times New Roman" w:eastAsia="Times New Roman" w:hAnsi="Times New Roman" w:cs="Times New Roman"/>
                <w:sz w:val="24"/>
                <w:szCs w:val="24"/>
                <w:lang w:eastAsia="ru-RU"/>
              </w:rPr>
              <w:t>Календарь природы.</w:t>
            </w:r>
          </w:p>
          <w:p w:rsidR="00155F32" w:rsidRPr="00155F32" w:rsidRDefault="00155F32" w:rsidP="00AC36C2">
            <w:pPr>
              <w:numPr>
                <w:ilvl w:val="0"/>
                <w:numId w:val="109"/>
              </w:numPr>
              <w:shd w:val="clear" w:color="auto" w:fill="FFFFFF"/>
              <w:tabs>
                <w:tab w:val="clear" w:pos="720"/>
                <w:tab w:val="num" w:pos="390"/>
              </w:tabs>
              <w:ind w:left="390" w:hanging="284"/>
              <w:jc w:val="both"/>
              <w:rPr>
                <w:rFonts w:ascii="Times New Roman" w:eastAsia="Times New Roman" w:hAnsi="Times New Roman" w:cs="Times New Roman"/>
                <w:sz w:val="24"/>
                <w:szCs w:val="24"/>
                <w:lang w:eastAsia="ru-RU"/>
              </w:rPr>
            </w:pPr>
            <w:r w:rsidRPr="00155F32">
              <w:rPr>
                <w:rFonts w:ascii="Times New Roman" w:eastAsia="Times New Roman" w:hAnsi="Times New Roman" w:cs="Times New Roman"/>
                <w:sz w:val="24"/>
                <w:szCs w:val="24"/>
                <w:lang w:eastAsia="ru-RU"/>
              </w:rPr>
              <w:t>Дневник наблюдений.</w:t>
            </w:r>
          </w:p>
          <w:p w:rsidR="00155F32" w:rsidRPr="00155F32" w:rsidRDefault="00155F32" w:rsidP="00AC36C2">
            <w:pPr>
              <w:numPr>
                <w:ilvl w:val="0"/>
                <w:numId w:val="109"/>
              </w:numPr>
              <w:shd w:val="clear" w:color="auto" w:fill="FFFFFF"/>
              <w:tabs>
                <w:tab w:val="clear" w:pos="720"/>
                <w:tab w:val="num" w:pos="390"/>
              </w:tabs>
              <w:ind w:left="390" w:hanging="284"/>
              <w:jc w:val="both"/>
              <w:rPr>
                <w:rFonts w:ascii="Times New Roman" w:eastAsia="Times New Roman" w:hAnsi="Times New Roman" w:cs="Times New Roman"/>
                <w:sz w:val="24"/>
                <w:szCs w:val="24"/>
                <w:lang w:eastAsia="ru-RU"/>
              </w:rPr>
            </w:pPr>
            <w:r w:rsidRPr="00155F32">
              <w:rPr>
                <w:rFonts w:ascii="Times New Roman" w:eastAsia="Times New Roman" w:hAnsi="Times New Roman" w:cs="Times New Roman"/>
                <w:sz w:val="24"/>
                <w:szCs w:val="24"/>
                <w:lang w:eastAsia="ru-RU"/>
              </w:rPr>
              <w:t>Щетки, совочки, палочки деревянные для рыхления земли, </w:t>
            </w:r>
          </w:p>
          <w:p w:rsidR="00155F32" w:rsidRPr="00155F32" w:rsidRDefault="00155F32" w:rsidP="00AC36C2">
            <w:pPr>
              <w:numPr>
                <w:ilvl w:val="0"/>
                <w:numId w:val="109"/>
              </w:numPr>
              <w:shd w:val="clear" w:color="auto" w:fill="FFFFFF"/>
              <w:tabs>
                <w:tab w:val="clear" w:pos="720"/>
                <w:tab w:val="num" w:pos="390"/>
              </w:tabs>
              <w:ind w:left="390" w:hanging="284"/>
              <w:jc w:val="both"/>
              <w:rPr>
                <w:rFonts w:ascii="Times New Roman" w:eastAsia="Times New Roman" w:hAnsi="Times New Roman" w:cs="Times New Roman"/>
                <w:sz w:val="24"/>
                <w:szCs w:val="24"/>
                <w:lang w:eastAsia="ru-RU"/>
              </w:rPr>
            </w:pPr>
            <w:r w:rsidRPr="00155F32">
              <w:rPr>
                <w:rFonts w:ascii="Times New Roman" w:eastAsia="Times New Roman" w:hAnsi="Times New Roman" w:cs="Times New Roman"/>
                <w:sz w:val="24"/>
                <w:szCs w:val="24"/>
                <w:lang w:eastAsia="ru-RU"/>
              </w:rPr>
              <w:t>Пульверизатор для опрыскивания растений, емкости для посева овса, посадки лука и корнеплодов на зелень</w:t>
            </w:r>
          </w:p>
          <w:p w:rsidR="00155F32" w:rsidRPr="00155F32" w:rsidRDefault="00155F32" w:rsidP="00AC36C2">
            <w:pPr>
              <w:numPr>
                <w:ilvl w:val="0"/>
                <w:numId w:val="109"/>
              </w:numPr>
              <w:shd w:val="clear" w:color="auto" w:fill="FFFFFF"/>
              <w:tabs>
                <w:tab w:val="clear" w:pos="720"/>
                <w:tab w:val="num" w:pos="390"/>
              </w:tabs>
              <w:ind w:left="390" w:hanging="284"/>
              <w:jc w:val="both"/>
              <w:rPr>
                <w:rFonts w:ascii="Times New Roman" w:eastAsia="Times New Roman" w:hAnsi="Times New Roman" w:cs="Times New Roman"/>
                <w:sz w:val="24"/>
                <w:szCs w:val="24"/>
                <w:lang w:eastAsia="ru-RU"/>
              </w:rPr>
            </w:pPr>
            <w:r w:rsidRPr="00155F32">
              <w:rPr>
                <w:rFonts w:ascii="Times New Roman" w:eastAsia="Times New Roman" w:hAnsi="Times New Roman" w:cs="Times New Roman"/>
                <w:sz w:val="24"/>
                <w:szCs w:val="24"/>
                <w:lang w:eastAsia="ru-RU"/>
              </w:rPr>
              <w:t>Деревянные лопатки, пластмассовые ведерки, тряпочки, тазики, клеенки, пульверизатор, стаканчики для посадки рассады.</w:t>
            </w:r>
          </w:p>
          <w:p w:rsidR="00155F32" w:rsidRPr="00155F32" w:rsidRDefault="00155F32" w:rsidP="00AC36C2">
            <w:pPr>
              <w:numPr>
                <w:ilvl w:val="0"/>
                <w:numId w:val="109"/>
              </w:numPr>
              <w:shd w:val="clear" w:color="auto" w:fill="FFFFFF"/>
              <w:tabs>
                <w:tab w:val="clear" w:pos="720"/>
                <w:tab w:val="num" w:pos="390"/>
              </w:tabs>
              <w:ind w:left="390" w:hanging="284"/>
              <w:jc w:val="both"/>
              <w:rPr>
                <w:rFonts w:ascii="Times New Roman" w:eastAsia="Times New Roman" w:hAnsi="Times New Roman" w:cs="Times New Roman"/>
                <w:sz w:val="24"/>
                <w:szCs w:val="24"/>
                <w:lang w:eastAsia="ru-RU"/>
              </w:rPr>
            </w:pPr>
            <w:r w:rsidRPr="00155F32">
              <w:rPr>
                <w:rFonts w:ascii="Times New Roman" w:eastAsia="Times New Roman" w:hAnsi="Times New Roman" w:cs="Times New Roman"/>
                <w:sz w:val="24"/>
                <w:szCs w:val="24"/>
                <w:lang w:eastAsia="ru-RU"/>
              </w:rPr>
              <w:t>Осенние листья, срезанные ветки деревьев.</w:t>
            </w:r>
          </w:p>
          <w:p w:rsidR="00155F32" w:rsidRPr="00155F32" w:rsidRDefault="00155F32" w:rsidP="00AC36C2">
            <w:pPr>
              <w:numPr>
                <w:ilvl w:val="0"/>
                <w:numId w:val="109"/>
              </w:numPr>
              <w:shd w:val="clear" w:color="auto" w:fill="FFFFFF"/>
              <w:tabs>
                <w:tab w:val="clear" w:pos="720"/>
                <w:tab w:val="num" w:pos="390"/>
              </w:tabs>
              <w:ind w:left="390" w:hanging="284"/>
              <w:jc w:val="both"/>
              <w:rPr>
                <w:rFonts w:ascii="Times New Roman" w:eastAsia="Times New Roman" w:hAnsi="Times New Roman" w:cs="Times New Roman"/>
                <w:sz w:val="24"/>
                <w:szCs w:val="24"/>
                <w:lang w:eastAsia="ru-RU"/>
              </w:rPr>
            </w:pPr>
            <w:r w:rsidRPr="00155F32">
              <w:rPr>
                <w:rFonts w:ascii="Times New Roman" w:eastAsia="Times New Roman" w:hAnsi="Times New Roman" w:cs="Times New Roman"/>
                <w:sz w:val="24"/>
                <w:szCs w:val="24"/>
                <w:lang w:eastAsia="ru-RU"/>
              </w:rPr>
              <w:t>Альбомы «Времена года».</w:t>
            </w:r>
          </w:p>
          <w:p w:rsidR="00155F32" w:rsidRPr="00155F32" w:rsidRDefault="00155F32" w:rsidP="00AC36C2">
            <w:pPr>
              <w:numPr>
                <w:ilvl w:val="0"/>
                <w:numId w:val="109"/>
              </w:numPr>
              <w:shd w:val="clear" w:color="auto" w:fill="FFFFFF"/>
              <w:tabs>
                <w:tab w:val="clear" w:pos="720"/>
                <w:tab w:val="num" w:pos="390"/>
              </w:tabs>
              <w:ind w:left="390" w:hanging="284"/>
              <w:jc w:val="both"/>
              <w:rPr>
                <w:rFonts w:ascii="Times New Roman" w:eastAsia="Times New Roman" w:hAnsi="Times New Roman" w:cs="Times New Roman"/>
                <w:sz w:val="24"/>
                <w:szCs w:val="24"/>
                <w:lang w:eastAsia="ru-RU"/>
              </w:rPr>
            </w:pPr>
            <w:r w:rsidRPr="00155F32">
              <w:rPr>
                <w:rFonts w:ascii="Times New Roman" w:eastAsia="Times New Roman" w:hAnsi="Times New Roman" w:cs="Times New Roman"/>
                <w:sz w:val="24"/>
                <w:szCs w:val="24"/>
                <w:lang w:eastAsia="ru-RU"/>
              </w:rPr>
              <w:t>Дидактические игры.</w:t>
            </w:r>
          </w:p>
          <w:p w:rsidR="00155F32" w:rsidRPr="00155F32" w:rsidRDefault="00155F32" w:rsidP="00AC36C2">
            <w:pPr>
              <w:numPr>
                <w:ilvl w:val="0"/>
                <w:numId w:val="109"/>
              </w:numPr>
              <w:shd w:val="clear" w:color="auto" w:fill="FFFFFF"/>
              <w:tabs>
                <w:tab w:val="clear" w:pos="720"/>
                <w:tab w:val="num" w:pos="390"/>
              </w:tabs>
              <w:ind w:left="390" w:hanging="284"/>
              <w:jc w:val="both"/>
              <w:rPr>
                <w:rFonts w:ascii="Times New Roman" w:eastAsia="Times New Roman" w:hAnsi="Times New Roman" w:cs="Times New Roman"/>
                <w:sz w:val="24"/>
                <w:szCs w:val="24"/>
                <w:lang w:eastAsia="ru-RU"/>
              </w:rPr>
            </w:pPr>
            <w:r w:rsidRPr="00155F32">
              <w:rPr>
                <w:rFonts w:ascii="Times New Roman" w:eastAsia="Times New Roman" w:hAnsi="Times New Roman" w:cs="Times New Roman"/>
                <w:sz w:val="24"/>
                <w:szCs w:val="24"/>
                <w:lang w:eastAsia="ru-RU"/>
              </w:rPr>
              <w:t>Природный и бросовый материал.</w:t>
            </w:r>
          </w:p>
          <w:p w:rsidR="00D42A2C" w:rsidRDefault="00D42A2C" w:rsidP="00155F32">
            <w:pPr>
              <w:pStyle w:val="aa"/>
              <w:ind w:left="106"/>
              <w:jc w:val="both"/>
            </w:pPr>
          </w:p>
        </w:tc>
      </w:tr>
      <w:tr w:rsidR="00D42A2C" w:rsidTr="00A46F4D">
        <w:tc>
          <w:tcPr>
            <w:tcW w:w="5139" w:type="dxa"/>
          </w:tcPr>
          <w:p w:rsidR="00D42A2C" w:rsidRDefault="00155F32" w:rsidP="00A46F4D">
            <w:pPr>
              <w:pStyle w:val="aa"/>
            </w:pPr>
            <w:r>
              <w:t>Центр творчества (овладение различными средствами и способами изобразительной деятельности)</w:t>
            </w:r>
          </w:p>
        </w:tc>
        <w:tc>
          <w:tcPr>
            <w:tcW w:w="5140" w:type="dxa"/>
          </w:tcPr>
          <w:p w:rsidR="00155F32" w:rsidRDefault="00155F32" w:rsidP="00AC36C2">
            <w:pPr>
              <w:pStyle w:val="a8"/>
              <w:numPr>
                <w:ilvl w:val="1"/>
                <w:numId w:val="109"/>
              </w:numPr>
              <w:shd w:val="clear" w:color="auto" w:fill="FFFFFF"/>
              <w:ind w:left="390" w:hanging="284"/>
              <w:jc w:val="both"/>
              <w:rPr>
                <w:rFonts w:ascii="Times New Roman" w:eastAsia="Times New Roman" w:hAnsi="Times New Roman" w:cs="Times New Roman"/>
                <w:sz w:val="24"/>
                <w:szCs w:val="24"/>
                <w:lang w:eastAsia="ru-RU"/>
              </w:rPr>
            </w:pPr>
            <w:r w:rsidRPr="00155F32">
              <w:rPr>
                <w:rFonts w:ascii="Times New Roman" w:eastAsia="Times New Roman" w:hAnsi="Times New Roman" w:cs="Times New Roman"/>
                <w:sz w:val="24"/>
                <w:szCs w:val="24"/>
                <w:lang w:eastAsia="ru-RU"/>
              </w:rPr>
              <w:t xml:space="preserve">Материалы для свободного рисования, лепки: пластилин, доски, стеки, карандаши, краски, мелки, бумага, доска для рисования; </w:t>
            </w:r>
          </w:p>
          <w:p w:rsidR="00155F32" w:rsidRDefault="00155F32" w:rsidP="00AC36C2">
            <w:pPr>
              <w:pStyle w:val="a8"/>
              <w:numPr>
                <w:ilvl w:val="1"/>
                <w:numId w:val="109"/>
              </w:numPr>
              <w:shd w:val="clear" w:color="auto" w:fill="FFFFFF"/>
              <w:ind w:left="390" w:hanging="284"/>
              <w:jc w:val="both"/>
              <w:rPr>
                <w:rFonts w:ascii="Times New Roman" w:eastAsia="Times New Roman" w:hAnsi="Times New Roman" w:cs="Times New Roman"/>
                <w:sz w:val="24"/>
                <w:szCs w:val="24"/>
                <w:lang w:eastAsia="ru-RU"/>
              </w:rPr>
            </w:pPr>
            <w:r w:rsidRPr="00155F32">
              <w:rPr>
                <w:rFonts w:ascii="Times New Roman" w:eastAsia="Times New Roman" w:hAnsi="Times New Roman" w:cs="Times New Roman"/>
                <w:sz w:val="24"/>
                <w:szCs w:val="24"/>
                <w:lang w:eastAsia="ru-RU"/>
              </w:rPr>
              <w:t>Кисточки с разным ворсом и разной величины.</w:t>
            </w:r>
          </w:p>
          <w:p w:rsidR="00155F32" w:rsidRDefault="00155F32" w:rsidP="00AC36C2">
            <w:pPr>
              <w:pStyle w:val="a8"/>
              <w:numPr>
                <w:ilvl w:val="1"/>
                <w:numId w:val="109"/>
              </w:numPr>
              <w:shd w:val="clear" w:color="auto" w:fill="FFFFFF"/>
              <w:ind w:left="390" w:hanging="284"/>
              <w:jc w:val="both"/>
              <w:rPr>
                <w:rFonts w:ascii="Times New Roman" w:eastAsia="Times New Roman" w:hAnsi="Times New Roman" w:cs="Times New Roman"/>
                <w:sz w:val="24"/>
                <w:szCs w:val="24"/>
                <w:lang w:eastAsia="ru-RU"/>
              </w:rPr>
            </w:pPr>
            <w:r w:rsidRPr="00155F32">
              <w:rPr>
                <w:rFonts w:ascii="Times New Roman" w:eastAsia="Times New Roman" w:hAnsi="Times New Roman" w:cs="Times New Roman"/>
                <w:sz w:val="24"/>
                <w:szCs w:val="24"/>
                <w:lang w:eastAsia="ru-RU"/>
              </w:rPr>
              <w:t>Карандаши, мелки, трафареты, фломастеры. </w:t>
            </w:r>
          </w:p>
          <w:p w:rsidR="00155F32" w:rsidRDefault="00155F32" w:rsidP="00AC36C2">
            <w:pPr>
              <w:pStyle w:val="a8"/>
              <w:numPr>
                <w:ilvl w:val="1"/>
                <w:numId w:val="109"/>
              </w:numPr>
              <w:shd w:val="clear" w:color="auto" w:fill="FFFFFF"/>
              <w:ind w:left="390" w:hanging="284"/>
              <w:jc w:val="both"/>
              <w:rPr>
                <w:rFonts w:ascii="Times New Roman" w:eastAsia="Times New Roman" w:hAnsi="Times New Roman" w:cs="Times New Roman"/>
                <w:sz w:val="24"/>
                <w:szCs w:val="24"/>
                <w:lang w:eastAsia="ru-RU"/>
              </w:rPr>
            </w:pPr>
            <w:r w:rsidRPr="00155F32">
              <w:rPr>
                <w:rFonts w:ascii="Times New Roman" w:eastAsia="Times New Roman" w:hAnsi="Times New Roman" w:cs="Times New Roman"/>
                <w:sz w:val="24"/>
                <w:szCs w:val="24"/>
                <w:lang w:eastAsia="ru-RU"/>
              </w:rPr>
              <w:t>Раскраски.</w:t>
            </w:r>
          </w:p>
          <w:p w:rsidR="00155F32" w:rsidRDefault="00155F32" w:rsidP="00AC36C2">
            <w:pPr>
              <w:pStyle w:val="a8"/>
              <w:numPr>
                <w:ilvl w:val="1"/>
                <w:numId w:val="109"/>
              </w:numPr>
              <w:shd w:val="clear" w:color="auto" w:fill="FFFFFF"/>
              <w:ind w:left="390" w:hanging="284"/>
              <w:jc w:val="both"/>
              <w:rPr>
                <w:rFonts w:ascii="Times New Roman" w:eastAsia="Times New Roman" w:hAnsi="Times New Roman" w:cs="Times New Roman"/>
                <w:sz w:val="24"/>
                <w:szCs w:val="24"/>
                <w:lang w:eastAsia="ru-RU"/>
              </w:rPr>
            </w:pPr>
            <w:r w:rsidRPr="00155F32">
              <w:rPr>
                <w:rFonts w:ascii="Times New Roman" w:eastAsia="Times New Roman" w:hAnsi="Times New Roman" w:cs="Times New Roman"/>
                <w:sz w:val="24"/>
                <w:szCs w:val="24"/>
                <w:lang w:eastAsia="ru-RU"/>
              </w:rPr>
              <w:t>Бумага разной фактуры.</w:t>
            </w:r>
          </w:p>
          <w:p w:rsidR="00155F32" w:rsidRDefault="00155F32" w:rsidP="00AC36C2">
            <w:pPr>
              <w:pStyle w:val="a8"/>
              <w:numPr>
                <w:ilvl w:val="1"/>
                <w:numId w:val="109"/>
              </w:numPr>
              <w:shd w:val="clear" w:color="auto" w:fill="FFFFFF"/>
              <w:ind w:left="390" w:hanging="284"/>
              <w:jc w:val="both"/>
              <w:rPr>
                <w:rFonts w:ascii="Times New Roman" w:eastAsia="Times New Roman" w:hAnsi="Times New Roman" w:cs="Times New Roman"/>
                <w:sz w:val="24"/>
                <w:szCs w:val="24"/>
                <w:lang w:eastAsia="ru-RU"/>
              </w:rPr>
            </w:pPr>
            <w:r w:rsidRPr="00155F32">
              <w:rPr>
                <w:rFonts w:ascii="Times New Roman" w:eastAsia="Times New Roman" w:hAnsi="Times New Roman" w:cs="Times New Roman"/>
                <w:sz w:val="24"/>
                <w:szCs w:val="24"/>
                <w:lang w:eastAsia="ru-RU"/>
              </w:rPr>
              <w:t>Печатки, губки, ватные тампоны, штампы, стеки.</w:t>
            </w:r>
          </w:p>
          <w:p w:rsidR="00155F32" w:rsidRDefault="00155F32" w:rsidP="00AC36C2">
            <w:pPr>
              <w:pStyle w:val="a8"/>
              <w:numPr>
                <w:ilvl w:val="1"/>
                <w:numId w:val="109"/>
              </w:numPr>
              <w:shd w:val="clear" w:color="auto" w:fill="FFFFFF"/>
              <w:ind w:left="390" w:hanging="284"/>
              <w:jc w:val="both"/>
              <w:rPr>
                <w:rFonts w:ascii="Times New Roman" w:eastAsia="Times New Roman" w:hAnsi="Times New Roman" w:cs="Times New Roman"/>
                <w:sz w:val="24"/>
                <w:szCs w:val="24"/>
                <w:lang w:eastAsia="ru-RU"/>
              </w:rPr>
            </w:pPr>
            <w:r w:rsidRPr="00155F32">
              <w:rPr>
                <w:rFonts w:ascii="Times New Roman" w:eastAsia="Times New Roman" w:hAnsi="Times New Roman" w:cs="Times New Roman"/>
                <w:sz w:val="24"/>
                <w:szCs w:val="24"/>
                <w:lang w:eastAsia="ru-RU"/>
              </w:rPr>
              <w:t>Материалы для разных техник рисования.</w:t>
            </w:r>
          </w:p>
          <w:p w:rsidR="00155F32" w:rsidRPr="00155F32" w:rsidRDefault="00155F32" w:rsidP="00AC36C2">
            <w:pPr>
              <w:pStyle w:val="a8"/>
              <w:numPr>
                <w:ilvl w:val="1"/>
                <w:numId w:val="109"/>
              </w:numPr>
              <w:shd w:val="clear" w:color="auto" w:fill="FFFFFF"/>
              <w:ind w:left="390" w:hanging="284"/>
              <w:jc w:val="both"/>
              <w:rPr>
                <w:rFonts w:ascii="Times New Roman" w:eastAsia="Times New Roman" w:hAnsi="Times New Roman" w:cs="Times New Roman"/>
                <w:sz w:val="24"/>
                <w:szCs w:val="24"/>
                <w:lang w:eastAsia="ru-RU"/>
              </w:rPr>
            </w:pPr>
            <w:r w:rsidRPr="00155F32">
              <w:rPr>
                <w:rFonts w:ascii="Times New Roman" w:eastAsia="Times New Roman" w:hAnsi="Times New Roman" w:cs="Times New Roman"/>
                <w:sz w:val="24"/>
                <w:szCs w:val="24"/>
                <w:lang w:eastAsia="ru-RU"/>
              </w:rPr>
              <w:t>Природный и бросовый материал для изготовления поделок совместно</w:t>
            </w:r>
          </w:p>
          <w:p w:rsidR="00D42A2C" w:rsidRDefault="00D42A2C" w:rsidP="00155F32">
            <w:pPr>
              <w:pStyle w:val="aa"/>
              <w:jc w:val="both"/>
            </w:pPr>
          </w:p>
        </w:tc>
      </w:tr>
      <w:tr w:rsidR="00155F32" w:rsidTr="00A46F4D">
        <w:tc>
          <w:tcPr>
            <w:tcW w:w="5139" w:type="dxa"/>
          </w:tcPr>
          <w:p w:rsidR="00155F32" w:rsidRDefault="00155F32" w:rsidP="00A46F4D">
            <w:pPr>
              <w:pStyle w:val="aa"/>
            </w:pPr>
            <w:r>
              <w:t>Центр развития движения (развитие интереса к физической культуре, обогащение двигательного опыта)</w:t>
            </w:r>
          </w:p>
        </w:tc>
        <w:tc>
          <w:tcPr>
            <w:tcW w:w="5140" w:type="dxa"/>
          </w:tcPr>
          <w:p w:rsidR="00986FFD" w:rsidRPr="00986FFD" w:rsidRDefault="00986FFD" w:rsidP="00AC36C2">
            <w:pPr>
              <w:numPr>
                <w:ilvl w:val="0"/>
                <w:numId w:val="110"/>
              </w:numPr>
              <w:shd w:val="clear" w:color="auto" w:fill="FFFFFF"/>
              <w:ind w:left="584"/>
              <w:jc w:val="both"/>
              <w:rPr>
                <w:rFonts w:ascii="Times New Roman" w:eastAsia="Times New Roman" w:hAnsi="Times New Roman" w:cs="Times New Roman"/>
                <w:sz w:val="24"/>
                <w:szCs w:val="24"/>
                <w:lang w:eastAsia="ru-RU"/>
              </w:rPr>
            </w:pPr>
            <w:r w:rsidRPr="00986FFD">
              <w:rPr>
                <w:rFonts w:ascii="Times New Roman" w:eastAsia="Times New Roman" w:hAnsi="Times New Roman" w:cs="Times New Roman"/>
                <w:sz w:val="24"/>
                <w:szCs w:val="24"/>
                <w:lang w:eastAsia="ru-RU"/>
              </w:rPr>
              <w:t>Мячи, обручи, палки, скакалки, флажки, мешочки с песком, ленточки, кубики др.</w:t>
            </w:r>
          </w:p>
          <w:p w:rsidR="00986FFD" w:rsidRPr="00986FFD" w:rsidRDefault="00986FFD" w:rsidP="00AC36C2">
            <w:pPr>
              <w:numPr>
                <w:ilvl w:val="0"/>
                <w:numId w:val="110"/>
              </w:numPr>
              <w:shd w:val="clear" w:color="auto" w:fill="FFFFFF"/>
              <w:ind w:left="584"/>
              <w:jc w:val="both"/>
              <w:rPr>
                <w:rFonts w:ascii="Times New Roman" w:eastAsia="Times New Roman" w:hAnsi="Times New Roman" w:cs="Times New Roman"/>
                <w:sz w:val="24"/>
                <w:szCs w:val="24"/>
                <w:lang w:eastAsia="ru-RU"/>
              </w:rPr>
            </w:pPr>
            <w:r w:rsidRPr="00986FFD">
              <w:rPr>
                <w:rFonts w:ascii="Times New Roman" w:eastAsia="Times New Roman" w:hAnsi="Times New Roman" w:cs="Times New Roman"/>
                <w:sz w:val="24"/>
                <w:szCs w:val="24"/>
                <w:lang w:eastAsia="ru-RU"/>
              </w:rPr>
              <w:t>Шапочки, медальки для подвижных игр;</w:t>
            </w:r>
          </w:p>
          <w:p w:rsidR="00986FFD" w:rsidRPr="00986FFD" w:rsidRDefault="00986FFD" w:rsidP="00AC36C2">
            <w:pPr>
              <w:numPr>
                <w:ilvl w:val="0"/>
                <w:numId w:val="110"/>
              </w:numPr>
              <w:shd w:val="clear" w:color="auto" w:fill="FFFFFF"/>
              <w:ind w:left="584"/>
              <w:jc w:val="both"/>
              <w:rPr>
                <w:rFonts w:ascii="Times New Roman" w:eastAsia="Times New Roman" w:hAnsi="Times New Roman" w:cs="Times New Roman"/>
                <w:sz w:val="24"/>
                <w:szCs w:val="24"/>
                <w:lang w:eastAsia="ru-RU"/>
              </w:rPr>
            </w:pPr>
            <w:r w:rsidRPr="00986FFD">
              <w:rPr>
                <w:rFonts w:ascii="Times New Roman" w:eastAsia="Times New Roman" w:hAnsi="Times New Roman" w:cs="Times New Roman"/>
                <w:sz w:val="24"/>
                <w:szCs w:val="24"/>
                <w:lang w:eastAsia="ru-RU"/>
              </w:rPr>
              <w:t>Материалы для закаливания;</w:t>
            </w:r>
          </w:p>
          <w:p w:rsidR="00986FFD" w:rsidRPr="00986FFD" w:rsidRDefault="00986FFD" w:rsidP="00AC36C2">
            <w:pPr>
              <w:numPr>
                <w:ilvl w:val="0"/>
                <w:numId w:val="110"/>
              </w:numPr>
              <w:shd w:val="clear" w:color="auto" w:fill="FFFFFF"/>
              <w:ind w:left="584"/>
              <w:jc w:val="both"/>
              <w:rPr>
                <w:rFonts w:ascii="Times New Roman" w:eastAsia="Times New Roman" w:hAnsi="Times New Roman" w:cs="Times New Roman"/>
                <w:sz w:val="24"/>
                <w:szCs w:val="24"/>
                <w:lang w:eastAsia="ru-RU"/>
              </w:rPr>
            </w:pPr>
            <w:r w:rsidRPr="00986FFD">
              <w:rPr>
                <w:rFonts w:ascii="Times New Roman" w:eastAsia="Times New Roman" w:hAnsi="Times New Roman" w:cs="Times New Roman"/>
                <w:sz w:val="24"/>
                <w:szCs w:val="24"/>
                <w:lang w:eastAsia="ru-RU"/>
              </w:rPr>
              <w:t>Кегли, городки, тренажеры, массажные коврики.</w:t>
            </w:r>
          </w:p>
          <w:p w:rsidR="00155F32" w:rsidRDefault="00155F32" w:rsidP="00986FFD">
            <w:pPr>
              <w:pStyle w:val="aa"/>
              <w:ind w:left="390"/>
              <w:jc w:val="both"/>
            </w:pPr>
          </w:p>
        </w:tc>
      </w:tr>
      <w:tr w:rsidR="00155F32" w:rsidTr="00A46F4D">
        <w:tc>
          <w:tcPr>
            <w:tcW w:w="5139" w:type="dxa"/>
          </w:tcPr>
          <w:p w:rsidR="00155F32" w:rsidRDefault="00986FFD" w:rsidP="00A46F4D">
            <w:pPr>
              <w:pStyle w:val="aa"/>
            </w:pPr>
            <w:r>
              <w:t>Уголок безопасности(формирование умения применять доступные правила безопасности в жизни)</w:t>
            </w:r>
          </w:p>
        </w:tc>
        <w:tc>
          <w:tcPr>
            <w:tcW w:w="5140" w:type="dxa"/>
          </w:tcPr>
          <w:p w:rsidR="00986FFD" w:rsidRPr="00986FFD" w:rsidRDefault="00986FFD" w:rsidP="00986FFD">
            <w:pPr>
              <w:shd w:val="clear" w:color="auto" w:fill="FFFFFF"/>
              <w:ind w:left="106"/>
              <w:jc w:val="both"/>
              <w:rPr>
                <w:rFonts w:ascii="Times New Roman" w:eastAsia="Times New Roman" w:hAnsi="Times New Roman" w:cs="Times New Roman"/>
                <w:sz w:val="24"/>
                <w:szCs w:val="24"/>
                <w:lang w:eastAsia="ru-RU"/>
              </w:rPr>
            </w:pPr>
            <w:r w:rsidRPr="00986FFD">
              <w:rPr>
                <w:rFonts w:ascii="Times New Roman" w:eastAsia="Times New Roman" w:hAnsi="Times New Roman" w:cs="Times New Roman"/>
                <w:sz w:val="24"/>
                <w:szCs w:val="24"/>
                <w:lang w:eastAsia="ru-RU"/>
              </w:rPr>
              <w:t>1. Макет-план микрорайона, города (с действующим светофором);</w:t>
            </w:r>
          </w:p>
          <w:p w:rsidR="00986FFD" w:rsidRPr="00986FFD" w:rsidRDefault="00986FFD" w:rsidP="00986FFD">
            <w:pPr>
              <w:shd w:val="clear" w:color="auto" w:fill="FFFFFF"/>
              <w:ind w:left="106"/>
              <w:jc w:val="both"/>
              <w:rPr>
                <w:rFonts w:ascii="Times New Roman" w:eastAsia="Times New Roman" w:hAnsi="Times New Roman" w:cs="Times New Roman"/>
                <w:sz w:val="24"/>
                <w:szCs w:val="24"/>
                <w:lang w:eastAsia="ru-RU"/>
              </w:rPr>
            </w:pPr>
            <w:r w:rsidRPr="00986FFD">
              <w:rPr>
                <w:rFonts w:ascii="Times New Roman" w:eastAsia="Times New Roman" w:hAnsi="Times New Roman" w:cs="Times New Roman"/>
                <w:sz w:val="24"/>
                <w:szCs w:val="24"/>
                <w:lang w:eastAsia="ru-RU"/>
              </w:rPr>
              <w:t>2.Наборы машинок.</w:t>
            </w:r>
          </w:p>
          <w:p w:rsidR="00986FFD" w:rsidRPr="00986FFD" w:rsidRDefault="00986FFD" w:rsidP="00986FFD">
            <w:pPr>
              <w:shd w:val="clear" w:color="auto" w:fill="FFFFFF"/>
              <w:ind w:left="106"/>
              <w:jc w:val="both"/>
              <w:rPr>
                <w:rFonts w:ascii="Times New Roman" w:eastAsia="Times New Roman" w:hAnsi="Times New Roman" w:cs="Times New Roman"/>
                <w:sz w:val="24"/>
                <w:szCs w:val="24"/>
                <w:lang w:eastAsia="ru-RU"/>
              </w:rPr>
            </w:pPr>
            <w:r w:rsidRPr="00986FFD">
              <w:rPr>
                <w:rFonts w:ascii="Times New Roman" w:eastAsia="Times New Roman" w:hAnsi="Times New Roman" w:cs="Times New Roman"/>
                <w:sz w:val="24"/>
                <w:szCs w:val="24"/>
                <w:lang w:eastAsia="ru-RU"/>
              </w:rPr>
              <w:t>3.Дорожные знаки.</w:t>
            </w:r>
          </w:p>
          <w:p w:rsidR="00986FFD" w:rsidRPr="00986FFD" w:rsidRDefault="00986FFD" w:rsidP="00986FFD">
            <w:pPr>
              <w:shd w:val="clear" w:color="auto" w:fill="FFFFFF"/>
              <w:ind w:left="106"/>
              <w:jc w:val="both"/>
              <w:rPr>
                <w:rFonts w:ascii="Times New Roman" w:eastAsia="Times New Roman" w:hAnsi="Times New Roman" w:cs="Times New Roman"/>
                <w:sz w:val="24"/>
                <w:szCs w:val="24"/>
                <w:lang w:eastAsia="ru-RU"/>
              </w:rPr>
            </w:pPr>
            <w:r w:rsidRPr="00986FFD">
              <w:rPr>
                <w:rFonts w:ascii="Times New Roman" w:eastAsia="Times New Roman" w:hAnsi="Times New Roman" w:cs="Times New Roman"/>
                <w:sz w:val="24"/>
                <w:szCs w:val="24"/>
                <w:lang w:eastAsia="ru-RU"/>
              </w:rPr>
              <w:t>4. Настольно-печатные игры.</w:t>
            </w:r>
          </w:p>
          <w:p w:rsidR="00986FFD" w:rsidRPr="00986FFD" w:rsidRDefault="00986FFD" w:rsidP="00986FFD">
            <w:pPr>
              <w:shd w:val="clear" w:color="auto" w:fill="FFFFFF"/>
              <w:ind w:left="106"/>
              <w:jc w:val="both"/>
              <w:rPr>
                <w:rFonts w:ascii="Times New Roman" w:eastAsia="Times New Roman" w:hAnsi="Times New Roman" w:cs="Times New Roman"/>
                <w:sz w:val="24"/>
                <w:szCs w:val="24"/>
                <w:lang w:eastAsia="ru-RU"/>
              </w:rPr>
            </w:pPr>
            <w:r w:rsidRPr="00986FFD">
              <w:rPr>
                <w:rFonts w:ascii="Times New Roman" w:eastAsia="Times New Roman" w:hAnsi="Times New Roman" w:cs="Times New Roman"/>
                <w:sz w:val="24"/>
                <w:szCs w:val="24"/>
                <w:lang w:eastAsia="ru-RU"/>
              </w:rPr>
              <w:t>5.Тематические альбомы с различными видами транспорта.</w:t>
            </w:r>
          </w:p>
          <w:p w:rsidR="00986FFD" w:rsidRPr="00986FFD" w:rsidRDefault="00986FFD" w:rsidP="00986FFD">
            <w:pPr>
              <w:shd w:val="clear" w:color="auto" w:fill="FFFFFF"/>
              <w:ind w:left="106"/>
              <w:jc w:val="both"/>
              <w:rPr>
                <w:rFonts w:ascii="Times New Roman" w:eastAsia="Times New Roman" w:hAnsi="Times New Roman" w:cs="Times New Roman"/>
                <w:sz w:val="24"/>
                <w:szCs w:val="24"/>
                <w:lang w:eastAsia="ru-RU"/>
              </w:rPr>
            </w:pPr>
            <w:r w:rsidRPr="00986FFD">
              <w:rPr>
                <w:rFonts w:ascii="Times New Roman" w:eastAsia="Times New Roman" w:hAnsi="Times New Roman" w:cs="Times New Roman"/>
                <w:sz w:val="24"/>
                <w:szCs w:val="24"/>
                <w:lang w:eastAsia="ru-RU"/>
              </w:rPr>
              <w:t>6. Игровые наборы для игр» Пожарные»</w:t>
            </w:r>
          </w:p>
          <w:p w:rsidR="00155F32" w:rsidRDefault="00155F32" w:rsidP="00986FFD">
            <w:pPr>
              <w:pStyle w:val="aa"/>
              <w:ind w:left="248"/>
              <w:jc w:val="both"/>
            </w:pPr>
          </w:p>
        </w:tc>
      </w:tr>
      <w:tr w:rsidR="00155F32" w:rsidTr="00A46F4D">
        <w:tc>
          <w:tcPr>
            <w:tcW w:w="5139" w:type="dxa"/>
          </w:tcPr>
          <w:p w:rsidR="00155F32" w:rsidRDefault="00986FFD" w:rsidP="00A46F4D">
            <w:pPr>
              <w:pStyle w:val="aa"/>
            </w:pPr>
            <w:r>
              <w:t>Уголок уединения (обеспечение индивидуальной комфортности и эмоционального благополучия каждого ребенка группы)</w:t>
            </w:r>
          </w:p>
        </w:tc>
        <w:tc>
          <w:tcPr>
            <w:tcW w:w="5140" w:type="dxa"/>
          </w:tcPr>
          <w:p w:rsidR="00155F32" w:rsidRDefault="00986FFD" w:rsidP="00AC36C2">
            <w:pPr>
              <w:pStyle w:val="aa"/>
              <w:numPr>
                <w:ilvl w:val="0"/>
                <w:numId w:val="111"/>
              </w:numPr>
              <w:ind w:left="390" w:hanging="284"/>
              <w:jc w:val="both"/>
            </w:pPr>
            <w:r>
              <w:t>Ширмы</w:t>
            </w:r>
          </w:p>
          <w:p w:rsidR="00986FFD" w:rsidRDefault="00986FFD" w:rsidP="00AC36C2">
            <w:pPr>
              <w:pStyle w:val="aa"/>
              <w:numPr>
                <w:ilvl w:val="0"/>
                <w:numId w:val="111"/>
              </w:numPr>
              <w:ind w:left="390" w:hanging="284"/>
              <w:jc w:val="both"/>
            </w:pPr>
            <w:r>
              <w:t>Крупный модельный материал</w:t>
            </w:r>
          </w:p>
          <w:p w:rsidR="00986FFD" w:rsidRDefault="00986FFD" w:rsidP="00AC36C2">
            <w:pPr>
              <w:pStyle w:val="aa"/>
              <w:numPr>
                <w:ilvl w:val="0"/>
                <w:numId w:val="111"/>
              </w:numPr>
              <w:ind w:left="390" w:hanging="284"/>
              <w:jc w:val="both"/>
            </w:pPr>
            <w:r>
              <w:t>Складные домики, палатки</w:t>
            </w:r>
          </w:p>
          <w:p w:rsidR="00986FFD" w:rsidRDefault="00986FFD" w:rsidP="00AC36C2">
            <w:pPr>
              <w:pStyle w:val="aa"/>
              <w:numPr>
                <w:ilvl w:val="0"/>
                <w:numId w:val="111"/>
              </w:numPr>
              <w:ind w:left="390" w:hanging="284"/>
              <w:jc w:val="both"/>
            </w:pPr>
            <w:r>
              <w:t>Мягкие игрушки</w:t>
            </w:r>
          </w:p>
        </w:tc>
      </w:tr>
      <w:tr w:rsidR="00155F32" w:rsidTr="00A46F4D">
        <w:tc>
          <w:tcPr>
            <w:tcW w:w="5139" w:type="dxa"/>
          </w:tcPr>
          <w:p w:rsidR="00155F32" w:rsidRDefault="00986FFD" w:rsidP="00A46F4D">
            <w:pPr>
              <w:pStyle w:val="aa"/>
            </w:pPr>
            <w:r>
              <w:t>Уголок дежурных (развитие умений выполнять обязанности дежурного)</w:t>
            </w:r>
          </w:p>
        </w:tc>
        <w:tc>
          <w:tcPr>
            <w:tcW w:w="5140" w:type="dxa"/>
          </w:tcPr>
          <w:p w:rsidR="00155F32" w:rsidRDefault="00986FFD" w:rsidP="00AC36C2">
            <w:pPr>
              <w:pStyle w:val="aa"/>
              <w:numPr>
                <w:ilvl w:val="0"/>
                <w:numId w:val="112"/>
              </w:numPr>
              <w:ind w:left="390" w:hanging="284"/>
              <w:jc w:val="both"/>
            </w:pPr>
            <w:r>
              <w:t>Фартуки;</w:t>
            </w:r>
          </w:p>
          <w:p w:rsidR="00986FFD" w:rsidRDefault="00986FFD" w:rsidP="00AC36C2">
            <w:pPr>
              <w:pStyle w:val="aa"/>
              <w:numPr>
                <w:ilvl w:val="0"/>
                <w:numId w:val="112"/>
              </w:numPr>
              <w:ind w:left="390" w:hanging="284"/>
              <w:jc w:val="both"/>
            </w:pPr>
            <w:r>
              <w:t>Щетки – сметки, совки для сметания крошек со стола, мусора;</w:t>
            </w:r>
          </w:p>
          <w:p w:rsidR="00986FFD" w:rsidRDefault="00986FFD" w:rsidP="00AC36C2">
            <w:pPr>
              <w:pStyle w:val="aa"/>
              <w:numPr>
                <w:ilvl w:val="0"/>
                <w:numId w:val="112"/>
              </w:numPr>
              <w:ind w:left="390" w:hanging="284"/>
              <w:jc w:val="both"/>
            </w:pPr>
            <w:r>
              <w:t>Карточки учета дежурств воспитанников по столовой, к занятиям, в экологическом центре</w:t>
            </w:r>
          </w:p>
          <w:p w:rsidR="00986FFD" w:rsidRDefault="00986FFD" w:rsidP="00AC36C2">
            <w:pPr>
              <w:pStyle w:val="aa"/>
              <w:numPr>
                <w:ilvl w:val="0"/>
                <w:numId w:val="112"/>
              </w:numPr>
              <w:ind w:left="390" w:hanging="284"/>
              <w:jc w:val="both"/>
            </w:pPr>
            <w:r>
              <w:t>Фартуки из материала и клеенки</w:t>
            </w:r>
          </w:p>
          <w:p w:rsidR="00986FFD" w:rsidRDefault="00986FFD" w:rsidP="00AC36C2">
            <w:pPr>
              <w:pStyle w:val="aa"/>
              <w:numPr>
                <w:ilvl w:val="0"/>
                <w:numId w:val="112"/>
              </w:numPr>
              <w:ind w:left="390" w:hanging="284"/>
              <w:jc w:val="both"/>
            </w:pPr>
            <w:r>
              <w:t>Уборочный инвентарь</w:t>
            </w:r>
          </w:p>
        </w:tc>
      </w:tr>
    </w:tbl>
    <w:p w:rsidR="00A46F4D" w:rsidRPr="0006774B" w:rsidRDefault="00A46F4D" w:rsidP="00A46F4D">
      <w:pPr>
        <w:pStyle w:val="aa"/>
      </w:pPr>
    </w:p>
    <w:p w:rsidR="00A46F4D" w:rsidRDefault="0006774B" w:rsidP="00A46F4D">
      <w:pPr>
        <w:pStyle w:val="aa"/>
      </w:pPr>
      <w:r w:rsidRPr="0006774B">
        <w:t xml:space="preserve">Также </w:t>
      </w:r>
      <w:r>
        <w:t>в детском саду создан уголок «Туган жирем Татарстан»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6"/>
        <w:gridCol w:w="4927"/>
      </w:tblGrid>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jc w:val="center"/>
              <w:rPr>
                <w:rFonts w:ascii="Times New Roman" w:hAnsi="Times New Roman" w:cs="Times New Roman"/>
                <w:b/>
                <w:sz w:val="24"/>
                <w:szCs w:val="24"/>
              </w:rPr>
            </w:pPr>
            <w:r w:rsidRPr="0006774B">
              <w:rPr>
                <w:rFonts w:ascii="Times New Roman" w:hAnsi="Times New Roman" w:cs="Times New Roman"/>
                <w:b/>
                <w:sz w:val="24"/>
                <w:szCs w:val="24"/>
              </w:rPr>
              <w:t>Татарская</w:t>
            </w:r>
          </w:p>
        </w:tc>
        <w:tc>
          <w:tcPr>
            <w:tcW w:w="4927" w:type="dxa"/>
            <w:shd w:val="clear" w:color="auto" w:fill="auto"/>
          </w:tcPr>
          <w:p w:rsidR="0006774B" w:rsidRPr="0006774B" w:rsidRDefault="0006774B" w:rsidP="0006774B">
            <w:pPr>
              <w:tabs>
                <w:tab w:val="center" w:pos="4677"/>
              </w:tabs>
              <w:spacing w:after="0" w:line="240" w:lineRule="auto"/>
              <w:jc w:val="center"/>
              <w:rPr>
                <w:rFonts w:ascii="Times New Roman" w:hAnsi="Times New Roman" w:cs="Times New Roman"/>
                <w:b/>
                <w:sz w:val="24"/>
                <w:szCs w:val="24"/>
              </w:rPr>
            </w:pPr>
            <w:r w:rsidRPr="0006774B">
              <w:rPr>
                <w:rFonts w:ascii="Times New Roman" w:hAnsi="Times New Roman" w:cs="Times New Roman"/>
                <w:b/>
                <w:sz w:val="24"/>
                <w:szCs w:val="24"/>
              </w:rPr>
              <w:t>Русская</w:t>
            </w:r>
          </w:p>
        </w:tc>
      </w:tr>
      <w:tr w:rsidR="0006774B" w:rsidRPr="0006774B" w:rsidTr="0006774B">
        <w:tc>
          <w:tcPr>
            <w:tcW w:w="10173" w:type="dxa"/>
            <w:gridSpan w:val="2"/>
            <w:shd w:val="clear" w:color="auto" w:fill="auto"/>
          </w:tcPr>
          <w:p w:rsidR="0006774B" w:rsidRPr="0006774B" w:rsidRDefault="0006774B" w:rsidP="0006774B">
            <w:pPr>
              <w:tabs>
                <w:tab w:val="center" w:pos="4677"/>
              </w:tabs>
              <w:spacing w:after="0" w:line="240" w:lineRule="auto"/>
              <w:jc w:val="center"/>
              <w:rPr>
                <w:rFonts w:ascii="Times New Roman" w:hAnsi="Times New Roman" w:cs="Times New Roman"/>
                <w:b/>
                <w:sz w:val="24"/>
                <w:szCs w:val="24"/>
                <w:lang w:val="tt-RU"/>
              </w:rPr>
            </w:pPr>
            <w:r w:rsidRPr="0006774B">
              <w:rPr>
                <w:rFonts w:ascii="Times New Roman" w:hAnsi="Times New Roman" w:cs="Times New Roman"/>
                <w:b/>
                <w:sz w:val="24"/>
                <w:szCs w:val="24"/>
                <w:lang w:val="tt-RU"/>
              </w:rPr>
              <w:t xml:space="preserve">Ознакомление с культурой народов Поволжья </w:t>
            </w:r>
          </w:p>
          <w:p w:rsidR="0006774B" w:rsidRPr="0006774B" w:rsidRDefault="0006774B" w:rsidP="0006774B">
            <w:pPr>
              <w:tabs>
                <w:tab w:val="center" w:pos="4677"/>
              </w:tabs>
              <w:spacing w:after="0" w:line="240" w:lineRule="auto"/>
              <w:jc w:val="center"/>
              <w:rPr>
                <w:rFonts w:ascii="Times New Roman" w:hAnsi="Times New Roman" w:cs="Times New Roman"/>
                <w:b/>
                <w:sz w:val="24"/>
                <w:szCs w:val="24"/>
              </w:rPr>
            </w:pPr>
            <w:r w:rsidRPr="0006774B">
              <w:rPr>
                <w:rFonts w:ascii="Times New Roman" w:hAnsi="Times New Roman" w:cs="Times New Roman"/>
                <w:b/>
                <w:sz w:val="24"/>
                <w:szCs w:val="24"/>
                <w:lang w:val="tt-RU"/>
              </w:rPr>
              <w:t>Младшая группа (2-4 года)</w:t>
            </w:r>
          </w:p>
        </w:tc>
      </w:tr>
      <w:tr w:rsidR="0006774B" w:rsidRPr="0006774B" w:rsidTr="0006774B">
        <w:trPr>
          <w:trHeight w:val="880"/>
        </w:trPr>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b/>
                <w:sz w:val="24"/>
                <w:szCs w:val="24"/>
              </w:rPr>
            </w:pP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1.</w:t>
            </w:r>
            <w:r w:rsidRPr="0006774B">
              <w:rPr>
                <w:rFonts w:ascii="Times New Roman" w:hAnsi="Times New Roman" w:cs="Times New Roman"/>
                <w:sz w:val="24"/>
                <w:szCs w:val="24"/>
              </w:rPr>
              <w:t xml:space="preserve"> Куклы в татарской, русской национальной одежде        (мальчик и девочка)</w:t>
            </w:r>
          </w:p>
        </w:tc>
        <w:tc>
          <w:tcPr>
            <w:tcW w:w="4927"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b/>
                <w:sz w:val="24"/>
                <w:szCs w:val="24"/>
              </w:rPr>
            </w:pP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1.</w:t>
            </w:r>
            <w:r w:rsidRPr="0006774B">
              <w:rPr>
                <w:rFonts w:ascii="Times New Roman" w:hAnsi="Times New Roman" w:cs="Times New Roman"/>
                <w:sz w:val="24"/>
                <w:szCs w:val="24"/>
              </w:rPr>
              <w:t xml:space="preserve"> Куклы в татарской, русской национальной  одежде (мальчик и девочка)</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b/>
                <w:sz w:val="24"/>
                <w:szCs w:val="24"/>
              </w:rPr>
            </w:pP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2.</w:t>
            </w:r>
            <w:r w:rsidRPr="0006774B">
              <w:rPr>
                <w:rFonts w:ascii="Times New Roman" w:hAnsi="Times New Roman" w:cs="Times New Roman"/>
                <w:sz w:val="24"/>
                <w:szCs w:val="24"/>
              </w:rPr>
              <w:t xml:space="preserve"> Материал о родном городе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(3-4 иллюстрации).</w:t>
            </w:r>
          </w:p>
        </w:tc>
        <w:tc>
          <w:tcPr>
            <w:tcW w:w="4927"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b/>
                <w:sz w:val="24"/>
                <w:szCs w:val="24"/>
              </w:rPr>
            </w:pP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2.</w:t>
            </w:r>
            <w:r w:rsidRPr="0006774B">
              <w:rPr>
                <w:rFonts w:ascii="Times New Roman" w:hAnsi="Times New Roman" w:cs="Times New Roman"/>
                <w:sz w:val="24"/>
                <w:szCs w:val="24"/>
              </w:rPr>
              <w:t xml:space="preserve"> Материал о родном городе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(3-4 иллюстрации).</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b/>
                <w:sz w:val="24"/>
                <w:szCs w:val="24"/>
              </w:rPr>
            </w:pP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3.</w:t>
            </w:r>
            <w:r w:rsidRPr="0006774B">
              <w:rPr>
                <w:rFonts w:ascii="Times New Roman" w:hAnsi="Times New Roman" w:cs="Times New Roman"/>
                <w:sz w:val="24"/>
                <w:szCs w:val="24"/>
              </w:rPr>
              <w:t xml:space="preserve"> Художественная литература на родном языке, содержание которой соответствует возрастным особенностям детей.</w:t>
            </w:r>
          </w:p>
        </w:tc>
        <w:tc>
          <w:tcPr>
            <w:tcW w:w="4927"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b/>
                <w:sz w:val="24"/>
                <w:szCs w:val="24"/>
              </w:rPr>
            </w:pP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3.</w:t>
            </w:r>
            <w:r w:rsidRPr="0006774B">
              <w:rPr>
                <w:rFonts w:ascii="Times New Roman" w:hAnsi="Times New Roman" w:cs="Times New Roman"/>
                <w:sz w:val="24"/>
                <w:szCs w:val="24"/>
              </w:rPr>
              <w:t xml:space="preserve"> Художественная литература (перевод татарских народных сказок и произведений татарских писателей). </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b/>
                <w:sz w:val="24"/>
                <w:szCs w:val="24"/>
              </w:rPr>
            </w:pP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4.</w:t>
            </w:r>
            <w:r w:rsidRPr="0006774B">
              <w:rPr>
                <w:rFonts w:ascii="Times New Roman" w:hAnsi="Times New Roman" w:cs="Times New Roman"/>
                <w:sz w:val="24"/>
                <w:szCs w:val="24"/>
              </w:rPr>
              <w:t xml:space="preserve"> Иллюстрации к татарским народным сказкам и произведениям татарских писателей. </w:t>
            </w:r>
          </w:p>
        </w:tc>
        <w:tc>
          <w:tcPr>
            <w:tcW w:w="4927"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b/>
                <w:sz w:val="24"/>
                <w:szCs w:val="24"/>
              </w:rPr>
            </w:pP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4.</w:t>
            </w:r>
            <w:r w:rsidRPr="0006774B">
              <w:rPr>
                <w:rFonts w:ascii="Times New Roman" w:hAnsi="Times New Roman" w:cs="Times New Roman"/>
                <w:sz w:val="24"/>
                <w:szCs w:val="24"/>
              </w:rPr>
              <w:t xml:space="preserve"> Иллюстрации к татарским народным сказкам и произведениям татарских писателей. </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b/>
                <w:sz w:val="24"/>
                <w:szCs w:val="24"/>
              </w:rPr>
            </w:pP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5.</w:t>
            </w:r>
            <w:r w:rsidRPr="0006774B">
              <w:rPr>
                <w:rFonts w:ascii="Times New Roman" w:hAnsi="Times New Roman" w:cs="Times New Roman"/>
                <w:sz w:val="24"/>
                <w:szCs w:val="24"/>
              </w:rPr>
              <w:t xml:space="preserve"> Портрет Г. Тукая.</w:t>
            </w:r>
          </w:p>
        </w:tc>
        <w:tc>
          <w:tcPr>
            <w:tcW w:w="4927"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p>
        </w:tc>
      </w:tr>
      <w:tr w:rsidR="0006774B" w:rsidRPr="0006774B" w:rsidTr="0006774B">
        <w:tc>
          <w:tcPr>
            <w:tcW w:w="10173" w:type="dxa"/>
            <w:gridSpan w:val="2"/>
            <w:shd w:val="clear" w:color="auto" w:fill="auto"/>
          </w:tcPr>
          <w:p w:rsidR="0006774B" w:rsidRPr="0006774B" w:rsidRDefault="0006774B" w:rsidP="0006774B">
            <w:pPr>
              <w:tabs>
                <w:tab w:val="center" w:pos="4677"/>
              </w:tabs>
              <w:spacing w:after="0" w:line="240" w:lineRule="auto"/>
              <w:jc w:val="center"/>
              <w:rPr>
                <w:rFonts w:ascii="Times New Roman" w:hAnsi="Times New Roman" w:cs="Times New Roman"/>
                <w:sz w:val="24"/>
                <w:szCs w:val="24"/>
              </w:rPr>
            </w:pPr>
            <w:r w:rsidRPr="0006774B">
              <w:rPr>
                <w:rFonts w:ascii="Times New Roman" w:hAnsi="Times New Roman" w:cs="Times New Roman"/>
                <w:b/>
                <w:sz w:val="24"/>
                <w:szCs w:val="24"/>
                <w:lang w:val="tt-RU"/>
              </w:rPr>
              <w:t>Закрепление пройденного материала УМК</w:t>
            </w:r>
          </w:p>
        </w:tc>
      </w:tr>
      <w:tr w:rsidR="0006774B" w:rsidRPr="0006774B" w:rsidTr="0006774B">
        <w:tc>
          <w:tcPr>
            <w:tcW w:w="5246" w:type="dxa"/>
            <w:shd w:val="clear" w:color="auto" w:fill="auto"/>
          </w:tcPr>
          <w:p w:rsidR="0006774B" w:rsidRPr="0006774B" w:rsidRDefault="0006774B" w:rsidP="0006774B">
            <w:pPr>
              <w:pStyle w:val="af5"/>
              <w:jc w:val="center"/>
              <w:rPr>
                <w:rFonts w:ascii="Times New Roman" w:hAnsi="Times New Roman"/>
                <w:b/>
                <w:sz w:val="24"/>
                <w:szCs w:val="24"/>
              </w:rPr>
            </w:pPr>
            <w:r w:rsidRPr="0006774B">
              <w:rPr>
                <w:rFonts w:ascii="Times New Roman" w:hAnsi="Times New Roman"/>
                <w:b/>
                <w:sz w:val="24"/>
                <w:szCs w:val="24"/>
              </w:rPr>
              <w:t>Материалы</w:t>
            </w:r>
          </w:p>
          <w:p w:rsidR="0006774B" w:rsidRPr="0006774B" w:rsidRDefault="0006774B" w:rsidP="0006774B">
            <w:pPr>
              <w:pStyle w:val="af5"/>
              <w:rPr>
                <w:rFonts w:ascii="Times New Roman" w:hAnsi="Times New Roman"/>
                <w:b/>
                <w:sz w:val="24"/>
                <w:szCs w:val="24"/>
                <w:lang w:val="tt-RU"/>
              </w:rPr>
            </w:pPr>
            <w:r w:rsidRPr="0006774B">
              <w:rPr>
                <w:rFonts w:ascii="Times New Roman" w:hAnsi="Times New Roman"/>
                <w:sz w:val="24"/>
                <w:szCs w:val="24"/>
              </w:rPr>
              <w:t xml:space="preserve">по </w:t>
            </w:r>
            <w:r w:rsidRPr="0006774B">
              <w:rPr>
                <w:rFonts w:ascii="Times New Roman" w:hAnsi="Times New Roman"/>
                <w:sz w:val="24"/>
                <w:szCs w:val="24"/>
                <w:lang w:val="tt-RU"/>
              </w:rPr>
              <w:t>обучению детей татарской национальности родному языку –</w:t>
            </w:r>
            <w:r w:rsidRPr="0006774B">
              <w:rPr>
                <w:rFonts w:ascii="Times New Roman" w:hAnsi="Times New Roman"/>
                <w:b/>
                <w:sz w:val="24"/>
                <w:szCs w:val="24"/>
                <w:lang w:val="tt-RU"/>
              </w:rPr>
              <w:t xml:space="preserve"> УМК для детей 2-4 лет “Туган телдә сөйләшәбез” </w:t>
            </w:r>
            <w:r w:rsidRPr="0006774B">
              <w:rPr>
                <w:rFonts w:ascii="Times New Roman" w:hAnsi="Times New Roman"/>
                <w:sz w:val="24"/>
                <w:szCs w:val="24"/>
                <w:lang w:val="tt-RU"/>
              </w:rPr>
              <w:t>(Говорим на родном языке), Хазратова Ф.В., Шарафутдинова З.Г.,  Хабибуллина И. Җ.</w:t>
            </w:r>
          </w:p>
        </w:tc>
        <w:tc>
          <w:tcPr>
            <w:tcW w:w="4927"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 xml:space="preserve">1. </w:t>
            </w:r>
            <w:r w:rsidRPr="0006774B">
              <w:rPr>
                <w:rFonts w:ascii="Times New Roman" w:hAnsi="Times New Roman" w:cs="Times New Roman"/>
                <w:sz w:val="24"/>
                <w:szCs w:val="24"/>
                <w:lang w:val="en-US"/>
              </w:rPr>
              <w:t>CD</w:t>
            </w:r>
            <w:r w:rsidRPr="0006774B">
              <w:rPr>
                <w:rFonts w:ascii="Times New Roman" w:hAnsi="Times New Roman" w:cs="Times New Roman"/>
                <w:sz w:val="24"/>
                <w:szCs w:val="24"/>
              </w:rPr>
              <w:t xml:space="preserve"> – диски «</w:t>
            </w:r>
            <w:r w:rsidRPr="0006774B">
              <w:rPr>
                <w:rFonts w:ascii="Times New Roman" w:hAnsi="Times New Roman" w:cs="Times New Roman"/>
                <w:sz w:val="24"/>
                <w:szCs w:val="24"/>
                <w:lang w:val="tt-RU"/>
              </w:rPr>
              <w:t>Туган телдә сөйләшәбез</w:t>
            </w:r>
            <w:r w:rsidRPr="0006774B">
              <w:rPr>
                <w:rFonts w:ascii="Times New Roman" w:hAnsi="Times New Roman" w:cs="Times New Roman"/>
                <w:sz w:val="24"/>
                <w:szCs w:val="24"/>
              </w:rPr>
              <w:t xml:space="preserve">» 2-3 лет,        3-4 лет. </w:t>
            </w:r>
          </w:p>
        </w:tc>
        <w:tc>
          <w:tcPr>
            <w:tcW w:w="4927"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2. Иллюстрации, картины к УМК.</w:t>
            </w:r>
          </w:p>
        </w:tc>
        <w:tc>
          <w:tcPr>
            <w:tcW w:w="4927"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3. Дидактические, словесные, ИКТ- игры (разработанные педагогами) по УМК.</w:t>
            </w:r>
          </w:p>
        </w:tc>
        <w:tc>
          <w:tcPr>
            <w:tcW w:w="4927"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p>
        </w:tc>
      </w:tr>
      <w:tr w:rsidR="0006774B" w:rsidRPr="0006774B" w:rsidTr="0006774B">
        <w:tc>
          <w:tcPr>
            <w:tcW w:w="10173" w:type="dxa"/>
            <w:gridSpan w:val="2"/>
            <w:shd w:val="clear" w:color="auto" w:fill="auto"/>
          </w:tcPr>
          <w:p w:rsidR="0006774B" w:rsidRPr="0006774B" w:rsidRDefault="0006774B" w:rsidP="0006774B">
            <w:pPr>
              <w:tabs>
                <w:tab w:val="center" w:pos="4677"/>
              </w:tabs>
              <w:spacing w:after="0" w:line="240" w:lineRule="auto"/>
              <w:jc w:val="center"/>
              <w:rPr>
                <w:rFonts w:ascii="Times New Roman" w:hAnsi="Times New Roman" w:cs="Times New Roman"/>
                <w:sz w:val="24"/>
                <w:szCs w:val="24"/>
              </w:rPr>
            </w:pPr>
            <w:r w:rsidRPr="0006774B">
              <w:rPr>
                <w:rFonts w:ascii="Times New Roman" w:hAnsi="Times New Roman" w:cs="Times New Roman"/>
                <w:sz w:val="24"/>
                <w:szCs w:val="24"/>
              </w:rPr>
              <w:t>П</w:t>
            </w:r>
            <w:r w:rsidRPr="0006774B">
              <w:rPr>
                <w:rFonts w:ascii="Times New Roman" w:hAnsi="Times New Roman" w:cs="Times New Roman"/>
                <w:sz w:val="24"/>
                <w:szCs w:val="24"/>
                <w:lang w:val="tt-RU"/>
              </w:rPr>
              <w:t>едагогам ДОУ предлагается</w:t>
            </w:r>
            <w:r w:rsidRPr="0006774B">
              <w:rPr>
                <w:rFonts w:ascii="Times New Roman" w:hAnsi="Times New Roman" w:cs="Times New Roman"/>
                <w:sz w:val="24"/>
                <w:szCs w:val="24"/>
              </w:rPr>
              <w:t xml:space="preserve">  использовать материалы УМК в работе.</w:t>
            </w:r>
          </w:p>
        </w:tc>
      </w:tr>
      <w:tr w:rsidR="0006774B" w:rsidRPr="0006774B" w:rsidTr="0006774B">
        <w:tc>
          <w:tcPr>
            <w:tcW w:w="10173" w:type="dxa"/>
            <w:gridSpan w:val="2"/>
            <w:shd w:val="clear" w:color="auto" w:fill="auto"/>
          </w:tcPr>
          <w:p w:rsidR="0006774B" w:rsidRPr="0006774B" w:rsidRDefault="0006774B" w:rsidP="0006774B">
            <w:pPr>
              <w:pStyle w:val="aa"/>
              <w:jc w:val="center"/>
              <w:rPr>
                <w:b/>
                <w:lang w:val="tt-RU"/>
              </w:rPr>
            </w:pPr>
            <w:r w:rsidRPr="0006774B">
              <w:rPr>
                <w:b/>
              </w:rPr>
              <w:t>Д</w:t>
            </w:r>
            <w:r w:rsidRPr="0006774B">
              <w:rPr>
                <w:b/>
                <w:lang w:val="tt-RU"/>
              </w:rPr>
              <w:t>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06774B" w:rsidRPr="0006774B" w:rsidTr="0006774B">
        <w:tc>
          <w:tcPr>
            <w:tcW w:w="10173" w:type="dxa"/>
            <w:gridSpan w:val="2"/>
            <w:shd w:val="clear" w:color="auto" w:fill="auto"/>
          </w:tcPr>
          <w:p w:rsidR="0006774B" w:rsidRPr="0006774B" w:rsidRDefault="0006774B" w:rsidP="0006774B">
            <w:pPr>
              <w:pStyle w:val="aa"/>
            </w:pPr>
            <w:r w:rsidRPr="0006774B">
              <w:t>1. Вновь созданные мультфильмы производства Татармультфильм.</w:t>
            </w:r>
          </w:p>
          <w:p w:rsidR="0006774B" w:rsidRPr="0006774B" w:rsidRDefault="0006774B" w:rsidP="0006774B">
            <w:pPr>
              <w:spacing w:after="0" w:line="240" w:lineRule="auto"/>
              <w:rPr>
                <w:rFonts w:ascii="Times New Roman" w:hAnsi="Times New Roman" w:cs="Times New Roman"/>
                <w:sz w:val="24"/>
                <w:szCs w:val="24"/>
              </w:rPr>
            </w:pPr>
            <w:r w:rsidRPr="0006774B">
              <w:rPr>
                <w:rFonts w:ascii="Times New Roman" w:hAnsi="Times New Roman" w:cs="Times New Roman"/>
                <w:sz w:val="24"/>
                <w:szCs w:val="24"/>
              </w:rPr>
              <w:t xml:space="preserve">2. </w:t>
            </w:r>
            <w:r w:rsidRPr="0006774B">
              <w:rPr>
                <w:rFonts w:ascii="Times New Roman" w:hAnsi="Times New Roman" w:cs="Times New Roman"/>
                <w:sz w:val="24"/>
                <w:szCs w:val="24"/>
                <w:lang w:val="tt-RU"/>
              </w:rPr>
              <w:t>Мультфильмы созданные по произведениям Габдуллы Тукая.</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 xml:space="preserve">3. </w:t>
            </w:r>
            <w:r w:rsidRPr="0006774B">
              <w:rPr>
                <w:rFonts w:ascii="Times New Roman" w:hAnsi="Times New Roman" w:cs="Times New Roman"/>
                <w:sz w:val="24"/>
                <w:szCs w:val="24"/>
                <w:lang w:val="tt-RU"/>
              </w:rPr>
              <w:t xml:space="preserve">Мультипликационные фильмы студии </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Союзмультфильм</w:t>
            </w:r>
            <w:r w:rsidRPr="0006774B">
              <w:rPr>
                <w:rFonts w:ascii="Times New Roman" w:hAnsi="Times New Roman" w:cs="Times New Roman"/>
                <w:sz w:val="24"/>
                <w:szCs w:val="24"/>
              </w:rPr>
              <w:t xml:space="preserve">» на татарском языке (в 5-х частях).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 xml:space="preserve">4.  </w:t>
            </w:r>
            <w:r w:rsidRPr="0006774B">
              <w:rPr>
                <w:rFonts w:ascii="Times New Roman" w:hAnsi="Times New Roman" w:cs="Times New Roman"/>
                <w:sz w:val="24"/>
                <w:szCs w:val="24"/>
                <w:lang w:val="en-US"/>
              </w:rPr>
              <w:t>DVD</w:t>
            </w:r>
            <w:r w:rsidRPr="0006774B">
              <w:rPr>
                <w:rFonts w:ascii="Times New Roman" w:hAnsi="Times New Roman" w:cs="Times New Roman"/>
                <w:sz w:val="24"/>
                <w:szCs w:val="24"/>
              </w:rPr>
              <w:t>, С</w:t>
            </w:r>
            <w:r w:rsidRPr="0006774B">
              <w:rPr>
                <w:rFonts w:ascii="Times New Roman" w:hAnsi="Times New Roman" w:cs="Times New Roman"/>
                <w:sz w:val="24"/>
                <w:szCs w:val="24"/>
                <w:lang w:val="en-US"/>
              </w:rPr>
              <w:t>D</w:t>
            </w:r>
            <w:r w:rsidRPr="0006774B">
              <w:rPr>
                <w:rFonts w:ascii="Times New Roman" w:hAnsi="Times New Roman" w:cs="Times New Roman"/>
                <w:sz w:val="24"/>
                <w:szCs w:val="24"/>
              </w:rPr>
              <w:t xml:space="preserve"> – материалы поступившие с Министерства РТ.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5.  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06774B" w:rsidRPr="0006774B" w:rsidTr="0006774B">
        <w:tc>
          <w:tcPr>
            <w:tcW w:w="10173" w:type="dxa"/>
            <w:gridSpan w:val="2"/>
            <w:shd w:val="clear" w:color="auto" w:fill="auto"/>
          </w:tcPr>
          <w:p w:rsidR="0006774B" w:rsidRPr="0006774B" w:rsidRDefault="0006774B" w:rsidP="0006774B">
            <w:pPr>
              <w:spacing w:after="0" w:line="240" w:lineRule="auto"/>
              <w:ind w:firstLine="708"/>
              <w:jc w:val="center"/>
              <w:rPr>
                <w:rFonts w:ascii="Times New Roman" w:hAnsi="Times New Roman" w:cs="Times New Roman"/>
                <w:b/>
                <w:sz w:val="24"/>
                <w:szCs w:val="24"/>
              </w:rPr>
            </w:pPr>
            <w:r w:rsidRPr="0006774B">
              <w:rPr>
                <w:rFonts w:ascii="Times New Roman" w:hAnsi="Times New Roman" w:cs="Times New Roman"/>
                <w:b/>
                <w:sz w:val="24"/>
                <w:szCs w:val="24"/>
              </w:rPr>
              <w:t xml:space="preserve">На официальном сайте МИНИСТЕРСТВА ОБРАЗОВАНИЯ И НАУКИ </w:t>
            </w:r>
            <w:hyperlink r:id="rId14" w:history="1">
              <w:r w:rsidRPr="0006774B">
                <w:rPr>
                  <w:rStyle w:val="af6"/>
                  <w:rFonts w:ascii="Times New Roman" w:hAnsi="Times New Roman" w:cs="Times New Roman"/>
                  <w:b/>
                  <w:sz w:val="24"/>
                  <w:szCs w:val="24"/>
                  <w:lang w:val="en-US"/>
                </w:rPr>
                <w:t>http</w:t>
              </w:r>
              <w:r w:rsidRPr="0006774B">
                <w:rPr>
                  <w:rStyle w:val="af6"/>
                  <w:rFonts w:ascii="Times New Roman" w:hAnsi="Times New Roman" w:cs="Times New Roman"/>
                  <w:b/>
                  <w:sz w:val="24"/>
                  <w:szCs w:val="24"/>
                  <w:lang w:val="tt-RU"/>
                </w:rPr>
                <w:t>://</w:t>
              </w:r>
              <w:r w:rsidRPr="0006774B">
                <w:rPr>
                  <w:rStyle w:val="af6"/>
                  <w:rFonts w:ascii="Times New Roman" w:hAnsi="Times New Roman" w:cs="Times New Roman"/>
                  <w:b/>
                  <w:sz w:val="24"/>
                  <w:szCs w:val="24"/>
                  <w:lang w:val="en-US"/>
                </w:rPr>
                <w:t>mon</w:t>
              </w:r>
              <w:r w:rsidRPr="0006774B">
                <w:rPr>
                  <w:rStyle w:val="af6"/>
                  <w:rFonts w:ascii="Times New Roman" w:hAnsi="Times New Roman" w:cs="Times New Roman"/>
                  <w:b/>
                  <w:sz w:val="24"/>
                  <w:szCs w:val="24"/>
                </w:rPr>
                <w:t>.</w:t>
              </w:r>
              <w:r w:rsidRPr="0006774B">
                <w:rPr>
                  <w:rStyle w:val="af6"/>
                  <w:rFonts w:ascii="Times New Roman" w:hAnsi="Times New Roman" w:cs="Times New Roman"/>
                  <w:b/>
                  <w:sz w:val="24"/>
                  <w:szCs w:val="24"/>
                  <w:lang w:val="en-US"/>
                </w:rPr>
                <w:t>tatarstan</w:t>
              </w:r>
              <w:r w:rsidRPr="0006774B">
                <w:rPr>
                  <w:rStyle w:val="af6"/>
                  <w:rFonts w:ascii="Times New Roman" w:hAnsi="Times New Roman" w:cs="Times New Roman"/>
                  <w:b/>
                  <w:sz w:val="24"/>
                  <w:szCs w:val="24"/>
                </w:rPr>
                <w:t>.</w:t>
              </w:r>
              <w:r w:rsidRPr="0006774B">
                <w:rPr>
                  <w:rStyle w:val="af6"/>
                  <w:rFonts w:ascii="Times New Roman" w:hAnsi="Times New Roman" w:cs="Times New Roman"/>
                  <w:b/>
                  <w:sz w:val="24"/>
                  <w:szCs w:val="24"/>
                  <w:lang w:val="en-US"/>
                </w:rPr>
                <w:t>ru</w:t>
              </w:r>
              <w:r w:rsidRPr="0006774B">
                <w:rPr>
                  <w:rStyle w:val="af6"/>
                  <w:rFonts w:ascii="Times New Roman" w:hAnsi="Times New Roman" w:cs="Times New Roman"/>
                  <w:b/>
                  <w:sz w:val="24"/>
                  <w:szCs w:val="24"/>
                </w:rPr>
                <w:t>/</w:t>
              </w:r>
            </w:hyperlink>
            <w:r w:rsidRPr="0006774B">
              <w:rPr>
                <w:rFonts w:ascii="Times New Roman" w:hAnsi="Times New Roman" w:cs="Times New Roman"/>
                <w:b/>
                <w:sz w:val="24"/>
                <w:szCs w:val="24"/>
              </w:rPr>
              <w:t xml:space="preserve"> в разделе «Дошкольное образование» размещены новые материалы по обучению детей двум государственным языкам в дошкольных образовательных учреждениях.</w:t>
            </w:r>
          </w:p>
          <w:p w:rsidR="0006774B" w:rsidRPr="0006774B" w:rsidRDefault="0006774B" w:rsidP="0006774B">
            <w:pPr>
              <w:pStyle w:val="aa"/>
              <w:jc w:val="center"/>
            </w:pPr>
          </w:p>
        </w:tc>
      </w:tr>
    </w:tbl>
    <w:p w:rsidR="0006774B" w:rsidRPr="0006774B" w:rsidRDefault="0006774B" w:rsidP="00A46F4D">
      <w:pPr>
        <w:pStyle w:val="a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6"/>
        <w:gridCol w:w="5103"/>
      </w:tblGrid>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jc w:val="center"/>
              <w:rPr>
                <w:rFonts w:ascii="Times New Roman" w:hAnsi="Times New Roman" w:cs="Times New Roman"/>
                <w:b/>
                <w:sz w:val="24"/>
                <w:szCs w:val="24"/>
              </w:rPr>
            </w:pPr>
            <w:r w:rsidRPr="0006774B">
              <w:rPr>
                <w:rFonts w:ascii="Times New Roman" w:hAnsi="Times New Roman" w:cs="Times New Roman"/>
                <w:b/>
                <w:sz w:val="24"/>
                <w:szCs w:val="24"/>
              </w:rPr>
              <w:t>Татарская</w:t>
            </w:r>
          </w:p>
        </w:tc>
        <w:tc>
          <w:tcPr>
            <w:tcW w:w="5103" w:type="dxa"/>
            <w:shd w:val="clear" w:color="auto" w:fill="auto"/>
          </w:tcPr>
          <w:p w:rsidR="0006774B" w:rsidRPr="0006774B" w:rsidRDefault="0006774B" w:rsidP="0006774B">
            <w:pPr>
              <w:tabs>
                <w:tab w:val="center" w:pos="4677"/>
              </w:tabs>
              <w:spacing w:after="0" w:line="240" w:lineRule="auto"/>
              <w:jc w:val="center"/>
              <w:rPr>
                <w:rFonts w:ascii="Times New Roman" w:hAnsi="Times New Roman" w:cs="Times New Roman"/>
                <w:b/>
                <w:sz w:val="24"/>
                <w:szCs w:val="24"/>
              </w:rPr>
            </w:pPr>
            <w:r w:rsidRPr="0006774B">
              <w:rPr>
                <w:rFonts w:ascii="Times New Roman" w:hAnsi="Times New Roman" w:cs="Times New Roman"/>
                <w:b/>
                <w:sz w:val="24"/>
                <w:szCs w:val="24"/>
              </w:rPr>
              <w:t>Русская</w:t>
            </w:r>
          </w:p>
        </w:tc>
      </w:tr>
      <w:tr w:rsidR="0006774B" w:rsidRPr="0006774B" w:rsidTr="0006774B">
        <w:tc>
          <w:tcPr>
            <w:tcW w:w="10349" w:type="dxa"/>
            <w:gridSpan w:val="2"/>
            <w:shd w:val="clear" w:color="auto" w:fill="auto"/>
          </w:tcPr>
          <w:p w:rsidR="0006774B" w:rsidRPr="0006774B" w:rsidRDefault="0006774B" w:rsidP="0006774B">
            <w:pPr>
              <w:tabs>
                <w:tab w:val="center" w:pos="4677"/>
              </w:tabs>
              <w:spacing w:after="0" w:line="240" w:lineRule="auto"/>
              <w:jc w:val="center"/>
              <w:rPr>
                <w:rFonts w:ascii="Times New Roman" w:hAnsi="Times New Roman" w:cs="Times New Roman"/>
                <w:b/>
                <w:sz w:val="24"/>
                <w:szCs w:val="24"/>
                <w:lang w:val="tt-RU"/>
              </w:rPr>
            </w:pPr>
            <w:r w:rsidRPr="0006774B">
              <w:rPr>
                <w:rFonts w:ascii="Times New Roman" w:hAnsi="Times New Roman" w:cs="Times New Roman"/>
                <w:b/>
                <w:sz w:val="24"/>
                <w:szCs w:val="24"/>
                <w:lang w:val="tt-RU"/>
              </w:rPr>
              <w:t>Ознакомление с культурой народов Поволжья</w:t>
            </w:r>
          </w:p>
          <w:p w:rsidR="0006774B" w:rsidRPr="0006774B" w:rsidRDefault="0006774B" w:rsidP="0006774B">
            <w:pPr>
              <w:tabs>
                <w:tab w:val="center" w:pos="4677"/>
              </w:tabs>
              <w:spacing w:after="0" w:line="240" w:lineRule="auto"/>
              <w:jc w:val="center"/>
              <w:rPr>
                <w:rFonts w:ascii="Times New Roman" w:hAnsi="Times New Roman" w:cs="Times New Roman"/>
                <w:b/>
                <w:sz w:val="24"/>
                <w:szCs w:val="24"/>
              </w:rPr>
            </w:pPr>
            <w:r w:rsidRPr="0006774B">
              <w:rPr>
                <w:rFonts w:ascii="Times New Roman" w:hAnsi="Times New Roman" w:cs="Times New Roman"/>
                <w:b/>
                <w:sz w:val="24"/>
                <w:szCs w:val="24"/>
                <w:lang w:val="tt-RU"/>
              </w:rPr>
              <w:t>Средняя группа (4-5 лет)</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1.</w:t>
            </w:r>
            <w:r w:rsidRPr="0006774B">
              <w:rPr>
                <w:rFonts w:ascii="Times New Roman" w:hAnsi="Times New Roman" w:cs="Times New Roman"/>
                <w:sz w:val="24"/>
                <w:szCs w:val="24"/>
              </w:rPr>
              <w:t xml:space="preserve"> Куклы в татарской и русской национальной одежде (мальчик и девочка).</w:t>
            </w: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1.</w:t>
            </w:r>
            <w:r w:rsidRPr="0006774B">
              <w:rPr>
                <w:rFonts w:ascii="Times New Roman" w:hAnsi="Times New Roman" w:cs="Times New Roman"/>
                <w:sz w:val="24"/>
                <w:szCs w:val="24"/>
              </w:rPr>
              <w:t>Куклы в татарской и русской национальной одежде (мальчик и девочка).</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b/>
                <w:sz w:val="24"/>
                <w:szCs w:val="24"/>
              </w:rPr>
              <w:t>2.</w:t>
            </w:r>
            <w:r w:rsidRPr="0006774B">
              <w:rPr>
                <w:rFonts w:ascii="Times New Roman" w:hAnsi="Times New Roman" w:cs="Times New Roman"/>
                <w:sz w:val="24"/>
                <w:szCs w:val="24"/>
              </w:rPr>
              <w:t xml:space="preserve">Материал о родном городе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(6-7 иллюстрации).</w:t>
            </w: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2.</w:t>
            </w:r>
            <w:r w:rsidRPr="0006774B">
              <w:rPr>
                <w:rFonts w:ascii="Times New Roman" w:hAnsi="Times New Roman" w:cs="Times New Roman"/>
                <w:sz w:val="24"/>
                <w:szCs w:val="24"/>
              </w:rPr>
              <w:t xml:space="preserve"> Материал о родном городе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(6-7 иллюстрации).</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3.</w:t>
            </w:r>
            <w:r w:rsidRPr="0006774B">
              <w:rPr>
                <w:rFonts w:ascii="Times New Roman" w:hAnsi="Times New Roman" w:cs="Times New Roman"/>
                <w:sz w:val="24"/>
                <w:szCs w:val="24"/>
              </w:rPr>
              <w:t xml:space="preserve"> Информационный и наглядный материал о родном крае (животный, растительный мир).</w:t>
            </w: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3.</w:t>
            </w:r>
            <w:r w:rsidRPr="0006774B">
              <w:rPr>
                <w:rFonts w:ascii="Times New Roman" w:hAnsi="Times New Roman" w:cs="Times New Roman"/>
                <w:sz w:val="24"/>
                <w:szCs w:val="24"/>
              </w:rPr>
              <w:t xml:space="preserve"> Информационный и наглядный материал о родном крае (животный, растительный мир).</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4.</w:t>
            </w:r>
            <w:r w:rsidRPr="0006774B">
              <w:rPr>
                <w:rFonts w:ascii="Times New Roman" w:hAnsi="Times New Roman" w:cs="Times New Roman"/>
                <w:sz w:val="24"/>
                <w:szCs w:val="24"/>
              </w:rPr>
              <w:t xml:space="preserve"> Информационный материал о России. Иллюстративный материал о Москве.</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(образцы орнаментов татарского и русского народа для ИЗО деятельности, дидактические, подвижные игры).</w:t>
            </w: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4.</w:t>
            </w:r>
            <w:r w:rsidRPr="0006774B">
              <w:rPr>
                <w:rFonts w:ascii="Times New Roman" w:hAnsi="Times New Roman" w:cs="Times New Roman"/>
                <w:sz w:val="24"/>
                <w:szCs w:val="24"/>
              </w:rPr>
              <w:t xml:space="preserve"> Информационный материал о Татарстане, России. Иллюстративный материал о Москве.</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(образцы орнаментов татарского и русского народа для ИЗО деятельности, дидактические, подвижные игры).</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5.</w:t>
            </w:r>
            <w:r w:rsidRPr="0006774B">
              <w:rPr>
                <w:rFonts w:ascii="Times New Roman" w:hAnsi="Times New Roman" w:cs="Times New Roman"/>
                <w:sz w:val="24"/>
                <w:szCs w:val="24"/>
              </w:rPr>
              <w:t xml:space="preserve"> Художественная литература на родном языке, содержание которой соответствует возрастным особенностям детей.</w:t>
            </w: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5.</w:t>
            </w:r>
            <w:r w:rsidRPr="0006774B">
              <w:rPr>
                <w:rFonts w:ascii="Times New Roman" w:hAnsi="Times New Roman" w:cs="Times New Roman"/>
                <w:sz w:val="24"/>
                <w:szCs w:val="24"/>
              </w:rPr>
              <w:t xml:space="preserve"> Художественная литература (перевод татарских народных сказок и произведений татарских писателей).</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6.</w:t>
            </w:r>
            <w:r w:rsidRPr="0006774B">
              <w:rPr>
                <w:rFonts w:ascii="Times New Roman" w:hAnsi="Times New Roman" w:cs="Times New Roman"/>
                <w:sz w:val="24"/>
                <w:szCs w:val="24"/>
              </w:rPr>
              <w:t xml:space="preserve"> Иллюстрации к татарским, русским народным сказкам и произведениям  писателей.</w:t>
            </w: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6.</w:t>
            </w:r>
            <w:r w:rsidRPr="0006774B">
              <w:rPr>
                <w:rFonts w:ascii="Times New Roman" w:hAnsi="Times New Roman" w:cs="Times New Roman"/>
                <w:sz w:val="24"/>
                <w:szCs w:val="24"/>
              </w:rPr>
              <w:t xml:space="preserve"> Иллюстрации к татарским, русским народным сказкам и произведениям писателей.</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7.  </w:t>
            </w:r>
            <w:r w:rsidRPr="0006774B">
              <w:rPr>
                <w:rFonts w:ascii="Times New Roman" w:hAnsi="Times New Roman" w:cs="Times New Roman"/>
                <w:sz w:val="24"/>
                <w:szCs w:val="24"/>
              </w:rPr>
              <w:t xml:space="preserve">Портреты татарских детских писателей по программе: Г. Тукай, А. Алиш, </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rPr>
              <w:t xml:space="preserve">М. </w:t>
            </w:r>
            <w:r w:rsidRPr="0006774B">
              <w:rPr>
                <w:rFonts w:ascii="Times New Roman" w:hAnsi="Times New Roman" w:cs="Times New Roman"/>
                <w:sz w:val="24"/>
                <w:szCs w:val="24"/>
                <w:lang w:val="tt-RU"/>
              </w:rPr>
              <w:t>Җәлил һ. б.</w:t>
            </w: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7.</w:t>
            </w:r>
            <w:r w:rsidRPr="0006774B">
              <w:rPr>
                <w:rFonts w:ascii="Times New Roman" w:hAnsi="Times New Roman" w:cs="Times New Roman"/>
                <w:sz w:val="24"/>
                <w:szCs w:val="24"/>
              </w:rPr>
              <w:t xml:space="preserve"> Портрет Г. Тукая.</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8.</w:t>
            </w:r>
            <w:r w:rsidRPr="0006774B">
              <w:rPr>
                <w:rFonts w:ascii="Times New Roman" w:hAnsi="Times New Roman" w:cs="Times New Roman"/>
                <w:sz w:val="24"/>
                <w:szCs w:val="24"/>
              </w:rPr>
              <w:t xml:space="preserve"> Образцы татарских национальных орнаментов 3 элемента:</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rPr>
              <w:t>- тюльпан –</w:t>
            </w:r>
            <w:r w:rsidRPr="0006774B">
              <w:rPr>
                <w:rFonts w:ascii="Times New Roman" w:hAnsi="Times New Roman" w:cs="Times New Roman"/>
                <w:sz w:val="24"/>
                <w:szCs w:val="24"/>
                <w:lang w:val="tt-RU"/>
              </w:rPr>
              <w:t xml:space="preserve"> лалә</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лист – яфрак</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lang w:val="tt-RU"/>
              </w:rPr>
              <w:t>- колокольчик – кыңгырау.</w:t>
            </w: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8.</w:t>
            </w:r>
            <w:r w:rsidRPr="0006774B">
              <w:rPr>
                <w:rFonts w:ascii="Times New Roman" w:hAnsi="Times New Roman" w:cs="Times New Roman"/>
                <w:sz w:val="24"/>
                <w:szCs w:val="24"/>
              </w:rPr>
              <w:t xml:space="preserve"> Образцы татарских национальных орнаментов 3 элемента:</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rPr>
              <w:t>- тюльпан –</w:t>
            </w:r>
            <w:r w:rsidRPr="0006774B">
              <w:rPr>
                <w:rFonts w:ascii="Times New Roman" w:hAnsi="Times New Roman" w:cs="Times New Roman"/>
                <w:sz w:val="24"/>
                <w:szCs w:val="24"/>
                <w:lang w:val="tt-RU"/>
              </w:rPr>
              <w:t xml:space="preserve"> лалә</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лист – яфрак</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колокольчик – кыңгырау.</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9.  </w:t>
            </w:r>
            <w:r w:rsidRPr="0006774B">
              <w:rPr>
                <w:rFonts w:ascii="Times New Roman" w:hAnsi="Times New Roman" w:cs="Times New Roman"/>
                <w:sz w:val="24"/>
                <w:szCs w:val="24"/>
              </w:rPr>
              <w:t xml:space="preserve">Дидактические игры по ознакомлению с элементами национального орнамента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(3 игры).</w:t>
            </w: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9.  </w:t>
            </w:r>
            <w:r w:rsidRPr="0006774B">
              <w:rPr>
                <w:rFonts w:ascii="Times New Roman" w:hAnsi="Times New Roman" w:cs="Times New Roman"/>
                <w:sz w:val="24"/>
                <w:szCs w:val="24"/>
              </w:rPr>
              <w:t xml:space="preserve">Дидактические игры по ознакомлению с элементами национального орнамента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(3 игры), например:</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1. «Составь узор на салфетке»</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2. «Найди пару» (орнаменты домино)</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3. «Найди и назови» (орнамент).</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10.</w:t>
            </w:r>
            <w:r w:rsidRPr="0006774B">
              <w:rPr>
                <w:rFonts w:ascii="Times New Roman" w:hAnsi="Times New Roman" w:cs="Times New Roman"/>
                <w:sz w:val="24"/>
                <w:szCs w:val="24"/>
              </w:rPr>
              <w:t xml:space="preserve"> Шаблоны и трафареты.</w:t>
            </w: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b/>
                <w:sz w:val="24"/>
                <w:szCs w:val="24"/>
              </w:rPr>
            </w:pPr>
            <w:r w:rsidRPr="0006774B">
              <w:rPr>
                <w:rFonts w:ascii="Times New Roman" w:hAnsi="Times New Roman" w:cs="Times New Roman"/>
                <w:b/>
                <w:sz w:val="24"/>
                <w:szCs w:val="24"/>
              </w:rPr>
              <w:t>10.</w:t>
            </w:r>
            <w:r w:rsidRPr="0006774B">
              <w:rPr>
                <w:rFonts w:ascii="Times New Roman" w:hAnsi="Times New Roman" w:cs="Times New Roman"/>
                <w:sz w:val="24"/>
                <w:szCs w:val="24"/>
              </w:rPr>
              <w:t xml:space="preserve"> Шаблоны и трафареты.</w:t>
            </w:r>
          </w:p>
        </w:tc>
      </w:tr>
      <w:tr w:rsidR="0006774B" w:rsidRPr="0006774B" w:rsidTr="0006774B">
        <w:tc>
          <w:tcPr>
            <w:tcW w:w="10349" w:type="dxa"/>
            <w:gridSpan w:val="2"/>
            <w:shd w:val="clear" w:color="auto" w:fill="auto"/>
          </w:tcPr>
          <w:p w:rsidR="0006774B" w:rsidRPr="0006774B" w:rsidRDefault="0006774B" w:rsidP="0006774B">
            <w:pPr>
              <w:pStyle w:val="af5"/>
              <w:ind w:left="720"/>
              <w:jc w:val="center"/>
              <w:rPr>
                <w:rFonts w:ascii="Times New Roman" w:hAnsi="Times New Roman"/>
                <w:b/>
                <w:sz w:val="24"/>
                <w:szCs w:val="24"/>
                <w:lang w:val="tt-RU"/>
              </w:rPr>
            </w:pPr>
            <w:r w:rsidRPr="0006774B">
              <w:rPr>
                <w:rFonts w:ascii="Times New Roman" w:hAnsi="Times New Roman"/>
                <w:b/>
                <w:sz w:val="24"/>
                <w:szCs w:val="24"/>
                <w:lang w:val="tt-RU"/>
              </w:rPr>
              <w:t>Закрепление пройденного материала УМК</w:t>
            </w:r>
          </w:p>
        </w:tc>
      </w:tr>
      <w:tr w:rsidR="0006774B" w:rsidRPr="0006774B" w:rsidTr="0006774B">
        <w:tc>
          <w:tcPr>
            <w:tcW w:w="5246" w:type="dxa"/>
            <w:shd w:val="clear" w:color="auto" w:fill="auto"/>
          </w:tcPr>
          <w:p w:rsidR="0006774B" w:rsidRPr="0006774B" w:rsidRDefault="0006774B" w:rsidP="0006774B">
            <w:pPr>
              <w:pStyle w:val="af5"/>
              <w:jc w:val="center"/>
              <w:rPr>
                <w:rFonts w:ascii="Times New Roman" w:hAnsi="Times New Roman"/>
                <w:b/>
                <w:sz w:val="24"/>
                <w:szCs w:val="24"/>
              </w:rPr>
            </w:pPr>
            <w:r w:rsidRPr="0006774B">
              <w:rPr>
                <w:rFonts w:ascii="Times New Roman" w:hAnsi="Times New Roman"/>
                <w:b/>
                <w:sz w:val="24"/>
                <w:szCs w:val="24"/>
              </w:rPr>
              <w:t>Материалы</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 xml:space="preserve">по </w:t>
            </w:r>
            <w:r w:rsidRPr="0006774B">
              <w:rPr>
                <w:rFonts w:ascii="Times New Roman" w:hAnsi="Times New Roman" w:cs="Times New Roman"/>
                <w:sz w:val="24"/>
                <w:szCs w:val="24"/>
                <w:lang w:val="tt-RU"/>
              </w:rPr>
              <w:t>обучению детей татарской национальности родному языку –</w:t>
            </w:r>
            <w:r w:rsidRPr="0006774B">
              <w:rPr>
                <w:rFonts w:ascii="Times New Roman" w:hAnsi="Times New Roman" w:cs="Times New Roman"/>
                <w:b/>
                <w:sz w:val="24"/>
                <w:szCs w:val="24"/>
                <w:lang w:val="tt-RU"/>
              </w:rPr>
              <w:t xml:space="preserve"> УМК для детей 4-5 лет “Туган телдә сөйләшәбез” </w:t>
            </w:r>
            <w:r w:rsidRPr="0006774B">
              <w:rPr>
                <w:rFonts w:ascii="Times New Roman" w:hAnsi="Times New Roman" w:cs="Times New Roman"/>
                <w:sz w:val="24"/>
                <w:szCs w:val="24"/>
                <w:lang w:val="tt-RU"/>
              </w:rPr>
              <w:t>(Говорим на родном языке), Хазратова Ф.В., Шарафутдинова З.Г.,  Хабибуллина И. Җ.</w:t>
            </w:r>
          </w:p>
        </w:tc>
        <w:tc>
          <w:tcPr>
            <w:tcW w:w="5103" w:type="dxa"/>
            <w:shd w:val="clear" w:color="auto" w:fill="auto"/>
          </w:tcPr>
          <w:p w:rsidR="0006774B" w:rsidRPr="0006774B" w:rsidRDefault="0006774B" w:rsidP="0006774B">
            <w:pPr>
              <w:pStyle w:val="af5"/>
              <w:jc w:val="center"/>
              <w:rPr>
                <w:rFonts w:ascii="Times New Roman" w:hAnsi="Times New Roman"/>
                <w:b/>
                <w:sz w:val="24"/>
                <w:szCs w:val="24"/>
              </w:rPr>
            </w:pPr>
            <w:r w:rsidRPr="0006774B">
              <w:rPr>
                <w:rFonts w:ascii="Times New Roman" w:hAnsi="Times New Roman"/>
                <w:b/>
                <w:sz w:val="24"/>
                <w:szCs w:val="24"/>
              </w:rPr>
              <w:t>Материалы</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по о</w:t>
            </w:r>
            <w:r w:rsidRPr="0006774B">
              <w:rPr>
                <w:rFonts w:ascii="Times New Roman" w:hAnsi="Times New Roman" w:cs="Times New Roman"/>
                <w:sz w:val="24"/>
                <w:szCs w:val="24"/>
                <w:lang w:val="tt-RU"/>
              </w:rPr>
              <w:t>бучению русскоязычных детей татарскому языку –</w:t>
            </w:r>
            <w:r w:rsidRPr="0006774B">
              <w:rPr>
                <w:rFonts w:ascii="Times New Roman" w:hAnsi="Times New Roman" w:cs="Times New Roman"/>
                <w:b/>
                <w:sz w:val="24"/>
                <w:szCs w:val="24"/>
                <w:lang w:val="tt-RU"/>
              </w:rPr>
              <w:t xml:space="preserve"> УМК для детей 4-5 лет “Татарча сөйләшәбез” </w:t>
            </w:r>
            <w:r w:rsidRPr="0006774B">
              <w:rPr>
                <w:rFonts w:ascii="Times New Roman" w:hAnsi="Times New Roman" w:cs="Times New Roman"/>
                <w:sz w:val="24"/>
                <w:szCs w:val="24"/>
                <w:lang w:val="tt-RU"/>
              </w:rPr>
              <w:t>(Говорим по- татарски), Зарипова З.М., Кидрячева Р.Г., Исаева Р. С.и др.</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 xml:space="preserve">1. </w:t>
            </w:r>
            <w:r w:rsidRPr="0006774B">
              <w:rPr>
                <w:rFonts w:ascii="Times New Roman" w:hAnsi="Times New Roman" w:cs="Times New Roman"/>
                <w:sz w:val="24"/>
                <w:szCs w:val="24"/>
                <w:lang w:val="en-US"/>
              </w:rPr>
              <w:t>CD</w:t>
            </w:r>
            <w:r w:rsidRPr="0006774B">
              <w:rPr>
                <w:rFonts w:ascii="Times New Roman" w:hAnsi="Times New Roman" w:cs="Times New Roman"/>
                <w:sz w:val="24"/>
                <w:szCs w:val="24"/>
              </w:rPr>
              <w:t xml:space="preserve"> – диск «</w:t>
            </w:r>
            <w:r w:rsidRPr="0006774B">
              <w:rPr>
                <w:rFonts w:ascii="Times New Roman" w:hAnsi="Times New Roman" w:cs="Times New Roman"/>
                <w:sz w:val="24"/>
                <w:szCs w:val="24"/>
                <w:lang w:val="tt-RU"/>
              </w:rPr>
              <w:t>Туган телдә сөйләшәбез</w:t>
            </w:r>
            <w:r w:rsidRPr="0006774B">
              <w:rPr>
                <w:rFonts w:ascii="Times New Roman" w:hAnsi="Times New Roman" w:cs="Times New Roman"/>
                <w:sz w:val="24"/>
                <w:szCs w:val="24"/>
              </w:rPr>
              <w:t>» 4</w:t>
            </w:r>
            <w:r w:rsidRPr="0006774B">
              <w:rPr>
                <w:rFonts w:ascii="Times New Roman" w:hAnsi="Times New Roman" w:cs="Times New Roman"/>
                <w:sz w:val="24"/>
                <w:szCs w:val="24"/>
                <w:lang w:val="tt-RU"/>
              </w:rPr>
              <w:t>-5</w:t>
            </w:r>
            <w:r w:rsidRPr="0006774B">
              <w:rPr>
                <w:rFonts w:ascii="Times New Roman" w:hAnsi="Times New Roman" w:cs="Times New Roman"/>
                <w:sz w:val="24"/>
                <w:szCs w:val="24"/>
              </w:rPr>
              <w:t xml:space="preserve"> лет. </w:t>
            </w: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rPr>
              <w:t xml:space="preserve">1. </w:t>
            </w:r>
            <w:r w:rsidRPr="0006774B">
              <w:rPr>
                <w:rFonts w:ascii="Times New Roman" w:hAnsi="Times New Roman" w:cs="Times New Roman"/>
                <w:sz w:val="24"/>
                <w:szCs w:val="24"/>
                <w:lang w:val="en-US"/>
              </w:rPr>
              <w:t>CD</w:t>
            </w:r>
            <w:r w:rsidRPr="0006774B">
              <w:rPr>
                <w:rFonts w:ascii="Times New Roman" w:hAnsi="Times New Roman" w:cs="Times New Roman"/>
                <w:sz w:val="24"/>
                <w:szCs w:val="24"/>
              </w:rPr>
              <w:t xml:space="preserve"> – диск «</w:t>
            </w:r>
            <w:r w:rsidRPr="0006774B">
              <w:rPr>
                <w:rFonts w:ascii="Times New Roman" w:hAnsi="Times New Roman" w:cs="Times New Roman"/>
                <w:sz w:val="24"/>
                <w:szCs w:val="24"/>
                <w:lang w:val="tt-RU"/>
              </w:rPr>
              <w:t>Татарча сөйләшәбез</w:t>
            </w:r>
            <w:r w:rsidRPr="0006774B">
              <w:rPr>
                <w:rFonts w:ascii="Times New Roman" w:hAnsi="Times New Roman" w:cs="Times New Roman"/>
                <w:sz w:val="24"/>
                <w:szCs w:val="24"/>
              </w:rPr>
              <w:t xml:space="preserve">» </w:t>
            </w:r>
            <w:r w:rsidRPr="0006774B">
              <w:rPr>
                <w:rFonts w:ascii="Times New Roman" w:hAnsi="Times New Roman" w:cs="Times New Roman"/>
                <w:sz w:val="24"/>
                <w:szCs w:val="24"/>
                <w:lang w:val="tt-RU"/>
              </w:rPr>
              <w:t>к</w:t>
            </w:r>
            <w:r w:rsidRPr="0006774B">
              <w:rPr>
                <w:rFonts w:ascii="Times New Roman" w:hAnsi="Times New Roman" w:cs="Times New Roman"/>
                <w:sz w:val="24"/>
                <w:szCs w:val="24"/>
              </w:rPr>
              <w:t xml:space="preserve"> проекту «Минем </w:t>
            </w:r>
            <w:r w:rsidRPr="0006774B">
              <w:rPr>
                <w:rFonts w:ascii="Times New Roman" w:hAnsi="Times New Roman" w:cs="Times New Roman"/>
                <w:sz w:val="24"/>
                <w:szCs w:val="24"/>
                <w:lang w:val="tt-RU"/>
              </w:rPr>
              <w:t>өем</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 xml:space="preserve"> - </w:t>
            </w:r>
            <w:r w:rsidRPr="0006774B">
              <w:rPr>
                <w:rFonts w:ascii="Times New Roman" w:hAnsi="Times New Roman" w:cs="Times New Roman"/>
                <w:sz w:val="24"/>
                <w:szCs w:val="24"/>
              </w:rPr>
              <w:t>«М</w:t>
            </w:r>
            <w:r w:rsidRPr="0006774B">
              <w:rPr>
                <w:rFonts w:ascii="Times New Roman" w:hAnsi="Times New Roman" w:cs="Times New Roman"/>
                <w:sz w:val="24"/>
                <w:szCs w:val="24"/>
                <w:lang w:val="tt-RU"/>
              </w:rPr>
              <w:t>ой</w:t>
            </w:r>
            <w:r w:rsidRPr="0006774B">
              <w:rPr>
                <w:rFonts w:ascii="Times New Roman" w:hAnsi="Times New Roman" w:cs="Times New Roman"/>
                <w:sz w:val="24"/>
                <w:szCs w:val="24"/>
              </w:rPr>
              <w:t xml:space="preserve"> </w:t>
            </w:r>
            <w:r w:rsidRPr="0006774B">
              <w:rPr>
                <w:rFonts w:ascii="Times New Roman" w:hAnsi="Times New Roman" w:cs="Times New Roman"/>
                <w:sz w:val="24"/>
                <w:szCs w:val="24"/>
                <w:lang w:val="tt-RU"/>
              </w:rPr>
              <w:t>дом</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2. Иллюстрации, картины к УМК.</w:t>
            </w: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rPr>
              <w:t xml:space="preserve">2. </w:t>
            </w:r>
            <w:r w:rsidRPr="0006774B">
              <w:rPr>
                <w:rFonts w:ascii="Times New Roman" w:hAnsi="Times New Roman" w:cs="Times New Roman"/>
                <w:sz w:val="24"/>
                <w:szCs w:val="24"/>
                <w:lang w:val="tt-RU"/>
              </w:rPr>
              <w:t>Предметные</w:t>
            </w:r>
            <w:r w:rsidRPr="0006774B">
              <w:rPr>
                <w:rFonts w:ascii="Times New Roman" w:hAnsi="Times New Roman" w:cs="Times New Roman"/>
                <w:sz w:val="24"/>
                <w:szCs w:val="24"/>
              </w:rPr>
              <w:t xml:space="preserve"> картины к проекту «Минем </w:t>
            </w:r>
            <w:r w:rsidRPr="0006774B">
              <w:rPr>
                <w:rFonts w:ascii="Times New Roman" w:hAnsi="Times New Roman" w:cs="Times New Roman"/>
                <w:sz w:val="24"/>
                <w:szCs w:val="24"/>
                <w:lang w:val="tt-RU"/>
              </w:rPr>
              <w:t>өем</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 xml:space="preserve"> - </w:t>
            </w:r>
            <w:r w:rsidRPr="0006774B">
              <w:rPr>
                <w:rFonts w:ascii="Times New Roman" w:hAnsi="Times New Roman" w:cs="Times New Roman"/>
                <w:sz w:val="24"/>
                <w:szCs w:val="24"/>
              </w:rPr>
              <w:t>«М</w:t>
            </w:r>
            <w:r w:rsidRPr="0006774B">
              <w:rPr>
                <w:rFonts w:ascii="Times New Roman" w:hAnsi="Times New Roman" w:cs="Times New Roman"/>
                <w:sz w:val="24"/>
                <w:szCs w:val="24"/>
                <w:lang w:val="tt-RU"/>
              </w:rPr>
              <w:t>ой</w:t>
            </w:r>
            <w:r w:rsidRPr="0006774B">
              <w:rPr>
                <w:rFonts w:ascii="Times New Roman" w:hAnsi="Times New Roman" w:cs="Times New Roman"/>
                <w:sz w:val="24"/>
                <w:szCs w:val="24"/>
              </w:rPr>
              <w:t xml:space="preserve"> </w:t>
            </w:r>
            <w:r w:rsidRPr="0006774B">
              <w:rPr>
                <w:rFonts w:ascii="Times New Roman" w:hAnsi="Times New Roman" w:cs="Times New Roman"/>
                <w:sz w:val="24"/>
                <w:szCs w:val="24"/>
                <w:lang w:val="tt-RU"/>
              </w:rPr>
              <w:t>дом</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3. Дидактические, словесные, ИКТ- игры (разработанные педагогами) по УМК.</w:t>
            </w: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3</w:t>
            </w:r>
            <w:r w:rsidRPr="0006774B">
              <w:rPr>
                <w:rFonts w:ascii="Times New Roman" w:hAnsi="Times New Roman" w:cs="Times New Roman"/>
                <w:sz w:val="24"/>
                <w:szCs w:val="24"/>
              </w:rPr>
              <w:t xml:space="preserve">. Дидактические, словесные, ИКТ- игры (разработанные педагогами) </w:t>
            </w:r>
            <w:r w:rsidRPr="0006774B">
              <w:rPr>
                <w:rFonts w:ascii="Times New Roman" w:hAnsi="Times New Roman" w:cs="Times New Roman"/>
                <w:sz w:val="24"/>
                <w:szCs w:val="24"/>
                <w:lang w:val="tt-RU"/>
              </w:rPr>
              <w:t>к</w:t>
            </w:r>
            <w:r w:rsidRPr="0006774B">
              <w:rPr>
                <w:rFonts w:ascii="Times New Roman" w:hAnsi="Times New Roman" w:cs="Times New Roman"/>
                <w:sz w:val="24"/>
                <w:szCs w:val="24"/>
              </w:rPr>
              <w:t xml:space="preserve"> проекту «Минем </w:t>
            </w:r>
            <w:r w:rsidRPr="0006774B">
              <w:rPr>
                <w:rFonts w:ascii="Times New Roman" w:hAnsi="Times New Roman" w:cs="Times New Roman"/>
                <w:sz w:val="24"/>
                <w:szCs w:val="24"/>
                <w:lang w:val="tt-RU"/>
              </w:rPr>
              <w:t>өем</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 xml:space="preserve"> - </w:t>
            </w:r>
            <w:r w:rsidRPr="0006774B">
              <w:rPr>
                <w:rFonts w:ascii="Times New Roman" w:hAnsi="Times New Roman" w:cs="Times New Roman"/>
                <w:sz w:val="24"/>
                <w:szCs w:val="24"/>
              </w:rPr>
              <w:t>«М</w:t>
            </w:r>
            <w:r w:rsidRPr="0006774B">
              <w:rPr>
                <w:rFonts w:ascii="Times New Roman" w:hAnsi="Times New Roman" w:cs="Times New Roman"/>
                <w:sz w:val="24"/>
                <w:szCs w:val="24"/>
                <w:lang w:val="tt-RU"/>
              </w:rPr>
              <w:t>ой</w:t>
            </w:r>
            <w:r w:rsidRPr="0006774B">
              <w:rPr>
                <w:rFonts w:ascii="Times New Roman" w:hAnsi="Times New Roman" w:cs="Times New Roman"/>
                <w:sz w:val="24"/>
                <w:szCs w:val="24"/>
              </w:rPr>
              <w:t xml:space="preserve"> </w:t>
            </w:r>
            <w:r w:rsidRPr="0006774B">
              <w:rPr>
                <w:rFonts w:ascii="Times New Roman" w:hAnsi="Times New Roman" w:cs="Times New Roman"/>
                <w:sz w:val="24"/>
                <w:szCs w:val="24"/>
                <w:lang w:val="tt-RU"/>
              </w:rPr>
              <w:t>дом</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4. Рабочие тетради для детей 4-5 лет.</w:t>
            </w: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lang w:val="tt-RU"/>
              </w:rPr>
              <w:t>4</w:t>
            </w:r>
            <w:r w:rsidRPr="0006774B">
              <w:rPr>
                <w:rFonts w:ascii="Times New Roman" w:hAnsi="Times New Roman" w:cs="Times New Roman"/>
                <w:sz w:val="24"/>
                <w:szCs w:val="24"/>
              </w:rPr>
              <w:t xml:space="preserve">. Рабочие тетради для детей 4-5 лет </w:t>
            </w:r>
          </w:p>
        </w:tc>
      </w:tr>
      <w:tr w:rsidR="0006774B" w:rsidRPr="0006774B" w:rsidTr="0006774B">
        <w:tc>
          <w:tcPr>
            <w:tcW w:w="5246" w:type="dxa"/>
            <w:shd w:val="clear" w:color="auto" w:fill="auto"/>
          </w:tcPr>
          <w:p w:rsidR="0006774B" w:rsidRPr="0006774B" w:rsidRDefault="0006774B" w:rsidP="0006774B">
            <w:pPr>
              <w:pStyle w:val="af5"/>
              <w:rPr>
                <w:rFonts w:ascii="Times New Roman" w:hAnsi="Times New Roman"/>
                <w:b/>
                <w:sz w:val="24"/>
                <w:szCs w:val="24"/>
                <w:lang w:val="tt-RU"/>
              </w:rPr>
            </w:pP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xml:space="preserve">5. </w:t>
            </w:r>
            <w:r w:rsidRPr="0006774B">
              <w:rPr>
                <w:rFonts w:ascii="Times New Roman" w:hAnsi="Times New Roman" w:cs="Times New Roman"/>
                <w:sz w:val="24"/>
                <w:szCs w:val="24"/>
              </w:rPr>
              <w:t xml:space="preserve">Анимационные сюжеты к проекту «Минем </w:t>
            </w:r>
            <w:r w:rsidRPr="0006774B">
              <w:rPr>
                <w:rFonts w:ascii="Times New Roman" w:hAnsi="Times New Roman" w:cs="Times New Roman"/>
                <w:sz w:val="24"/>
                <w:szCs w:val="24"/>
                <w:lang w:val="tt-RU"/>
              </w:rPr>
              <w:t>өем</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 xml:space="preserve"> - </w:t>
            </w:r>
            <w:r w:rsidRPr="0006774B">
              <w:rPr>
                <w:rFonts w:ascii="Times New Roman" w:hAnsi="Times New Roman" w:cs="Times New Roman"/>
                <w:sz w:val="24"/>
                <w:szCs w:val="24"/>
              </w:rPr>
              <w:t>«М</w:t>
            </w:r>
            <w:r w:rsidRPr="0006774B">
              <w:rPr>
                <w:rFonts w:ascii="Times New Roman" w:hAnsi="Times New Roman" w:cs="Times New Roman"/>
                <w:sz w:val="24"/>
                <w:szCs w:val="24"/>
                <w:lang w:val="tt-RU"/>
              </w:rPr>
              <w:t>ой</w:t>
            </w:r>
            <w:r w:rsidRPr="0006774B">
              <w:rPr>
                <w:rFonts w:ascii="Times New Roman" w:hAnsi="Times New Roman" w:cs="Times New Roman"/>
                <w:sz w:val="24"/>
                <w:szCs w:val="24"/>
              </w:rPr>
              <w:t xml:space="preserve"> </w:t>
            </w:r>
            <w:r w:rsidRPr="0006774B">
              <w:rPr>
                <w:rFonts w:ascii="Times New Roman" w:hAnsi="Times New Roman" w:cs="Times New Roman"/>
                <w:sz w:val="24"/>
                <w:szCs w:val="24"/>
                <w:lang w:val="tt-RU"/>
              </w:rPr>
              <w:t>дом</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p>
        </w:tc>
      </w:tr>
      <w:tr w:rsidR="0006774B" w:rsidRPr="0006774B" w:rsidTr="0006774B">
        <w:tc>
          <w:tcPr>
            <w:tcW w:w="5246" w:type="dxa"/>
            <w:shd w:val="clear" w:color="auto" w:fill="auto"/>
          </w:tcPr>
          <w:p w:rsidR="0006774B" w:rsidRPr="0006774B" w:rsidRDefault="0006774B" w:rsidP="0006774B">
            <w:pPr>
              <w:pStyle w:val="af5"/>
              <w:jc w:val="center"/>
              <w:rPr>
                <w:rFonts w:ascii="Times New Roman" w:hAnsi="Times New Roman"/>
                <w:b/>
                <w:sz w:val="24"/>
                <w:szCs w:val="24"/>
              </w:rPr>
            </w:pPr>
            <w:r w:rsidRPr="0006774B">
              <w:rPr>
                <w:rFonts w:ascii="Times New Roman" w:hAnsi="Times New Roman"/>
                <w:b/>
                <w:sz w:val="24"/>
                <w:szCs w:val="24"/>
              </w:rPr>
              <w:t>Материалы</w:t>
            </w:r>
          </w:p>
          <w:p w:rsidR="0006774B" w:rsidRPr="0006774B" w:rsidRDefault="0006774B" w:rsidP="0006774B">
            <w:pPr>
              <w:pStyle w:val="af5"/>
              <w:rPr>
                <w:rFonts w:ascii="Times New Roman" w:hAnsi="Times New Roman"/>
                <w:sz w:val="24"/>
                <w:szCs w:val="24"/>
                <w:lang w:val="tt-RU"/>
              </w:rPr>
            </w:pPr>
            <w:r w:rsidRPr="0006774B">
              <w:rPr>
                <w:rFonts w:ascii="Times New Roman" w:hAnsi="Times New Roman"/>
                <w:sz w:val="24"/>
                <w:szCs w:val="24"/>
              </w:rPr>
              <w:t>по о</w:t>
            </w:r>
            <w:r w:rsidRPr="0006774B">
              <w:rPr>
                <w:rFonts w:ascii="Times New Roman" w:hAnsi="Times New Roman"/>
                <w:sz w:val="24"/>
                <w:szCs w:val="24"/>
                <w:lang w:val="tt-RU"/>
              </w:rPr>
              <w:t xml:space="preserve">бучению детей татарской национальности русскому языку – </w:t>
            </w:r>
            <w:r w:rsidRPr="0006774B">
              <w:rPr>
                <w:rFonts w:ascii="Times New Roman" w:hAnsi="Times New Roman"/>
                <w:b/>
                <w:sz w:val="24"/>
                <w:szCs w:val="24"/>
                <w:lang w:val="tt-RU"/>
              </w:rPr>
              <w:t>УМК для детей 4-5 лет “Изучаем русский язык” Гаффарова С.М.</w:t>
            </w: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1. Иллюстрации, картины к УМК.</w:t>
            </w: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2. Дидактические, словесные, ИКТ- игры (разработанные педагогами) по УМК.</w:t>
            </w: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3. Рабочие тетради для детей 4-5 лет.</w:t>
            </w:r>
          </w:p>
        </w:tc>
        <w:tc>
          <w:tcPr>
            <w:tcW w:w="5103"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p>
        </w:tc>
      </w:tr>
      <w:tr w:rsidR="0006774B" w:rsidRPr="0006774B" w:rsidTr="0006774B">
        <w:tc>
          <w:tcPr>
            <w:tcW w:w="10349" w:type="dxa"/>
            <w:gridSpan w:val="2"/>
            <w:shd w:val="clear" w:color="auto" w:fill="auto"/>
          </w:tcPr>
          <w:p w:rsidR="0006774B" w:rsidRPr="0006774B" w:rsidRDefault="0006774B" w:rsidP="0006774B">
            <w:pPr>
              <w:tabs>
                <w:tab w:val="center" w:pos="4677"/>
              </w:tabs>
              <w:spacing w:after="0" w:line="240" w:lineRule="auto"/>
              <w:jc w:val="center"/>
              <w:rPr>
                <w:rFonts w:ascii="Times New Roman" w:hAnsi="Times New Roman" w:cs="Times New Roman"/>
                <w:sz w:val="24"/>
                <w:szCs w:val="24"/>
              </w:rPr>
            </w:pPr>
            <w:r w:rsidRPr="0006774B">
              <w:rPr>
                <w:rFonts w:ascii="Times New Roman" w:hAnsi="Times New Roman" w:cs="Times New Roman"/>
                <w:sz w:val="24"/>
                <w:szCs w:val="24"/>
              </w:rPr>
              <w:t>П</w:t>
            </w:r>
            <w:r w:rsidRPr="0006774B">
              <w:rPr>
                <w:rFonts w:ascii="Times New Roman" w:hAnsi="Times New Roman" w:cs="Times New Roman"/>
                <w:sz w:val="24"/>
                <w:szCs w:val="24"/>
                <w:lang w:val="tt-RU"/>
              </w:rPr>
              <w:t>едагогам ДОУ предлагается</w:t>
            </w:r>
            <w:r w:rsidRPr="0006774B">
              <w:rPr>
                <w:rFonts w:ascii="Times New Roman" w:hAnsi="Times New Roman" w:cs="Times New Roman"/>
                <w:sz w:val="24"/>
                <w:szCs w:val="24"/>
              </w:rPr>
              <w:t xml:space="preserve">  использовать материалы УМК в работе.</w:t>
            </w:r>
          </w:p>
        </w:tc>
      </w:tr>
      <w:tr w:rsidR="0006774B" w:rsidRPr="0006774B" w:rsidTr="0006774B">
        <w:tc>
          <w:tcPr>
            <w:tcW w:w="10349" w:type="dxa"/>
            <w:gridSpan w:val="2"/>
            <w:shd w:val="clear" w:color="auto" w:fill="auto"/>
          </w:tcPr>
          <w:p w:rsidR="0006774B" w:rsidRPr="0006774B" w:rsidRDefault="0006774B" w:rsidP="0006774B">
            <w:pPr>
              <w:pStyle w:val="aa"/>
              <w:jc w:val="center"/>
              <w:rPr>
                <w:b/>
                <w:lang w:val="tt-RU"/>
              </w:rPr>
            </w:pPr>
            <w:r w:rsidRPr="0006774B">
              <w:rPr>
                <w:b/>
              </w:rPr>
              <w:t>Д</w:t>
            </w:r>
            <w:r w:rsidRPr="0006774B">
              <w:rPr>
                <w:b/>
                <w:lang w:val="tt-RU"/>
              </w:rPr>
              <w:t>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06774B" w:rsidRPr="0006774B" w:rsidTr="0006774B">
        <w:tc>
          <w:tcPr>
            <w:tcW w:w="10349" w:type="dxa"/>
            <w:gridSpan w:val="2"/>
            <w:shd w:val="clear" w:color="auto" w:fill="auto"/>
          </w:tcPr>
          <w:p w:rsidR="0006774B" w:rsidRPr="0006774B" w:rsidRDefault="0006774B" w:rsidP="0006774B">
            <w:pPr>
              <w:pStyle w:val="aa"/>
            </w:pPr>
            <w:r w:rsidRPr="0006774B">
              <w:t>1. Вновь созданные мультфильмы производства Татармультфильм.</w:t>
            </w:r>
          </w:p>
          <w:p w:rsidR="0006774B" w:rsidRPr="0006774B" w:rsidRDefault="0006774B" w:rsidP="0006774B">
            <w:pPr>
              <w:spacing w:after="0" w:line="240" w:lineRule="auto"/>
              <w:rPr>
                <w:rFonts w:ascii="Times New Roman" w:hAnsi="Times New Roman" w:cs="Times New Roman"/>
                <w:sz w:val="24"/>
                <w:szCs w:val="24"/>
              </w:rPr>
            </w:pPr>
            <w:r w:rsidRPr="0006774B">
              <w:rPr>
                <w:rFonts w:ascii="Times New Roman" w:hAnsi="Times New Roman" w:cs="Times New Roman"/>
                <w:sz w:val="24"/>
                <w:szCs w:val="24"/>
              </w:rPr>
              <w:t xml:space="preserve">2. </w:t>
            </w:r>
            <w:r w:rsidRPr="0006774B">
              <w:rPr>
                <w:rFonts w:ascii="Times New Roman" w:hAnsi="Times New Roman" w:cs="Times New Roman"/>
                <w:sz w:val="24"/>
                <w:szCs w:val="24"/>
                <w:lang w:val="tt-RU"/>
              </w:rPr>
              <w:t>Мультфильмы созданные по произведениям Габдуллы Тукая.</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 xml:space="preserve">3. </w:t>
            </w:r>
            <w:r w:rsidRPr="0006774B">
              <w:rPr>
                <w:rFonts w:ascii="Times New Roman" w:hAnsi="Times New Roman" w:cs="Times New Roman"/>
                <w:sz w:val="24"/>
                <w:szCs w:val="24"/>
                <w:lang w:val="tt-RU"/>
              </w:rPr>
              <w:t xml:space="preserve">Мультипликационные фильмы студии </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Союзмультфильм</w:t>
            </w:r>
            <w:r w:rsidRPr="0006774B">
              <w:rPr>
                <w:rFonts w:ascii="Times New Roman" w:hAnsi="Times New Roman" w:cs="Times New Roman"/>
                <w:sz w:val="24"/>
                <w:szCs w:val="24"/>
              </w:rPr>
              <w:t xml:space="preserve">» на татарском языке (в 5-х частях).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 xml:space="preserve">4.  </w:t>
            </w:r>
            <w:r w:rsidRPr="0006774B">
              <w:rPr>
                <w:rFonts w:ascii="Times New Roman" w:hAnsi="Times New Roman" w:cs="Times New Roman"/>
                <w:sz w:val="24"/>
                <w:szCs w:val="24"/>
                <w:lang w:val="en-US"/>
              </w:rPr>
              <w:t>DVD</w:t>
            </w:r>
            <w:r w:rsidRPr="0006774B">
              <w:rPr>
                <w:rFonts w:ascii="Times New Roman" w:hAnsi="Times New Roman" w:cs="Times New Roman"/>
                <w:sz w:val="24"/>
                <w:szCs w:val="24"/>
              </w:rPr>
              <w:t>, С</w:t>
            </w:r>
            <w:r w:rsidRPr="0006774B">
              <w:rPr>
                <w:rFonts w:ascii="Times New Roman" w:hAnsi="Times New Roman" w:cs="Times New Roman"/>
                <w:sz w:val="24"/>
                <w:szCs w:val="24"/>
                <w:lang w:val="en-US"/>
              </w:rPr>
              <w:t>D</w:t>
            </w:r>
            <w:r w:rsidRPr="0006774B">
              <w:rPr>
                <w:rFonts w:ascii="Times New Roman" w:hAnsi="Times New Roman" w:cs="Times New Roman"/>
                <w:sz w:val="24"/>
                <w:szCs w:val="24"/>
              </w:rPr>
              <w:t xml:space="preserve"> – материалы поступившие с Министерства РТ.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5.  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06774B" w:rsidRPr="0006774B" w:rsidTr="0006774B">
        <w:tc>
          <w:tcPr>
            <w:tcW w:w="10349" w:type="dxa"/>
            <w:gridSpan w:val="2"/>
            <w:shd w:val="clear" w:color="auto" w:fill="auto"/>
          </w:tcPr>
          <w:p w:rsidR="0006774B" w:rsidRPr="0006774B" w:rsidRDefault="0006774B" w:rsidP="0006774B">
            <w:pPr>
              <w:spacing w:after="0" w:line="240" w:lineRule="auto"/>
              <w:ind w:firstLine="708"/>
              <w:jc w:val="center"/>
              <w:rPr>
                <w:rFonts w:ascii="Times New Roman" w:hAnsi="Times New Roman" w:cs="Times New Roman"/>
                <w:b/>
                <w:sz w:val="24"/>
                <w:szCs w:val="24"/>
              </w:rPr>
            </w:pPr>
            <w:r w:rsidRPr="0006774B">
              <w:rPr>
                <w:rFonts w:ascii="Times New Roman" w:hAnsi="Times New Roman" w:cs="Times New Roman"/>
                <w:b/>
                <w:sz w:val="24"/>
                <w:szCs w:val="24"/>
              </w:rPr>
              <w:t xml:space="preserve">На официальном сайте МИНИСТЕРСТВА ОБРАЗОВАНИЯ И НАУКИ </w:t>
            </w:r>
            <w:hyperlink r:id="rId15" w:history="1">
              <w:r w:rsidRPr="0006774B">
                <w:rPr>
                  <w:rStyle w:val="af6"/>
                  <w:rFonts w:ascii="Times New Roman" w:hAnsi="Times New Roman" w:cs="Times New Roman"/>
                  <w:b/>
                  <w:sz w:val="24"/>
                  <w:szCs w:val="24"/>
                  <w:lang w:val="en-US"/>
                </w:rPr>
                <w:t>http</w:t>
              </w:r>
              <w:r w:rsidRPr="0006774B">
                <w:rPr>
                  <w:rStyle w:val="af6"/>
                  <w:rFonts w:ascii="Times New Roman" w:hAnsi="Times New Roman" w:cs="Times New Roman"/>
                  <w:b/>
                  <w:sz w:val="24"/>
                  <w:szCs w:val="24"/>
                  <w:lang w:val="tt-RU"/>
                </w:rPr>
                <w:t>://</w:t>
              </w:r>
              <w:r w:rsidRPr="0006774B">
                <w:rPr>
                  <w:rStyle w:val="af6"/>
                  <w:rFonts w:ascii="Times New Roman" w:hAnsi="Times New Roman" w:cs="Times New Roman"/>
                  <w:b/>
                  <w:sz w:val="24"/>
                  <w:szCs w:val="24"/>
                  <w:lang w:val="en-US"/>
                </w:rPr>
                <w:t>mon</w:t>
              </w:r>
              <w:r w:rsidRPr="0006774B">
                <w:rPr>
                  <w:rStyle w:val="af6"/>
                  <w:rFonts w:ascii="Times New Roman" w:hAnsi="Times New Roman" w:cs="Times New Roman"/>
                  <w:b/>
                  <w:sz w:val="24"/>
                  <w:szCs w:val="24"/>
                </w:rPr>
                <w:t>.</w:t>
              </w:r>
              <w:r w:rsidRPr="0006774B">
                <w:rPr>
                  <w:rStyle w:val="af6"/>
                  <w:rFonts w:ascii="Times New Roman" w:hAnsi="Times New Roman" w:cs="Times New Roman"/>
                  <w:b/>
                  <w:sz w:val="24"/>
                  <w:szCs w:val="24"/>
                  <w:lang w:val="en-US"/>
                </w:rPr>
                <w:t>tatarstan</w:t>
              </w:r>
              <w:r w:rsidRPr="0006774B">
                <w:rPr>
                  <w:rStyle w:val="af6"/>
                  <w:rFonts w:ascii="Times New Roman" w:hAnsi="Times New Roman" w:cs="Times New Roman"/>
                  <w:b/>
                  <w:sz w:val="24"/>
                  <w:szCs w:val="24"/>
                </w:rPr>
                <w:t>.</w:t>
              </w:r>
              <w:r w:rsidRPr="0006774B">
                <w:rPr>
                  <w:rStyle w:val="af6"/>
                  <w:rFonts w:ascii="Times New Roman" w:hAnsi="Times New Roman" w:cs="Times New Roman"/>
                  <w:b/>
                  <w:sz w:val="24"/>
                  <w:szCs w:val="24"/>
                  <w:lang w:val="en-US"/>
                </w:rPr>
                <w:t>ru</w:t>
              </w:r>
              <w:r w:rsidRPr="0006774B">
                <w:rPr>
                  <w:rStyle w:val="af6"/>
                  <w:rFonts w:ascii="Times New Roman" w:hAnsi="Times New Roman" w:cs="Times New Roman"/>
                  <w:b/>
                  <w:sz w:val="24"/>
                  <w:szCs w:val="24"/>
                </w:rPr>
                <w:t>/</w:t>
              </w:r>
            </w:hyperlink>
            <w:r w:rsidRPr="0006774B">
              <w:rPr>
                <w:rFonts w:ascii="Times New Roman" w:hAnsi="Times New Roman" w:cs="Times New Roman"/>
                <w:b/>
                <w:sz w:val="24"/>
                <w:szCs w:val="24"/>
              </w:rPr>
              <w:t xml:space="preserve"> в разделе «Дошкольное образование» размещены новые материалы по обучению детей двум государственным языкам в дошкольных образовательных учреждениях.</w:t>
            </w:r>
          </w:p>
          <w:p w:rsidR="0006774B" w:rsidRPr="0006774B" w:rsidRDefault="0006774B" w:rsidP="0006774B">
            <w:pPr>
              <w:pStyle w:val="aa"/>
              <w:jc w:val="center"/>
            </w:pPr>
          </w:p>
        </w:tc>
      </w:tr>
    </w:tbl>
    <w:p w:rsidR="0006774B" w:rsidRDefault="0006774B" w:rsidP="00A46F4D">
      <w:pPr>
        <w:pStyle w:val="aa"/>
        <w:rPr>
          <w:b/>
        </w:rPr>
      </w:pPr>
    </w:p>
    <w:p w:rsidR="0006774B" w:rsidRDefault="0006774B" w:rsidP="00A46F4D">
      <w:pPr>
        <w:pStyle w:val="aa"/>
        <w:rPr>
          <w:b/>
        </w:rPr>
      </w:pPr>
    </w:p>
    <w:p w:rsidR="0006774B" w:rsidRDefault="0006774B" w:rsidP="00A46F4D">
      <w:pPr>
        <w:pStyle w:val="aa"/>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6"/>
        <w:gridCol w:w="5210"/>
      </w:tblGrid>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jc w:val="center"/>
              <w:rPr>
                <w:rFonts w:ascii="Times New Roman" w:hAnsi="Times New Roman" w:cs="Times New Roman"/>
                <w:b/>
                <w:sz w:val="24"/>
                <w:szCs w:val="24"/>
              </w:rPr>
            </w:pPr>
            <w:r w:rsidRPr="0006774B">
              <w:rPr>
                <w:rFonts w:ascii="Times New Roman" w:hAnsi="Times New Roman" w:cs="Times New Roman"/>
                <w:b/>
                <w:sz w:val="24"/>
                <w:szCs w:val="24"/>
              </w:rPr>
              <w:t>Татарская</w:t>
            </w:r>
          </w:p>
        </w:tc>
        <w:tc>
          <w:tcPr>
            <w:tcW w:w="5210" w:type="dxa"/>
            <w:shd w:val="clear" w:color="auto" w:fill="auto"/>
          </w:tcPr>
          <w:p w:rsidR="0006774B" w:rsidRPr="0006774B" w:rsidRDefault="0006774B" w:rsidP="0006774B">
            <w:pPr>
              <w:tabs>
                <w:tab w:val="center" w:pos="4677"/>
              </w:tabs>
              <w:spacing w:after="0" w:line="240" w:lineRule="auto"/>
              <w:jc w:val="center"/>
              <w:rPr>
                <w:rFonts w:ascii="Times New Roman" w:hAnsi="Times New Roman" w:cs="Times New Roman"/>
                <w:b/>
                <w:sz w:val="24"/>
                <w:szCs w:val="24"/>
              </w:rPr>
            </w:pPr>
            <w:r w:rsidRPr="0006774B">
              <w:rPr>
                <w:rFonts w:ascii="Times New Roman" w:hAnsi="Times New Roman" w:cs="Times New Roman"/>
                <w:b/>
                <w:sz w:val="24"/>
                <w:szCs w:val="24"/>
              </w:rPr>
              <w:t>Русская</w:t>
            </w:r>
          </w:p>
        </w:tc>
      </w:tr>
      <w:tr w:rsidR="0006774B" w:rsidRPr="0006774B" w:rsidTr="0006774B">
        <w:tc>
          <w:tcPr>
            <w:tcW w:w="10456" w:type="dxa"/>
            <w:gridSpan w:val="2"/>
            <w:shd w:val="clear" w:color="auto" w:fill="auto"/>
          </w:tcPr>
          <w:p w:rsidR="0006774B" w:rsidRPr="0006774B" w:rsidRDefault="0006774B" w:rsidP="0006774B">
            <w:pPr>
              <w:tabs>
                <w:tab w:val="center" w:pos="4677"/>
              </w:tabs>
              <w:spacing w:after="0" w:line="240" w:lineRule="auto"/>
              <w:jc w:val="center"/>
              <w:rPr>
                <w:rFonts w:ascii="Times New Roman" w:hAnsi="Times New Roman" w:cs="Times New Roman"/>
                <w:b/>
                <w:sz w:val="24"/>
                <w:szCs w:val="24"/>
                <w:lang w:val="tt-RU"/>
              </w:rPr>
            </w:pPr>
            <w:r w:rsidRPr="0006774B">
              <w:rPr>
                <w:rFonts w:ascii="Times New Roman" w:hAnsi="Times New Roman" w:cs="Times New Roman"/>
                <w:b/>
                <w:sz w:val="24"/>
                <w:szCs w:val="24"/>
                <w:lang w:val="tt-RU"/>
              </w:rPr>
              <w:t>Ознакомление с культурой народов Поволжья</w:t>
            </w:r>
          </w:p>
          <w:p w:rsidR="0006774B" w:rsidRPr="0006774B" w:rsidRDefault="0006774B" w:rsidP="0006774B">
            <w:pPr>
              <w:tabs>
                <w:tab w:val="center" w:pos="4677"/>
              </w:tabs>
              <w:spacing w:after="0" w:line="240" w:lineRule="auto"/>
              <w:jc w:val="center"/>
              <w:rPr>
                <w:rFonts w:ascii="Times New Roman" w:hAnsi="Times New Roman" w:cs="Times New Roman"/>
                <w:b/>
                <w:sz w:val="24"/>
                <w:szCs w:val="24"/>
              </w:rPr>
            </w:pPr>
            <w:r w:rsidRPr="0006774B">
              <w:rPr>
                <w:rFonts w:ascii="Times New Roman" w:hAnsi="Times New Roman" w:cs="Times New Roman"/>
                <w:b/>
                <w:sz w:val="24"/>
                <w:szCs w:val="24"/>
                <w:lang w:val="tt-RU"/>
              </w:rPr>
              <w:t>Старшая группа (5-6 лет)</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1.</w:t>
            </w:r>
            <w:r w:rsidRPr="0006774B">
              <w:rPr>
                <w:rFonts w:ascii="Times New Roman" w:hAnsi="Times New Roman" w:cs="Times New Roman"/>
                <w:sz w:val="24"/>
                <w:szCs w:val="24"/>
              </w:rPr>
              <w:t xml:space="preserve"> Символика РФ и РТ (герб, флаг).</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Информационный и фотоматериал.</w:t>
            </w:r>
          </w:p>
        </w:tc>
        <w:tc>
          <w:tcPr>
            <w:tcW w:w="5210"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1.</w:t>
            </w:r>
            <w:r w:rsidRPr="0006774B">
              <w:rPr>
                <w:rFonts w:ascii="Times New Roman" w:hAnsi="Times New Roman" w:cs="Times New Roman"/>
                <w:sz w:val="24"/>
                <w:szCs w:val="24"/>
              </w:rPr>
              <w:t xml:space="preserve"> Символика РФ и РТ (герб, флаг).</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Информационный и фотоматериал.</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2.</w:t>
            </w:r>
            <w:r w:rsidRPr="0006774B">
              <w:rPr>
                <w:rFonts w:ascii="Times New Roman" w:hAnsi="Times New Roman" w:cs="Times New Roman"/>
                <w:sz w:val="24"/>
                <w:szCs w:val="24"/>
              </w:rPr>
              <w:t>Куклы в татарской и русской национальной одежде (мальчик и девочка).</w:t>
            </w:r>
          </w:p>
        </w:tc>
        <w:tc>
          <w:tcPr>
            <w:tcW w:w="5210"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2.</w:t>
            </w:r>
            <w:r w:rsidRPr="0006774B">
              <w:rPr>
                <w:rFonts w:ascii="Times New Roman" w:hAnsi="Times New Roman" w:cs="Times New Roman"/>
                <w:sz w:val="24"/>
                <w:szCs w:val="24"/>
              </w:rPr>
              <w:t>Куклы в татарской и русской национальной одежде (мальчик и девочка).</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3.</w:t>
            </w:r>
            <w:r w:rsidRPr="0006774B">
              <w:rPr>
                <w:rFonts w:ascii="Times New Roman" w:hAnsi="Times New Roman" w:cs="Times New Roman"/>
                <w:sz w:val="24"/>
                <w:szCs w:val="24"/>
              </w:rPr>
              <w:t xml:space="preserve"> Информационный и наглядный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материал о родном городе (альбом, книги, набор открыток, иллюстрации).</w:t>
            </w:r>
          </w:p>
        </w:tc>
        <w:tc>
          <w:tcPr>
            <w:tcW w:w="5210"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b/>
                <w:sz w:val="24"/>
                <w:szCs w:val="24"/>
              </w:rPr>
              <w:t>3.</w:t>
            </w:r>
            <w:r w:rsidRPr="0006774B">
              <w:rPr>
                <w:rFonts w:ascii="Times New Roman" w:hAnsi="Times New Roman" w:cs="Times New Roman"/>
                <w:sz w:val="24"/>
                <w:szCs w:val="24"/>
              </w:rPr>
              <w:t xml:space="preserve"> Информационный и наглядный</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rPr>
              <w:t xml:space="preserve">материал о родном городе (альбом, книги, набор открыток, иллюстрации). </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b/>
                <w:sz w:val="24"/>
                <w:szCs w:val="24"/>
              </w:rPr>
            </w:pPr>
            <w:r w:rsidRPr="0006774B">
              <w:rPr>
                <w:rFonts w:ascii="Times New Roman" w:hAnsi="Times New Roman" w:cs="Times New Roman"/>
                <w:b/>
                <w:sz w:val="24"/>
                <w:szCs w:val="24"/>
              </w:rPr>
              <w:t xml:space="preserve">4. </w:t>
            </w:r>
            <w:r w:rsidRPr="0006774B">
              <w:rPr>
                <w:rFonts w:ascii="Times New Roman" w:hAnsi="Times New Roman" w:cs="Times New Roman"/>
                <w:sz w:val="24"/>
                <w:szCs w:val="24"/>
              </w:rPr>
              <w:t>Информационный и фотоматериал о столице РТ г. Казани.</w:t>
            </w:r>
          </w:p>
        </w:tc>
        <w:tc>
          <w:tcPr>
            <w:tcW w:w="5210"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4. </w:t>
            </w:r>
            <w:r w:rsidRPr="0006774B">
              <w:rPr>
                <w:rFonts w:ascii="Times New Roman" w:hAnsi="Times New Roman" w:cs="Times New Roman"/>
                <w:sz w:val="24"/>
                <w:szCs w:val="24"/>
              </w:rPr>
              <w:t>Информационный и фотоматериал о столице РТ г. Казани.</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5. </w:t>
            </w:r>
            <w:r w:rsidRPr="0006774B">
              <w:rPr>
                <w:rFonts w:ascii="Times New Roman" w:hAnsi="Times New Roman" w:cs="Times New Roman"/>
                <w:sz w:val="24"/>
                <w:szCs w:val="24"/>
              </w:rPr>
              <w:t xml:space="preserve">Информационный и наглядный </w:t>
            </w:r>
          </w:p>
          <w:p w:rsidR="0006774B" w:rsidRPr="0006774B" w:rsidRDefault="0006774B" w:rsidP="0006774B">
            <w:pPr>
              <w:tabs>
                <w:tab w:val="center" w:pos="4677"/>
              </w:tabs>
              <w:spacing w:after="0" w:line="240" w:lineRule="auto"/>
              <w:rPr>
                <w:rFonts w:ascii="Times New Roman" w:hAnsi="Times New Roman" w:cs="Times New Roman"/>
                <w:b/>
                <w:sz w:val="24"/>
                <w:szCs w:val="24"/>
              </w:rPr>
            </w:pPr>
            <w:r w:rsidRPr="0006774B">
              <w:rPr>
                <w:rFonts w:ascii="Times New Roman" w:hAnsi="Times New Roman" w:cs="Times New Roman"/>
                <w:sz w:val="24"/>
                <w:szCs w:val="24"/>
              </w:rPr>
              <w:t>материал о РТ (города-4, животный, растительный мир).</w:t>
            </w:r>
          </w:p>
        </w:tc>
        <w:tc>
          <w:tcPr>
            <w:tcW w:w="5210"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5. </w:t>
            </w:r>
            <w:r w:rsidRPr="0006774B">
              <w:rPr>
                <w:rFonts w:ascii="Times New Roman" w:hAnsi="Times New Roman" w:cs="Times New Roman"/>
                <w:sz w:val="24"/>
                <w:szCs w:val="24"/>
              </w:rPr>
              <w:t xml:space="preserve">Информационный и наглядный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материал о РТ (города-4, животный, растительный мир).</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b/>
                <w:sz w:val="24"/>
                <w:szCs w:val="24"/>
              </w:rPr>
            </w:pPr>
            <w:r w:rsidRPr="0006774B">
              <w:rPr>
                <w:rFonts w:ascii="Times New Roman" w:hAnsi="Times New Roman" w:cs="Times New Roman"/>
                <w:b/>
                <w:sz w:val="24"/>
                <w:szCs w:val="24"/>
              </w:rPr>
              <w:t xml:space="preserve">6. </w:t>
            </w:r>
            <w:r w:rsidRPr="0006774B">
              <w:rPr>
                <w:rFonts w:ascii="Times New Roman" w:hAnsi="Times New Roman" w:cs="Times New Roman"/>
                <w:sz w:val="24"/>
                <w:szCs w:val="24"/>
              </w:rPr>
              <w:t>Информационный материал о России, Башкортостане, Чувашии: (образцы орнаментов для ИЗО деятельности, дидактические, подвижные игры народов РТ)</w:t>
            </w:r>
          </w:p>
        </w:tc>
        <w:tc>
          <w:tcPr>
            <w:tcW w:w="5210"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b/>
                <w:sz w:val="24"/>
                <w:szCs w:val="24"/>
              </w:rPr>
            </w:pPr>
            <w:r w:rsidRPr="0006774B">
              <w:rPr>
                <w:rFonts w:ascii="Times New Roman" w:hAnsi="Times New Roman" w:cs="Times New Roman"/>
                <w:b/>
                <w:sz w:val="24"/>
                <w:szCs w:val="24"/>
              </w:rPr>
              <w:t xml:space="preserve">6. </w:t>
            </w:r>
            <w:r w:rsidRPr="0006774B">
              <w:rPr>
                <w:rFonts w:ascii="Times New Roman" w:hAnsi="Times New Roman" w:cs="Times New Roman"/>
                <w:sz w:val="24"/>
                <w:szCs w:val="24"/>
              </w:rPr>
              <w:t>Информационный материал о Татарстане, России, Башкортостане, Чувашии: (образцы орнаментов для ИЗО деятельности, дидактические, подвижные игры народов РТ)</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b/>
                <w:sz w:val="24"/>
                <w:szCs w:val="24"/>
              </w:rPr>
            </w:pPr>
            <w:r w:rsidRPr="0006774B">
              <w:rPr>
                <w:rFonts w:ascii="Times New Roman" w:hAnsi="Times New Roman" w:cs="Times New Roman"/>
                <w:b/>
                <w:sz w:val="24"/>
                <w:szCs w:val="24"/>
              </w:rPr>
              <w:t>7</w:t>
            </w:r>
            <w:r w:rsidRPr="0006774B">
              <w:rPr>
                <w:rFonts w:ascii="Times New Roman" w:hAnsi="Times New Roman" w:cs="Times New Roman"/>
                <w:sz w:val="24"/>
                <w:szCs w:val="24"/>
              </w:rPr>
              <w:t>. Портреты Г. Тукая, татарских писателей, их произведения (по программе), татарские, русские народные сказки.</w:t>
            </w:r>
            <w:r w:rsidRPr="0006774B">
              <w:rPr>
                <w:rFonts w:ascii="Times New Roman" w:hAnsi="Times New Roman" w:cs="Times New Roman"/>
                <w:b/>
                <w:sz w:val="24"/>
                <w:szCs w:val="24"/>
              </w:rPr>
              <w:t xml:space="preserve"> </w:t>
            </w:r>
          </w:p>
        </w:tc>
        <w:tc>
          <w:tcPr>
            <w:tcW w:w="5210"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b/>
                <w:sz w:val="24"/>
                <w:szCs w:val="24"/>
              </w:rPr>
            </w:pPr>
            <w:r w:rsidRPr="0006774B">
              <w:rPr>
                <w:rFonts w:ascii="Times New Roman" w:hAnsi="Times New Roman" w:cs="Times New Roman"/>
                <w:b/>
                <w:sz w:val="24"/>
                <w:szCs w:val="24"/>
              </w:rPr>
              <w:t>7</w:t>
            </w:r>
            <w:r w:rsidRPr="0006774B">
              <w:rPr>
                <w:rFonts w:ascii="Times New Roman" w:hAnsi="Times New Roman" w:cs="Times New Roman"/>
                <w:sz w:val="24"/>
                <w:szCs w:val="24"/>
              </w:rPr>
              <w:t>. Портреты Г. Тукая, татарских писателей, перевод их произведений и татарские народные сказки.</w:t>
            </w:r>
            <w:r w:rsidRPr="0006774B">
              <w:rPr>
                <w:rFonts w:ascii="Times New Roman" w:hAnsi="Times New Roman" w:cs="Times New Roman"/>
                <w:b/>
                <w:sz w:val="24"/>
                <w:szCs w:val="24"/>
              </w:rPr>
              <w:t xml:space="preserve"> </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8.</w:t>
            </w:r>
            <w:r w:rsidRPr="0006774B">
              <w:rPr>
                <w:rFonts w:ascii="Times New Roman" w:hAnsi="Times New Roman" w:cs="Times New Roman"/>
                <w:sz w:val="24"/>
                <w:szCs w:val="24"/>
              </w:rPr>
              <w:t xml:space="preserve"> Образцы татарских национальных орнаментов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5 элементов:</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rPr>
              <w:t>- тюльпан –</w:t>
            </w:r>
            <w:r w:rsidRPr="0006774B">
              <w:rPr>
                <w:rFonts w:ascii="Times New Roman" w:hAnsi="Times New Roman" w:cs="Times New Roman"/>
                <w:sz w:val="24"/>
                <w:szCs w:val="24"/>
                <w:lang w:val="tt-RU"/>
              </w:rPr>
              <w:t xml:space="preserve"> лалә</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лист – яфрак</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колокольчик – кыңгырау</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гвоздика – канәфер чәчәге</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трехлистник - өч яфрак</w:t>
            </w:r>
          </w:p>
        </w:tc>
        <w:tc>
          <w:tcPr>
            <w:tcW w:w="5210"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8.</w:t>
            </w:r>
            <w:r w:rsidRPr="0006774B">
              <w:rPr>
                <w:rFonts w:ascii="Times New Roman" w:hAnsi="Times New Roman" w:cs="Times New Roman"/>
                <w:sz w:val="24"/>
                <w:szCs w:val="24"/>
              </w:rPr>
              <w:t xml:space="preserve"> Образцы татарских национальных орнаментов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5 элементов:</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rPr>
              <w:t>- тюльпан –</w:t>
            </w:r>
            <w:r w:rsidRPr="0006774B">
              <w:rPr>
                <w:rFonts w:ascii="Times New Roman" w:hAnsi="Times New Roman" w:cs="Times New Roman"/>
                <w:sz w:val="24"/>
                <w:szCs w:val="24"/>
                <w:lang w:val="tt-RU"/>
              </w:rPr>
              <w:t xml:space="preserve"> лалә</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лист – яфрак</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колокольчик – кыңгырау</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гвоздика – канәфер чәчәге</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lang w:val="tt-RU"/>
              </w:rPr>
              <w:t>- трехлистник - өч яфрак</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9. </w:t>
            </w:r>
            <w:r w:rsidRPr="0006774B">
              <w:rPr>
                <w:rFonts w:ascii="Times New Roman" w:hAnsi="Times New Roman" w:cs="Times New Roman"/>
                <w:sz w:val="24"/>
                <w:szCs w:val="24"/>
              </w:rPr>
              <w:t xml:space="preserve">Дидактические игры по ознакомлению с татарскими  национальными орнаментами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(4 игры).</w:t>
            </w:r>
          </w:p>
        </w:tc>
        <w:tc>
          <w:tcPr>
            <w:tcW w:w="5210"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9. </w:t>
            </w:r>
            <w:r w:rsidRPr="0006774B">
              <w:rPr>
                <w:rFonts w:ascii="Times New Roman" w:hAnsi="Times New Roman" w:cs="Times New Roman"/>
                <w:sz w:val="24"/>
                <w:szCs w:val="24"/>
              </w:rPr>
              <w:t>Дидактические игры по ознакомлению с татарскими  национальными орнаментами</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(4 игры), например:</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1. «Составь узор» (на блюдце, чашке).</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2. «Найди пару» (орнаменты домино).</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3. «Найди и назови» (орнамент).</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4. «Укрась тюбетейку и калфак).</w:t>
            </w:r>
          </w:p>
        </w:tc>
      </w:tr>
      <w:tr w:rsidR="0006774B" w:rsidRPr="0006774B" w:rsidTr="0006774B">
        <w:tc>
          <w:tcPr>
            <w:tcW w:w="10456" w:type="dxa"/>
            <w:gridSpan w:val="2"/>
            <w:shd w:val="clear" w:color="auto" w:fill="auto"/>
          </w:tcPr>
          <w:p w:rsidR="0006774B" w:rsidRPr="0006774B" w:rsidRDefault="0006774B" w:rsidP="0006774B">
            <w:pPr>
              <w:tabs>
                <w:tab w:val="center" w:pos="4677"/>
              </w:tabs>
              <w:spacing w:after="0" w:line="240" w:lineRule="auto"/>
              <w:jc w:val="center"/>
              <w:rPr>
                <w:rFonts w:ascii="Times New Roman" w:hAnsi="Times New Roman" w:cs="Times New Roman"/>
                <w:b/>
                <w:sz w:val="24"/>
                <w:szCs w:val="24"/>
              </w:rPr>
            </w:pPr>
            <w:r w:rsidRPr="0006774B">
              <w:rPr>
                <w:rFonts w:ascii="Times New Roman" w:hAnsi="Times New Roman" w:cs="Times New Roman"/>
                <w:b/>
                <w:sz w:val="24"/>
                <w:szCs w:val="24"/>
                <w:lang w:val="tt-RU"/>
              </w:rPr>
              <w:t>Закрепление пройденного материала УМК</w:t>
            </w:r>
          </w:p>
        </w:tc>
      </w:tr>
      <w:tr w:rsidR="0006774B" w:rsidRPr="0006774B" w:rsidTr="0006774B">
        <w:tc>
          <w:tcPr>
            <w:tcW w:w="5246" w:type="dxa"/>
            <w:shd w:val="clear" w:color="auto" w:fill="auto"/>
          </w:tcPr>
          <w:p w:rsidR="0006774B" w:rsidRPr="0006774B" w:rsidRDefault="0006774B" w:rsidP="0006774B">
            <w:pPr>
              <w:pStyle w:val="af5"/>
              <w:jc w:val="center"/>
              <w:rPr>
                <w:rFonts w:ascii="Times New Roman" w:hAnsi="Times New Roman"/>
                <w:b/>
                <w:sz w:val="24"/>
                <w:szCs w:val="24"/>
              </w:rPr>
            </w:pPr>
            <w:r w:rsidRPr="0006774B">
              <w:rPr>
                <w:rFonts w:ascii="Times New Roman" w:hAnsi="Times New Roman"/>
                <w:b/>
                <w:sz w:val="24"/>
                <w:szCs w:val="24"/>
              </w:rPr>
              <w:t>Материалы</w:t>
            </w:r>
          </w:p>
          <w:p w:rsidR="0006774B" w:rsidRPr="0006774B" w:rsidRDefault="0006774B" w:rsidP="0006774B">
            <w:pPr>
              <w:pStyle w:val="af5"/>
              <w:rPr>
                <w:rFonts w:ascii="Times New Roman" w:hAnsi="Times New Roman"/>
                <w:b/>
                <w:sz w:val="24"/>
                <w:szCs w:val="24"/>
                <w:lang w:val="tt-RU"/>
              </w:rPr>
            </w:pPr>
            <w:r w:rsidRPr="0006774B">
              <w:rPr>
                <w:rFonts w:ascii="Times New Roman" w:hAnsi="Times New Roman"/>
                <w:sz w:val="24"/>
                <w:szCs w:val="24"/>
              </w:rPr>
              <w:t xml:space="preserve">по </w:t>
            </w:r>
            <w:r w:rsidRPr="0006774B">
              <w:rPr>
                <w:rFonts w:ascii="Times New Roman" w:hAnsi="Times New Roman"/>
                <w:sz w:val="24"/>
                <w:szCs w:val="24"/>
                <w:lang w:val="tt-RU"/>
              </w:rPr>
              <w:t>обучению детей татарской национальности родному языку –</w:t>
            </w:r>
            <w:r w:rsidRPr="0006774B">
              <w:rPr>
                <w:rFonts w:ascii="Times New Roman" w:hAnsi="Times New Roman"/>
                <w:b/>
                <w:sz w:val="24"/>
                <w:szCs w:val="24"/>
                <w:lang w:val="tt-RU"/>
              </w:rPr>
              <w:t xml:space="preserve"> УМК для детей 5-6 лет “Туган телдә сөйләшәбез” </w:t>
            </w:r>
            <w:r w:rsidRPr="0006774B">
              <w:rPr>
                <w:rFonts w:ascii="Times New Roman" w:hAnsi="Times New Roman"/>
                <w:sz w:val="24"/>
                <w:szCs w:val="24"/>
                <w:lang w:val="tt-RU"/>
              </w:rPr>
              <w:t>(Говорим на родном языке), Зарипова З. М. и др.</w:t>
            </w:r>
          </w:p>
        </w:tc>
        <w:tc>
          <w:tcPr>
            <w:tcW w:w="5210" w:type="dxa"/>
            <w:shd w:val="clear" w:color="auto" w:fill="auto"/>
          </w:tcPr>
          <w:p w:rsidR="0006774B" w:rsidRPr="0006774B" w:rsidRDefault="0006774B" w:rsidP="0006774B">
            <w:pPr>
              <w:pStyle w:val="af5"/>
              <w:jc w:val="center"/>
              <w:rPr>
                <w:rFonts w:ascii="Times New Roman" w:hAnsi="Times New Roman"/>
                <w:b/>
                <w:sz w:val="24"/>
                <w:szCs w:val="24"/>
              </w:rPr>
            </w:pPr>
            <w:r w:rsidRPr="0006774B">
              <w:rPr>
                <w:rFonts w:ascii="Times New Roman" w:hAnsi="Times New Roman"/>
                <w:b/>
                <w:sz w:val="24"/>
                <w:szCs w:val="24"/>
              </w:rPr>
              <w:t>Материалы</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по о</w:t>
            </w:r>
            <w:r w:rsidRPr="0006774B">
              <w:rPr>
                <w:rFonts w:ascii="Times New Roman" w:hAnsi="Times New Roman" w:cs="Times New Roman"/>
                <w:sz w:val="24"/>
                <w:szCs w:val="24"/>
                <w:lang w:val="tt-RU"/>
              </w:rPr>
              <w:t>бучению русскоязычных детей татарскому языку –</w:t>
            </w:r>
            <w:r w:rsidRPr="0006774B">
              <w:rPr>
                <w:rFonts w:ascii="Times New Roman" w:hAnsi="Times New Roman" w:cs="Times New Roman"/>
                <w:b/>
                <w:sz w:val="24"/>
                <w:szCs w:val="24"/>
                <w:lang w:val="tt-RU"/>
              </w:rPr>
              <w:t xml:space="preserve"> УМК для детей 5-6 лет “Татарча сөйләшәбез” </w:t>
            </w:r>
            <w:r w:rsidRPr="0006774B">
              <w:rPr>
                <w:rFonts w:ascii="Times New Roman" w:hAnsi="Times New Roman" w:cs="Times New Roman"/>
                <w:sz w:val="24"/>
                <w:szCs w:val="24"/>
                <w:lang w:val="tt-RU"/>
              </w:rPr>
              <w:t>(Говорим по- татарски), Зарипова З.М., Кидрячева Р.Г., Исаева Р. С.и др.</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1. Иллюстрации, картины к УМК.</w:t>
            </w:r>
          </w:p>
        </w:tc>
        <w:tc>
          <w:tcPr>
            <w:tcW w:w="5210"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 xml:space="preserve">1. </w:t>
            </w:r>
            <w:r w:rsidRPr="0006774B">
              <w:rPr>
                <w:rFonts w:ascii="Times New Roman" w:hAnsi="Times New Roman" w:cs="Times New Roman"/>
                <w:sz w:val="24"/>
                <w:szCs w:val="24"/>
                <w:lang w:val="en-US"/>
              </w:rPr>
              <w:t>CD</w:t>
            </w:r>
            <w:r w:rsidRPr="0006774B">
              <w:rPr>
                <w:rFonts w:ascii="Times New Roman" w:hAnsi="Times New Roman" w:cs="Times New Roman"/>
                <w:sz w:val="24"/>
                <w:szCs w:val="24"/>
              </w:rPr>
              <w:t xml:space="preserve"> – диск «</w:t>
            </w:r>
            <w:r w:rsidRPr="0006774B">
              <w:rPr>
                <w:rFonts w:ascii="Times New Roman" w:hAnsi="Times New Roman" w:cs="Times New Roman"/>
                <w:sz w:val="24"/>
                <w:szCs w:val="24"/>
                <w:lang w:val="tt-RU"/>
              </w:rPr>
              <w:t>Татарча сөйләшәбез</w:t>
            </w:r>
            <w:r w:rsidRPr="0006774B">
              <w:rPr>
                <w:rFonts w:ascii="Times New Roman" w:hAnsi="Times New Roman" w:cs="Times New Roman"/>
                <w:sz w:val="24"/>
                <w:szCs w:val="24"/>
              </w:rPr>
              <w:t xml:space="preserve">», </w:t>
            </w:r>
            <w:r w:rsidRPr="0006774B">
              <w:rPr>
                <w:rFonts w:ascii="Times New Roman" w:hAnsi="Times New Roman" w:cs="Times New Roman"/>
                <w:sz w:val="24"/>
                <w:szCs w:val="24"/>
                <w:lang w:val="tt-RU"/>
              </w:rPr>
              <w:t>к</w:t>
            </w:r>
            <w:r w:rsidRPr="0006774B">
              <w:rPr>
                <w:rFonts w:ascii="Times New Roman" w:hAnsi="Times New Roman" w:cs="Times New Roman"/>
                <w:sz w:val="24"/>
                <w:szCs w:val="24"/>
              </w:rPr>
              <w:t xml:space="preserve"> проекту «Уйный – уйный </w:t>
            </w:r>
            <w:r w:rsidRPr="0006774B">
              <w:rPr>
                <w:rFonts w:ascii="Times New Roman" w:hAnsi="Times New Roman" w:cs="Times New Roman"/>
                <w:sz w:val="24"/>
                <w:szCs w:val="24"/>
                <w:lang w:val="tt-RU"/>
              </w:rPr>
              <w:t>үсәбез</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 xml:space="preserve"> - </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Играя растём</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2. Дидактические, словесные, ИКТ- игры (разработанные педагогами) по УМК.</w:t>
            </w:r>
          </w:p>
        </w:tc>
        <w:tc>
          <w:tcPr>
            <w:tcW w:w="5210"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rPr>
              <w:t xml:space="preserve">2. </w:t>
            </w:r>
            <w:r w:rsidRPr="0006774B">
              <w:rPr>
                <w:rFonts w:ascii="Times New Roman" w:hAnsi="Times New Roman" w:cs="Times New Roman"/>
                <w:sz w:val="24"/>
                <w:szCs w:val="24"/>
                <w:lang w:val="tt-RU"/>
              </w:rPr>
              <w:t>Предметные</w:t>
            </w:r>
            <w:r w:rsidRPr="0006774B">
              <w:rPr>
                <w:rFonts w:ascii="Times New Roman" w:hAnsi="Times New Roman" w:cs="Times New Roman"/>
                <w:sz w:val="24"/>
                <w:szCs w:val="24"/>
              </w:rPr>
              <w:t xml:space="preserve"> картины к проекту «Уйный – уйный </w:t>
            </w:r>
            <w:r w:rsidRPr="0006774B">
              <w:rPr>
                <w:rFonts w:ascii="Times New Roman" w:hAnsi="Times New Roman" w:cs="Times New Roman"/>
                <w:sz w:val="24"/>
                <w:szCs w:val="24"/>
                <w:lang w:val="tt-RU"/>
              </w:rPr>
              <w:t>үсәбез</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 xml:space="preserve"> - </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Играя растём</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w:t>
            </w:r>
          </w:p>
        </w:tc>
      </w:tr>
      <w:tr w:rsidR="0006774B" w:rsidRPr="0006774B" w:rsidTr="0006774B">
        <w:tc>
          <w:tcPr>
            <w:tcW w:w="5246" w:type="dxa"/>
            <w:shd w:val="clear" w:color="auto" w:fill="auto"/>
          </w:tcPr>
          <w:p w:rsidR="0006774B" w:rsidRPr="0006774B" w:rsidRDefault="0006774B" w:rsidP="0006774B">
            <w:pPr>
              <w:pStyle w:val="af5"/>
              <w:jc w:val="center"/>
              <w:rPr>
                <w:rFonts w:ascii="Times New Roman" w:hAnsi="Times New Roman"/>
                <w:b/>
                <w:sz w:val="24"/>
                <w:szCs w:val="24"/>
              </w:rPr>
            </w:pPr>
            <w:r w:rsidRPr="0006774B">
              <w:rPr>
                <w:rFonts w:ascii="Times New Roman" w:hAnsi="Times New Roman"/>
                <w:b/>
                <w:sz w:val="24"/>
                <w:szCs w:val="24"/>
              </w:rPr>
              <w:t>Материалы</w:t>
            </w:r>
          </w:p>
          <w:p w:rsidR="0006774B" w:rsidRPr="0006774B" w:rsidRDefault="0006774B" w:rsidP="0006774B">
            <w:pPr>
              <w:pStyle w:val="af5"/>
              <w:rPr>
                <w:rFonts w:ascii="Times New Roman" w:hAnsi="Times New Roman"/>
                <w:sz w:val="24"/>
                <w:szCs w:val="24"/>
                <w:lang w:val="tt-RU"/>
              </w:rPr>
            </w:pPr>
            <w:r w:rsidRPr="0006774B">
              <w:rPr>
                <w:rFonts w:ascii="Times New Roman" w:hAnsi="Times New Roman"/>
                <w:sz w:val="24"/>
                <w:szCs w:val="24"/>
              </w:rPr>
              <w:t>по о</w:t>
            </w:r>
            <w:r w:rsidRPr="0006774B">
              <w:rPr>
                <w:rFonts w:ascii="Times New Roman" w:hAnsi="Times New Roman"/>
                <w:sz w:val="24"/>
                <w:szCs w:val="24"/>
                <w:lang w:val="tt-RU"/>
              </w:rPr>
              <w:t xml:space="preserve">бучению детей татарской национальности русскому языку – </w:t>
            </w:r>
            <w:r w:rsidRPr="0006774B">
              <w:rPr>
                <w:rFonts w:ascii="Times New Roman" w:hAnsi="Times New Roman"/>
                <w:b/>
                <w:sz w:val="24"/>
                <w:szCs w:val="24"/>
                <w:lang w:val="tt-RU"/>
              </w:rPr>
              <w:t>УМК для детей 5-6 лет “Изучаем русский язык” Гаффарова С.М.</w:t>
            </w:r>
          </w:p>
        </w:tc>
        <w:tc>
          <w:tcPr>
            <w:tcW w:w="5210"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3</w:t>
            </w:r>
            <w:r w:rsidRPr="0006774B">
              <w:rPr>
                <w:rFonts w:ascii="Times New Roman" w:hAnsi="Times New Roman" w:cs="Times New Roman"/>
                <w:sz w:val="24"/>
                <w:szCs w:val="24"/>
              </w:rPr>
              <w:t xml:space="preserve">. Дидактические, словесные, ИКТ- игры (разработанные педагогами) </w:t>
            </w:r>
            <w:r w:rsidRPr="0006774B">
              <w:rPr>
                <w:rFonts w:ascii="Times New Roman" w:hAnsi="Times New Roman" w:cs="Times New Roman"/>
                <w:sz w:val="24"/>
                <w:szCs w:val="24"/>
                <w:lang w:val="tt-RU"/>
              </w:rPr>
              <w:t>к</w:t>
            </w:r>
            <w:r w:rsidRPr="0006774B">
              <w:rPr>
                <w:rFonts w:ascii="Times New Roman" w:hAnsi="Times New Roman" w:cs="Times New Roman"/>
                <w:sz w:val="24"/>
                <w:szCs w:val="24"/>
              </w:rPr>
              <w:t xml:space="preserve"> проекту «Уйный – уйный </w:t>
            </w:r>
            <w:r w:rsidRPr="0006774B">
              <w:rPr>
                <w:rFonts w:ascii="Times New Roman" w:hAnsi="Times New Roman" w:cs="Times New Roman"/>
                <w:sz w:val="24"/>
                <w:szCs w:val="24"/>
                <w:lang w:val="tt-RU"/>
              </w:rPr>
              <w:t>үсәбез</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 xml:space="preserve"> - </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Играя растём</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1. Иллюстрации, картины к УМК.</w:t>
            </w:r>
          </w:p>
        </w:tc>
        <w:tc>
          <w:tcPr>
            <w:tcW w:w="5210"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lang w:val="tt-RU"/>
              </w:rPr>
              <w:t>4</w:t>
            </w:r>
            <w:r w:rsidRPr="0006774B">
              <w:rPr>
                <w:rFonts w:ascii="Times New Roman" w:hAnsi="Times New Roman" w:cs="Times New Roman"/>
                <w:sz w:val="24"/>
                <w:szCs w:val="24"/>
              </w:rPr>
              <w:t xml:space="preserve">. Рабочие тетради для детей 5-6 лет </w:t>
            </w:r>
            <w:r w:rsidRPr="0006774B">
              <w:rPr>
                <w:rFonts w:ascii="Times New Roman" w:hAnsi="Times New Roman" w:cs="Times New Roman"/>
                <w:sz w:val="24"/>
                <w:szCs w:val="24"/>
                <w:lang w:val="tt-RU"/>
              </w:rPr>
              <w:t>к</w:t>
            </w:r>
            <w:r w:rsidRPr="0006774B">
              <w:rPr>
                <w:rFonts w:ascii="Times New Roman" w:hAnsi="Times New Roman" w:cs="Times New Roman"/>
                <w:sz w:val="24"/>
                <w:szCs w:val="24"/>
              </w:rPr>
              <w:t xml:space="preserve"> проекту  «Уйный – уйный </w:t>
            </w:r>
            <w:r w:rsidRPr="0006774B">
              <w:rPr>
                <w:rFonts w:ascii="Times New Roman" w:hAnsi="Times New Roman" w:cs="Times New Roman"/>
                <w:sz w:val="24"/>
                <w:szCs w:val="24"/>
                <w:lang w:val="tt-RU"/>
              </w:rPr>
              <w:t>үсәбез</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 xml:space="preserve"> - </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Играя растём</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2. Дидактические, словесные, ИКТ- игры (разработанные педагогами) по УМК.</w:t>
            </w:r>
          </w:p>
        </w:tc>
        <w:tc>
          <w:tcPr>
            <w:tcW w:w="5210"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xml:space="preserve">5. </w:t>
            </w:r>
            <w:r w:rsidRPr="0006774B">
              <w:rPr>
                <w:rFonts w:ascii="Times New Roman" w:hAnsi="Times New Roman" w:cs="Times New Roman"/>
                <w:sz w:val="24"/>
                <w:szCs w:val="24"/>
              </w:rPr>
              <w:t xml:space="preserve">Анимационные сюжеты к проекту  «Уйный – уйный </w:t>
            </w:r>
            <w:r w:rsidRPr="0006774B">
              <w:rPr>
                <w:rFonts w:ascii="Times New Roman" w:hAnsi="Times New Roman" w:cs="Times New Roman"/>
                <w:sz w:val="24"/>
                <w:szCs w:val="24"/>
                <w:lang w:val="tt-RU"/>
              </w:rPr>
              <w:t>үсәбез</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 xml:space="preserve"> - </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Играя растём</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w:t>
            </w: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3. Рабочие тетради для детей 5-6 лет.</w:t>
            </w:r>
          </w:p>
        </w:tc>
        <w:tc>
          <w:tcPr>
            <w:tcW w:w="5210"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p>
        </w:tc>
      </w:tr>
      <w:tr w:rsidR="0006774B" w:rsidRPr="0006774B" w:rsidTr="0006774B">
        <w:tc>
          <w:tcPr>
            <w:tcW w:w="5246"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p>
        </w:tc>
        <w:tc>
          <w:tcPr>
            <w:tcW w:w="5210"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p>
        </w:tc>
      </w:tr>
      <w:tr w:rsidR="0006774B" w:rsidRPr="0006774B" w:rsidTr="0006774B">
        <w:tc>
          <w:tcPr>
            <w:tcW w:w="10456" w:type="dxa"/>
            <w:gridSpan w:val="2"/>
            <w:shd w:val="clear" w:color="auto" w:fill="auto"/>
          </w:tcPr>
          <w:p w:rsidR="0006774B" w:rsidRPr="0006774B" w:rsidRDefault="0006774B" w:rsidP="0006774B">
            <w:pPr>
              <w:tabs>
                <w:tab w:val="center" w:pos="4677"/>
              </w:tabs>
              <w:spacing w:after="0" w:line="240" w:lineRule="auto"/>
              <w:jc w:val="center"/>
              <w:rPr>
                <w:rFonts w:ascii="Times New Roman" w:hAnsi="Times New Roman" w:cs="Times New Roman"/>
                <w:sz w:val="24"/>
                <w:szCs w:val="24"/>
                <w:lang w:val="tt-RU"/>
              </w:rPr>
            </w:pPr>
            <w:r w:rsidRPr="0006774B">
              <w:rPr>
                <w:rFonts w:ascii="Times New Roman" w:hAnsi="Times New Roman" w:cs="Times New Roman"/>
                <w:sz w:val="24"/>
                <w:szCs w:val="24"/>
              </w:rPr>
              <w:t>П</w:t>
            </w:r>
            <w:r w:rsidRPr="0006774B">
              <w:rPr>
                <w:rFonts w:ascii="Times New Roman" w:hAnsi="Times New Roman" w:cs="Times New Roman"/>
                <w:sz w:val="24"/>
                <w:szCs w:val="24"/>
                <w:lang w:val="tt-RU"/>
              </w:rPr>
              <w:t>едагогам ДОУ предлагается</w:t>
            </w:r>
            <w:r w:rsidRPr="0006774B">
              <w:rPr>
                <w:rFonts w:ascii="Times New Roman" w:hAnsi="Times New Roman" w:cs="Times New Roman"/>
                <w:sz w:val="24"/>
                <w:szCs w:val="24"/>
              </w:rPr>
              <w:t xml:space="preserve">  использовать материалы УМК в работе.</w:t>
            </w:r>
          </w:p>
        </w:tc>
      </w:tr>
      <w:tr w:rsidR="0006774B" w:rsidRPr="0006774B" w:rsidTr="0006774B">
        <w:tc>
          <w:tcPr>
            <w:tcW w:w="10456" w:type="dxa"/>
            <w:gridSpan w:val="2"/>
            <w:shd w:val="clear" w:color="auto" w:fill="auto"/>
          </w:tcPr>
          <w:p w:rsidR="0006774B" w:rsidRPr="0006774B" w:rsidRDefault="0006774B" w:rsidP="0006774B">
            <w:pPr>
              <w:pStyle w:val="aa"/>
              <w:jc w:val="center"/>
              <w:rPr>
                <w:b/>
                <w:lang w:val="tt-RU"/>
              </w:rPr>
            </w:pPr>
            <w:r w:rsidRPr="0006774B">
              <w:rPr>
                <w:b/>
              </w:rPr>
              <w:t>Д</w:t>
            </w:r>
            <w:r w:rsidRPr="0006774B">
              <w:rPr>
                <w:b/>
                <w:lang w:val="tt-RU"/>
              </w:rPr>
              <w:t>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06774B" w:rsidRPr="0006774B" w:rsidTr="0006774B">
        <w:tc>
          <w:tcPr>
            <w:tcW w:w="10456" w:type="dxa"/>
            <w:gridSpan w:val="2"/>
            <w:shd w:val="clear" w:color="auto" w:fill="auto"/>
          </w:tcPr>
          <w:p w:rsidR="0006774B" w:rsidRPr="0006774B" w:rsidRDefault="0006774B" w:rsidP="0006774B">
            <w:pPr>
              <w:pStyle w:val="aa"/>
            </w:pPr>
            <w:r w:rsidRPr="0006774B">
              <w:t>1. Вновь созданные мультфильмы производства Татармультфильм.</w:t>
            </w:r>
          </w:p>
          <w:p w:rsidR="0006774B" w:rsidRPr="0006774B" w:rsidRDefault="0006774B" w:rsidP="0006774B">
            <w:pPr>
              <w:spacing w:after="0" w:line="240" w:lineRule="auto"/>
              <w:rPr>
                <w:rFonts w:ascii="Times New Roman" w:hAnsi="Times New Roman" w:cs="Times New Roman"/>
                <w:sz w:val="24"/>
                <w:szCs w:val="24"/>
              </w:rPr>
            </w:pPr>
            <w:r w:rsidRPr="0006774B">
              <w:rPr>
                <w:rFonts w:ascii="Times New Roman" w:hAnsi="Times New Roman" w:cs="Times New Roman"/>
                <w:sz w:val="24"/>
                <w:szCs w:val="24"/>
              </w:rPr>
              <w:t xml:space="preserve">2. </w:t>
            </w:r>
            <w:r w:rsidRPr="0006774B">
              <w:rPr>
                <w:rFonts w:ascii="Times New Roman" w:hAnsi="Times New Roman" w:cs="Times New Roman"/>
                <w:sz w:val="24"/>
                <w:szCs w:val="24"/>
                <w:lang w:val="tt-RU"/>
              </w:rPr>
              <w:t>Мультфильмы созданные по произведениям Габдуллы Тукая.</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 xml:space="preserve">3. </w:t>
            </w:r>
            <w:r w:rsidRPr="0006774B">
              <w:rPr>
                <w:rFonts w:ascii="Times New Roman" w:hAnsi="Times New Roman" w:cs="Times New Roman"/>
                <w:sz w:val="24"/>
                <w:szCs w:val="24"/>
                <w:lang w:val="tt-RU"/>
              </w:rPr>
              <w:t xml:space="preserve">Мультипликационные фильмы студии </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Союзмультфильм</w:t>
            </w:r>
            <w:r w:rsidRPr="0006774B">
              <w:rPr>
                <w:rFonts w:ascii="Times New Roman" w:hAnsi="Times New Roman" w:cs="Times New Roman"/>
                <w:sz w:val="24"/>
                <w:szCs w:val="24"/>
              </w:rPr>
              <w:t xml:space="preserve">» на татарском языке (в 5-х частях).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 xml:space="preserve">4.  </w:t>
            </w:r>
            <w:r w:rsidRPr="0006774B">
              <w:rPr>
                <w:rFonts w:ascii="Times New Roman" w:hAnsi="Times New Roman" w:cs="Times New Roman"/>
                <w:sz w:val="24"/>
                <w:szCs w:val="24"/>
                <w:lang w:val="en-US"/>
              </w:rPr>
              <w:t>DVD</w:t>
            </w:r>
            <w:r w:rsidRPr="0006774B">
              <w:rPr>
                <w:rFonts w:ascii="Times New Roman" w:hAnsi="Times New Roman" w:cs="Times New Roman"/>
                <w:sz w:val="24"/>
                <w:szCs w:val="24"/>
              </w:rPr>
              <w:t>, С</w:t>
            </w:r>
            <w:r w:rsidRPr="0006774B">
              <w:rPr>
                <w:rFonts w:ascii="Times New Roman" w:hAnsi="Times New Roman" w:cs="Times New Roman"/>
                <w:sz w:val="24"/>
                <w:szCs w:val="24"/>
                <w:lang w:val="en-US"/>
              </w:rPr>
              <w:t>D</w:t>
            </w:r>
            <w:r w:rsidRPr="0006774B">
              <w:rPr>
                <w:rFonts w:ascii="Times New Roman" w:hAnsi="Times New Roman" w:cs="Times New Roman"/>
                <w:sz w:val="24"/>
                <w:szCs w:val="24"/>
              </w:rPr>
              <w:t xml:space="preserve"> – материалы поступившие с Министерства РТ.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5.  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06774B" w:rsidRPr="0006774B" w:rsidTr="0006774B">
        <w:tc>
          <w:tcPr>
            <w:tcW w:w="10456" w:type="dxa"/>
            <w:gridSpan w:val="2"/>
            <w:shd w:val="clear" w:color="auto" w:fill="auto"/>
          </w:tcPr>
          <w:p w:rsidR="0006774B" w:rsidRPr="0006774B" w:rsidRDefault="0006774B" w:rsidP="0006774B">
            <w:pPr>
              <w:spacing w:after="0" w:line="240" w:lineRule="auto"/>
              <w:ind w:firstLine="708"/>
              <w:jc w:val="center"/>
              <w:rPr>
                <w:rFonts w:ascii="Times New Roman" w:hAnsi="Times New Roman" w:cs="Times New Roman"/>
                <w:b/>
                <w:sz w:val="24"/>
                <w:szCs w:val="24"/>
              </w:rPr>
            </w:pPr>
            <w:r w:rsidRPr="0006774B">
              <w:rPr>
                <w:rFonts w:ascii="Times New Roman" w:hAnsi="Times New Roman" w:cs="Times New Roman"/>
                <w:b/>
                <w:sz w:val="24"/>
                <w:szCs w:val="24"/>
              </w:rPr>
              <w:t xml:space="preserve">На официальном сайте МИНИСТЕРСТВА ОБРАЗОВАНИЯ И НАУКИ </w:t>
            </w:r>
            <w:hyperlink r:id="rId16" w:history="1">
              <w:r w:rsidRPr="0006774B">
                <w:rPr>
                  <w:rStyle w:val="af6"/>
                  <w:rFonts w:ascii="Times New Roman" w:hAnsi="Times New Roman" w:cs="Times New Roman"/>
                  <w:b/>
                  <w:sz w:val="24"/>
                  <w:szCs w:val="24"/>
                  <w:lang w:val="en-US"/>
                </w:rPr>
                <w:t>http</w:t>
              </w:r>
              <w:r w:rsidRPr="0006774B">
                <w:rPr>
                  <w:rStyle w:val="af6"/>
                  <w:rFonts w:ascii="Times New Roman" w:hAnsi="Times New Roman" w:cs="Times New Roman"/>
                  <w:b/>
                  <w:sz w:val="24"/>
                  <w:szCs w:val="24"/>
                  <w:lang w:val="tt-RU"/>
                </w:rPr>
                <w:t>://</w:t>
              </w:r>
              <w:r w:rsidRPr="0006774B">
                <w:rPr>
                  <w:rStyle w:val="af6"/>
                  <w:rFonts w:ascii="Times New Roman" w:hAnsi="Times New Roman" w:cs="Times New Roman"/>
                  <w:b/>
                  <w:sz w:val="24"/>
                  <w:szCs w:val="24"/>
                  <w:lang w:val="en-US"/>
                </w:rPr>
                <w:t>mon</w:t>
              </w:r>
              <w:r w:rsidRPr="0006774B">
                <w:rPr>
                  <w:rStyle w:val="af6"/>
                  <w:rFonts w:ascii="Times New Roman" w:hAnsi="Times New Roman" w:cs="Times New Roman"/>
                  <w:b/>
                  <w:sz w:val="24"/>
                  <w:szCs w:val="24"/>
                </w:rPr>
                <w:t>.</w:t>
              </w:r>
              <w:r w:rsidRPr="0006774B">
                <w:rPr>
                  <w:rStyle w:val="af6"/>
                  <w:rFonts w:ascii="Times New Roman" w:hAnsi="Times New Roman" w:cs="Times New Roman"/>
                  <w:b/>
                  <w:sz w:val="24"/>
                  <w:szCs w:val="24"/>
                  <w:lang w:val="en-US"/>
                </w:rPr>
                <w:t>tatarstan</w:t>
              </w:r>
              <w:r w:rsidRPr="0006774B">
                <w:rPr>
                  <w:rStyle w:val="af6"/>
                  <w:rFonts w:ascii="Times New Roman" w:hAnsi="Times New Roman" w:cs="Times New Roman"/>
                  <w:b/>
                  <w:sz w:val="24"/>
                  <w:szCs w:val="24"/>
                </w:rPr>
                <w:t>.</w:t>
              </w:r>
              <w:r w:rsidRPr="0006774B">
                <w:rPr>
                  <w:rStyle w:val="af6"/>
                  <w:rFonts w:ascii="Times New Roman" w:hAnsi="Times New Roman" w:cs="Times New Roman"/>
                  <w:b/>
                  <w:sz w:val="24"/>
                  <w:szCs w:val="24"/>
                  <w:lang w:val="en-US"/>
                </w:rPr>
                <w:t>ru</w:t>
              </w:r>
              <w:r w:rsidRPr="0006774B">
                <w:rPr>
                  <w:rStyle w:val="af6"/>
                  <w:rFonts w:ascii="Times New Roman" w:hAnsi="Times New Roman" w:cs="Times New Roman"/>
                  <w:b/>
                  <w:sz w:val="24"/>
                  <w:szCs w:val="24"/>
                </w:rPr>
                <w:t>/</w:t>
              </w:r>
            </w:hyperlink>
            <w:r w:rsidRPr="0006774B">
              <w:rPr>
                <w:rFonts w:ascii="Times New Roman" w:hAnsi="Times New Roman" w:cs="Times New Roman"/>
                <w:b/>
                <w:sz w:val="24"/>
                <w:szCs w:val="24"/>
              </w:rPr>
              <w:t xml:space="preserve"> в разделе «Дошкольное образование» размещены новые материалы по обучению детей двум государственным языкам в дошкольных образовательных учреждениях.</w:t>
            </w:r>
          </w:p>
          <w:p w:rsidR="0006774B" w:rsidRPr="0006774B" w:rsidRDefault="0006774B" w:rsidP="0006774B">
            <w:pPr>
              <w:pStyle w:val="aa"/>
              <w:jc w:val="center"/>
            </w:pPr>
          </w:p>
        </w:tc>
      </w:tr>
    </w:tbl>
    <w:p w:rsidR="0006774B" w:rsidRDefault="0006774B" w:rsidP="00A46F4D">
      <w:pPr>
        <w:pStyle w:val="aa"/>
        <w:rPr>
          <w:b/>
        </w:rPr>
      </w:pPr>
    </w:p>
    <w:p w:rsidR="0006774B" w:rsidRDefault="0006774B" w:rsidP="00A46F4D">
      <w:pPr>
        <w:pStyle w:val="aa"/>
        <w:rPr>
          <w:b/>
        </w:rPr>
      </w:pPr>
    </w:p>
    <w:p w:rsidR="0006774B" w:rsidRDefault="0006774B" w:rsidP="00A46F4D">
      <w:pPr>
        <w:pStyle w:val="aa"/>
        <w:rPr>
          <w:b/>
        </w:rPr>
      </w:pPr>
    </w:p>
    <w:p w:rsidR="0006774B" w:rsidRDefault="0006774B" w:rsidP="00A46F4D">
      <w:pPr>
        <w:pStyle w:val="aa"/>
        <w:rPr>
          <w:b/>
        </w:rPr>
      </w:pPr>
    </w:p>
    <w:tbl>
      <w:tblPr>
        <w:tblpPr w:leftFromText="180" w:rightFromText="180" w:vertAnchor="text" w:horzAnchor="margin" w:tblpY="-5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7"/>
        <w:gridCol w:w="5069"/>
      </w:tblGrid>
      <w:tr w:rsidR="0006774B" w:rsidRPr="0006774B" w:rsidTr="0006774B">
        <w:tc>
          <w:tcPr>
            <w:tcW w:w="5387" w:type="dxa"/>
            <w:shd w:val="clear" w:color="auto" w:fill="auto"/>
          </w:tcPr>
          <w:p w:rsidR="0006774B" w:rsidRPr="0006774B" w:rsidRDefault="0006774B" w:rsidP="0006774B">
            <w:pPr>
              <w:tabs>
                <w:tab w:val="center" w:pos="4677"/>
              </w:tabs>
              <w:spacing w:after="0" w:line="240" w:lineRule="auto"/>
              <w:jc w:val="center"/>
              <w:rPr>
                <w:rFonts w:ascii="Times New Roman" w:hAnsi="Times New Roman" w:cs="Times New Roman"/>
                <w:b/>
                <w:sz w:val="24"/>
                <w:szCs w:val="24"/>
              </w:rPr>
            </w:pPr>
            <w:r w:rsidRPr="0006774B">
              <w:rPr>
                <w:rFonts w:ascii="Times New Roman" w:hAnsi="Times New Roman" w:cs="Times New Roman"/>
                <w:b/>
                <w:sz w:val="24"/>
                <w:szCs w:val="24"/>
              </w:rPr>
              <w:t>Татарская</w:t>
            </w:r>
          </w:p>
        </w:tc>
        <w:tc>
          <w:tcPr>
            <w:tcW w:w="5069" w:type="dxa"/>
            <w:shd w:val="clear" w:color="auto" w:fill="auto"/>
          </w:tcPr>
          <w:p w:rsidR="0006774B" w:rsidRPr="0006774B" w:rsidRDefault="0006774B" w:rsidP="0006774B">
            <w:pPr>
              <w:tabs>
                <w:tab w:val="center" w:pos="4677"/>
              </w:tabs>
              <w:spacing w:after="0" w:line="240" w:lineRule="auto"/>
              <w:jc w:val="center"/>
              <w:rPr>
                <w:rFonts w:ascii="Times New Roman" w:hAnsi="Times New Roman" w:cs="Times New Roman"/>
                <w:b/>
                <w:sz w:val="24"/>
                <w:szCs w:val="24"/>
              </w:rPr>
            </w:pPr>
            <w:r w:rsidRPr="0006774B">
              <w:rPr>
                <w:rFonts w:ascii="Times New Roman" w:hAnsi="Times New Roman" w:cs="Times New Roman"/>
                <w:b/>
                <w:sz w:val="24"/>
                <w:szCs w:val="24"/>
              </w:rPr>
              <w:t>Русская</w:t>
            </w:r>
          </w:p>
        </w:tc>
      </w:tr>
      <w:tr w:rsidR="0006774B" w:rsidRPr="0006774B" w:rsidTr="0006774B">
        <w:tc>
          <w:tcPr>
            <w:tcW w:w="10456" w:type="dxa"/>
            <w:gridSpan w:val="2"/>
            <w:shd w:val="clear" w:color="auto" w:fill="auto"/>
          </w:tcPr>
          <w:p w:rsidR="0006774B" w:rsidRDefault="0006774B" w:rsidP="0006774B">
            <w:pPr>
              <w:tabs>
                <w:tab w:val="center" w:pos="4677"/>
              </w:tabs>
              <w:spacing w:after="0" w:line="240" w:lineRule="auto"/>
              <w:jc w:val="center"/>
              <w:rPr>
                <w:rFonts w:ascii="Times New Roman" w:hAnsi="Times New Roman" w:cs="Times New Roman"/>
                <w:b/>
                <w:sz w:val="24"/>
                <w:szCs w:val="24"/>
                <w:lang w:val="tt-RU"/>
              </w:rPr>
            </w:pPr>
            <w:r w:rsidRPr="0006774B">
              <w:rPr>
                <w:rFonts w:ascii="Times New Roman" w:hAnsi="Times New Roman" w:cs="Times New Roman"/>
                <w:b/>
                <w:sz w:val="24"/>
                <w:szCs w:val="24"/>
                <w:lang w:val="tt-RU"/>
              </w:rPr>
              <w:t xml:space="preserve"> Ознакомление с культурой народов Поволжья</w:t>
            </w:r>
          </w:p>
          <w:p w:rsidR="0006774B" w:rsidRPr="0006774B" w:rsidRDefault="0006774B" w:rsidP="0006774B">
            <w:pPr>
              <w:tabs>
                <w:tab w:val="center" w:pos="467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tt-RU"/>
              </w:rPr>
              <w:t>Подготовительная к школе группа (6-7 лет)</w:t>
            </w:r>
          </w:p>
        </w:tc>
      </w:tr>
      <w:tr w:rsidR="0006774B" w:rsidRPr="0006774B" w:rsidTr="0006774B">
        <w:tc>
          <w:tcPr>
            <w:tcW w:w="5387"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1.</w:t>
            </w:r>
            <w:r w:rsidRPr="0006774B">
              <w:rPr>
                <w:rFonts w:ascii="Times New Roman" w:hAnsi="Times New Roman" w:cs="Times New Roman"/>
                <w:sz w:val="24"/>
                <w:szCs w:val="24"/>
              </w:rPr>
              <w:t xml:space="preserve"> Символика РФ и РТ (герб, флаг).</w:t>
            </w:r>
          </w:p>
        </w:tc>
        <w:tc>
          <w:tcPr>
            <w:tcW w:w="5069"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1.</w:t>
            </w:r>
            <w:r w:rsidRPr="0006774B">
              <w:rPr>
                <w:rFonts w:ascii="Times New Roman" w:hAnsi="Times New Roman" w:cs="Times New Roman"/>
                <w:sz w:val="24"/>
                <w:szCs w:val="24"/>
              </w:rPr>
              <w:t xml:space="preserve"> Символика РФ и РТ (герб, флаг).</w:t>
            </w:r>
          </w:p>
        </w:tc>
      </w:tr>
      <w:tr w:rsidR="0006774B" w:rsidRPr="0006774B" w:rsidTr="0006774B">
        <w:tc>
          <w:tcPr>
            <w:tcW w:w="5387" w:type="dxa"/>
            <w:shd w:val="clear" w:color="auto" w:fill="auto"/>
          </w:tcPr>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2. </w:t>
            </w:r>
            <w:r w:rsidRPr="0006774B">
              <w:rPr>
                <w:rFonts w:ascii="Times New Roman" w:hAnsi="Times New Roman" w:cs="Times New Roman"/>
                <w:sz w:val="24"/>
                <w:szCs w:val="24"/>
              </w:rPr>
              <w:t>Портрет Президента РФ и РТ (в папке).</w:t>
            </w:r>
          </w:p>
        </w:tc>
        <w:tc>
          <w:tcPr>
            <w:tcW w:w="5069" w:type="dxa"/>
            <w:shd w:val="clear" w:color="auto" w:fill="auto"/>
          </w:tcPr>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2. </w:t>
            </w:r>
            <w:r w:rsidRPr="0006774B">
              <w:rPr>
                <w:rFonts w:ascii="Times New Roman" w:hAnsi="Times New Roman" w:cs="Times New Roman"/>
                <w:sz w:val="24"/>
                <w:szCs w:val="24"/>
              </w:rPr>
              <w:t>Портрет Президента РФ и РТ (в папке).</w:t>
            </w:r>
          </w:p>
        </w:tc>
      </w:tr>
      <w:tr w:rsidR="0006774B" w:rsidRPr="0006774B" w:rsidTr="0006774B">
        <w:tc>
          <w:tcPr>
            <w:tcW w:w="5387"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3.</w:t>
            </w:r>
            <w:r w:rsidRPr="0006774B">
              <w:rPr>
                <w:rFonts w:ascii="Times New Roman" w:hAnsi="Times New Roman" w:cs="Times New Roman"/>
                <w:sz w:val="24"/>
                <w:szCs w:val="24"/>
              </w:rPr>
              <w:t>Куклы в татарской и русской национальной одежде (мальчик и девочка).</w:t>
            </w:r>
          </w:p>
        </w:tc>
        <w:tc>
          <w:tcPr>
            <w:tcW w:w="5069"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3.</w:t>
            </w:r>
            <w:r w:rsidRPr="0006774B">
              <w:rPr>
                <w:rFonts w:ascii="Times New Roman" w:hAnsi="Times New Roman" w:cs="Times New Roman"/>
                <w:sz w:val="24"/>
                <w:szCs w:val="24"/>
              </w:rPr>
              <w:t>Куклы в татарской и русской национальной одежде (мальчик и девочка).</w:t>
            </w:r>
          </w:p>
        </w:tc>
      </w:tr>
      <w:tr w:rsidR="0006774B" w:rsidRPr="0006774B" w:rsidTr="0006774B">
        <w:tc>
          <w:tcPr>
            <w:tcW w:w="5387"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4. </w:t>
            </w:r>
            <w:r w:rsidRPr="0006774B">
              <w:rPr>
                <w:rFonts w:ascii="Times New Roman" w:hAnsi="Times New Roman" w:cs="Times New Roman"/>
                <w:sz w:val="24"/>
                <w:szCs w:val="24"/>
              </w:rPr>
              <w:t xml:space="preserve">Информационный и наглядный </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rPr>
              <w:t>материал о родном городе (альбом, книги, набор открыток, иллюстрации).</w:t>
            </w:r>
          </w:p>
        </w:tc>
        <w:tc>
          <w:tcPr>
            <w:tcW w:w="5069"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4. </w:t>
            </w:r>
            <w:r w:rsidRPr="0006774B">
              <w:rPr>
                <w:rFonts w:ascii="Times New Roman" w:hAnsi="Times New Roman" w:cs="Times New Roman"/>
                <w:sz w:val="24"/>
                <w:szCs w:val="24"/>
              </w:rPr>
              <w:t xml:space="preserve">Информационный и наглядный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материал о родном городе (альбом, книги, набор открыток, иллюстрации).</w:t>
            </w:r>
          </w:p>
        </w:tc>
      </w:tr>
      <w:tr w:rsidR="0006774B" w:rsidRPr="0006774B" w:rsidTr="0006774B">
        <w:tc>
          <w:tcPr>
            <w:tcW w:w="5387" w:type="dxa"/>
            <w:shd w:val="clear" w:color="auto" w:fill="auto"/>
          </w:tcPr>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5.</w:t>
            </w:r>
            <w:r w:rsidRPr="0006774B">
              <w:rPr>
                <w:rFonts w:ascii="Times New Roman" w:hAnsi="Times New Roman" w:cs="Times New Roman"/>
                <w:sz w:val="24"/>
                <w:szCs w:val="24"/>
              </w:rPr>
              <w:t xml:space="preserve"> Информационный и наглядный</w:t>
            </w:r>
            <w:r w:rsidRPr="0006774B">
              <w:rPr>
                <w:rFonts w:ascii="Times New Roman" w:hAnsi="Times New Roman" w:cs="Times New Roman"/>
                <w:b/>
                <w:sz w:val="24"/>
                <w:szCs w:val="24"/>
              </w:rPr>
              <w:t xml:space="preserve"> </w:t>
            </w:r>
            <w:r w:rsidRPr="0006774B">
              <w:rPr>
                <w:rFonts w:ascii="Times New Roman" w:hAnsi="Times New Roman" w:cs="Times New Roman"/>
                <w:sz w:val="24"/>
                <w:szCs w:val="24"/>
              </w:rPr>
              <w:t>материал о столице РТ г. Казани.</w:t>
            </w:r>
          </w:p>
        </w:tc>
        <w:tc>
          <w:tcPr>
            <w:tcW w:w="5069" w:type="dxa"/>
            <w:shd w:val="clear" w:color="auto" w:fill="auto"/>
          </w:tcPr>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5.</w:t>
            </w:r>
            <w:r w:rsidRPr="0006774B">
              <w:rPr>
                <w:rFonts w:ascii="Times New Roman" w:hAnsi="Times New Roman" w:cs="Times New Roman"/>
                <w:sz w:val="24"/>
                <w:szCs w:val="24"/>
              </w:rPr>
              <w:t xml:space="preserve"> Информационный и наглядный</w:t>
            </w:r>
            <w:r w:rsidRPr="0006774B">
              <w:rPr>
                <w:rFonts w:ascii="Times New Roman" w:hAnsi="Times New Roman" w:cs="Times New Roman"/>
                <w:b/>
                <w:sz w:val="24"/>
                <w:szCs w:val="24"/>
              </w:rPr>
              <w:t xml:space="preserve"> </w:t>
            </w:r>
            <w:r w:rsidRPr="0006774B">
              <w:rPr>
                <w:rFonts w:ascii="Times New Roman" w:hAnsi="Times New Roman" w:cs="Times New Roman"/>
                <w:sz w:val="24"/>
                <w:szCs w:val="24"/>
              </w:rPr>
              <w:t>материал о столице РТ г. Казани.</w:t>
            </w:r>
          </w:p>
        </w:tc>
      </w:tr>
      <w:tr w:rsidR="0006774B" w:rsidRPr="0006774B" w:rsidTr="0006774B">
        <w:tc>
          <w:tcPr>
            <w:tcW w:w="5387" w:type="dxa"/>
            <w:shd w:val="clear" w:color="auto" w:fill="auto"/>
          </w:tcPr>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6.</w:t>
            </w:r>
            <w:r w:rsidRPr="0006774B">
              <w:rPr>
                <w:rFonts w:ascii="Times New Roman" w:hAnsi="Times New Roman" w:cs="Times New Roman"/>
                <w:sz w:val="24"/>
                <w:szCs w:val="24"/>
              </w:rPr>
              <w:t xml:space="preserve"> Информационный и наглядный</w:t>
            </w:r>
            <w:r w:rsidRPr="0006774B">
              <w:rPr>
                <w:rFonts w:ascii="Times New Roman" w:hAnsi="Times New Roman" w:cs="Times New Roman"/>
                <w:b/>
                <w:sz w:val="24"/>
                <w:szCs w:val="24"/>
              </w:rPr>
              <w:t xml:space="preserve"> </w:t>
            </w:r>
            <w:r w:rsidRPr="0006774B">
              <w:rPr>
                <w:rFonts w:ascii="Times New Roman" w:hAnsi="Times New Roman" w:cs="Times New Roman"/>
                <w:sz w:val="24"/>
                <w:szCs w:val="24"/>
              </w:rPr>
              <w:t>материал о РТ (города-5, их достопримечательности, животный и природный мир).</w:t>
            </w:r>
          </w:p>
        </w:tc>
        <w:tc>
          <w:tcPr>
            <w:tcW w:w="5069" w:type="dxa"/>
            <w:shd w:val="clear" w:color="auto" w:fill="auto"/>
          </w:tcPr>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6.</w:t>
            </w:r>
            <w:r w:rsidRPr="0006774B">
              <w:rPr>
                <w:rFonts w:ascii="Times New Roman" w:hAnsi="Times New Roman" w:cs="Times New Roman"/>
                <w:sz w:val="24"/>
                <w:szCs w:val="24"/>
              </w:rPr>
              <w:t xml:space="preserve"> Информационный и наглядный</w:t>
            </w:r>
            <w:r w:rsidRPr="0006774B">
              <w:rPr>
                <w:rFonts w:ascii="Times New Roman" w:hAnsi="Times New Roman" w:cs="Times New Roman"/>
                <w:b/>
                <w:sz w:val="24"/>
                <w:szCs w:val="24"/>
              </w:rPr>
              <w:t xml:space="preserve"> </w:t>
            </w:r>
            <w:r w:rsidRPr="0006774B">
              <w:rPr>
                <w:rFonts w:ascii="Times New Roman" w:hAnsi="Times New Roman" w:cs="Times New Roman"/>
                <w:sz w:val="24"/>
                <w:szCs w:val="24"/>
              </w:rPr>
              <w:t>материал о РТ (города-5, их достопримечательности, животный и природный мир).</w:t>
            </w:r>
          </w:p>
        </w:tc>
      </w:tr>
      <w:tr w:rsidR="0006774B" w:rsidRPr="0006774B" w:rsidTr="0006774B">
        <w:tc>
          <w:tcPr>
            <w:tcW w:w="5387" w:type="dxa"/>
            <w:shd w:val="clear" w:color="auto" w:fill="auto"/>
          </w:tcPr>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7. </w:t>
            </w:r>
            <w:r w:rsidRPr="0006774B">
              <w:rPr>
                <w:rFonts w:ascii="Times New Roman" w:hAnsi="Times New Roman" w:cs="Times New Roman"/>
                <w:sz w:val="24"/>
                <w:szCs w:val="24"/>
              </w:rPr>
              <w:t>Информационный и наглядный материал о России, Башкортостане, Чувашии, Удмуртии, Мари-Эл, Мордовия: (образцы орнаментов для ИЗО деятельности, дидактические, подвижные игры народов РТ)</w:t>
            </w:r>
          </w:p>
        </w:tc>
        <w:tc>
          <w:tcPr>
            <w:tcW w:w="5069" w:type="dxa"/>
            <w:shd w:val="clear" w:color="auto" w:fill="auto"/>
          </w:tcPr>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7. </w:t>
            </w:r>
            <w:r w:rsidRPr="0006774B">
              <w:rPr>
                <w:rFonts w:ascii="Times New Roman" w:hAnsi="Times New Roman" w:cs="Times New Roman"/>
                <w:sz w:val="24"/>
                <w:szCs w:val="24"/>
              </w:rPr>
              <w:t>Информационный и наглядный материал о Татарстане, России, Башкортостане, Чувашии, Удмуртии, Мари-Эл, Мордовия: (образцы орнаментов для ИЗО деятельности, дидактические, подвижные игры народов РТ)</w:t>
            </w:r>
          </w:p>
        </w:tc>
      </w:tr>
      <w:tr w:rsidR="0006774B" w:rsidRPr="0006774B" w:rsidTr="0006774B">
        <w:tc>
          <w:tcPr>
            <w:tcW w:w="5387" w:type="dxa"/>
            <w:shd w:val="clear" w:color="auto" w:fill="auto"/>
          </w:tcPr>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8. </w:t>
            </w:r>
            <w:r w:rsidRPr="0006774B">
              <w:rPr>
                <w:rFonts w:ascii="Times New Roman" w:hAnsi="Times New Roman" w:cs="Times New Roman"/>
                <w:sz w:val="24"/>
                <w:szCs w:val="24"/>
              </w:rPr>
              <w:t>Портреты татарских писателей, их произведения (по программе). Татарские народные сказки.</w:t>
            </w:r>
          </w:p>
        </w:tc>
        <w:tc>
          <w:tcPr>
            <w:tcW w:w="5069" w:type="dxa"/>
            <w:shd w:val="clear" w:color="auto" w:fill="auto"/>
          </w:tcPr>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8. </w:t>
            </w:r>
            <w:r w:rsidRPr="0006774B">
              <w:rPr>
                <w:rFonts w:ascii="Times New Roman" w:hAnsi="Times New Roman" w:cs="Times New Roman"/>
                <w:sz w:val="24"/>
                <w:szCs w:val="24"/>
              </w:rPr>
              <w:t>Портреты татарских писателей, их произведения - перевод. Татарские народные сказки.</w:t>
            </w:r>
          </w:p>
        </w:tc>
      </w:tr>
      <w:tr w:rsidR="0006774B" w:rsidRPr="0006774B" w:rsidTr="0006774B">
        <w:tc>
          <w:tcPr>
            <w:tcW w:w="5387" w:type="dxa"/>
            <w:shd w:val="clear" w:color="auto" w:fill="auto"/>
          </w:tcPr>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9. </w:t>
            </w:r>
            <w:r w:rsidRPr="0006774B">
              <w:rPr>
                <w:rFonts w:ascii="Times New Roman" w:hAnsi="Times New Roman" w:cs="Times New Roman"/>
                <w:sz w:val="24"/>
                <w:szCs w:val="24"/>
              </w:rPr>
              <w:t>Материал о композиторах, художниках РТ, их репродукции.</w:t>
            </w:r>
          </w:p>
        </w:tc>
        <w:tc>
          <w:tcPr>
            <w:tcW w:w="5069" w:type="dxa"/>
            <w:shd w:val="clear" w:color="auto" w:fill="auto"/>
          </w:tcPr>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9. </w:t>
            </w:r>
            <w:r w:rsidRPr="0006774B">
              <w:rPr>
                <w:rFonts w:ascii="Times New Roman" w:hAnsi="Times New Roman" w:cs="Times New Roman"/>
                <w:sz w:val="24"/>
                <w:szCs w:val="24"/>
              </w:rPr>
              <w:t>Материал о композиторах, художниках РТ, их репродукции.</w:t>
            </w:r>
          </w:p>
        </w:tc>
      </w:tr>
      <w:tr w:rsidR="0006774B" w:rsidRPr="0006774B" w:rsidTr="0006774B">
        <w:tc>
          <w:tcPr>
            <w:tcW w:w="5387" w:type="dxa"/>
            <w:shd w:val="clear" w:color="auto" w:fill="auto"/>
          </w:tcPr>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10. </w:t>
            </w:r>
            <w:r w:rsidRPr="0006774B">
              <w:rPr>
                <w:rFonts w:ascii="Times New Roman" w:hAnsi="Times New Roman" w:cs="Times New Roman"/>
                <w:sz w:val="24"/>
                <w:szCs w:val="24"/>
              </w:rPr>
              <w:t>Материал  по декоративно-прикладному искусству татар (7 элементов орнамента:</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rPr>
              <w:t>- тюльпан –</w:t>
            </w:r>
            <w:r w:rsidRPr="0006774B">
              <w:rPr>
                <w:rFonts w:ascii="Times New Roman" w:hAnsi="Times New Roman" w:cs="Times New Roman"/>
                <w:sz w:val="24"/>
                <w:szCs w:val="24"/>
                <w:lang w:val="tt-RU"/>
              </w:rPr>
              <w:t xml:space="preserve"> лалә</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лист – яфрак</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колокольчик – кыңгырау</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гвоздика – канәфер чәчәге</w:t>
            </w:r>
          </w:p>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sz w:val="24"/>
                <w:szCs w:val="24"/>
                <w:lang w:val="tt-RU"/>
              </w:rPr>
              <w:t>- трехлистник - өч яфрак</w:t>
            </w:r>
          </w:p>
          <w:p w:rsidR="0006774B" w:rsidRPr="0006774B" w:rsidRDefault="0006774B" w:rsidP="0006774B">
            <w:pPr>
              <w:tabs>
                <w:tab w:val="left" w:pos="3540"/>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rPr>
              <w:t>- пион</w:t>
            </w:r>
            <w:r w:rsidRPr="0006774B">
              <w:rPr>
                <w:rFonts w:ascii="Times New Roman" w:hAnsi="Times New Roman" w:cs="Times New Roman"/>
                <w:sz w:val="24"/>
                <w:szCs w:val="24"/>
                <w:lang w:val="tt-RU"/>
              </w:rPr>
              <w:t xml:space="preserve"> </w:t>
            </w:r>
            <w:r w:rsidRPr="0006774B">
              <w:rPr>
                <w:rFonts w:ascii="Times New Roman" w:hAnsi="Times New Roman" w:cs="Times New Roman"/>
                <w:sz w:val="24"/>
                <w:szCs w:val="24"/>
              </w:rPr>
              <w:t xml:space="preserve">- </w:t>
            </w:r>
            <w:r w:rsidRPr="0006774B">
              <w:rPr>
                <w:rFonts w:ascii="Times New Roman" w:hAnsi="Times New Roman" w:cs="Times New Roman"/>
                <w:sz w:val="24"/>
                <w:szCs w:val="24"/>
                <w:lang w:val="tt-RU"/>
              </w:rPr>
              <w:t>чалмабаш,</w:t>
            </w:r>
          </w:p>
          <w:p w:rsidR="0006774B" w:rsidRPr="0006774B" w:rsidRDefault="0006774B" w:rsidP="0006774B">
            <w:pPr>
              <w:tabs>
                <w:tab w:val="left" w:pos="3540"/>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шиповник – гөлҗимеш;</w:t>
            </w:r>
          </w:p>
          <w:p w:rsidR="0006774B" w:rsidRPr="0006774B" w:rsidRDefault="0006774B" w:rsidP="0006774B">
            <w:pPr>
              <w:tabs>
                <w:tab w:val="left" w:pos="3540"/>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xml:space="preserve">- зигзаг – борма, </w:t>
            </w:r>
          </w:p>
          <w:p w:rsidR="0006774B" w:rsidRPr="0006774B" w:rsidRDefault="0006774B" w:rsidP="0006774B">
            <w:pPr>
              <w:tabs>
                <w:tab w:val="left" w:pos="3540"/>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Кружева – челтәрбаш;</w:t>
            </w:r>
          </w:p>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sz w:val="24"/>
                <w:szCs w:val="24"/>
                <w:lang w:val="tt-RU"/>
              </w:rPr>
              <w:t>(Кожа, украшения, керамика, вышивка).</w:t>
            </w:r>
          </w:p>
        </w:tc>
        <w:tc>
          <w:tcPr>
            <w:tcW w:w="5069" w:type="dxa"/>
            <w:shd w:val="clear" w:color="auto" w:fill="auto"/>
          </w:tcPr>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10.</w:t>
            </w:r>
            <w:r w:rsidRPr="0006774B">
              <w:rPr>
                <w:rFonts w:ascii="Times New Roman" w:hAnsi="Times New Roman" w:cs="Times New Roman"/>
                <w:sz w:val="24"/>
                <w:szCs w:val="24"/>
              </w:rPr>
              <w:t>Образцы татарских национальных орнаментов (7 элементов орнамента:</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rPr>
              <w:t>- тюльпан –</w:t>
            </w:r>
            <w:r w:rsidRPr="0006774B">
              <w:rPr>
                <w:rFonts w:ascii="Times New Roman" w:hAnsi="Times New Roman" w:cs="Times New Roman"/>
                <w:sz w:val="24"/>
                <w:szCs w:val="24"/>
                <w:lang w:val="tt-RU"/>
              </w:rPr>
              <w:t xml:space="preserve"> лалә</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лист – яфрак</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колокольчик – кыңгырау</w:t>
            </w:r>
          </w:p>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гвоздика – канәфер чәчәге</w:t>
            </w:r>
          </w:p>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sz w:val="24"/>
                <w:szCs w:val="24"/>
                <w:lang w:val="tt-RU"/>
              </w:rPr>
              <w:t>- трехлистник - өч яфрак</w:t>
            </w:r>
          </w:p>
          <w:p w:rsidR="0006774B" w:rsidRPr="0006774B" w:rsidRDefault="0006774B" w:rsidP="0006774B">
            <w:pPr>
              <w:tabs>
                <w:tab w:val="left" w:pos="3540"/>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rPr>
              <w:t>- пион</w:t>
            </w:r>
            <w:r w:rsidRPr="0006774B">
              <w:rPr>
                <w:rFonts w:ascii="Times New Roman" w:hAnsi="Times New Roman" w:cs="Times New Roman"/>
                <w:sz w:val="24"/>
                <w:szCs w:val="24"/>
                <w:lang w:val="tt-RU"/>
              </w:rPr>
              <w:t xml:space="preserve"> </w:t>
            </w:r>
            <w:r w:rsidRPr="0006774B">
              <w:rPr>
                <w:rFonts w:ascii="Times New Roman" w:hAnsi="Times New Roman" w:cs="Times New Roman"/>
                <w:sz w:val="24"/>
                <w:szCs w:val="24"/>
              </w:rPr>
              <w:t xml:space="preserve">- </w:t>
            </w:r>
            <w:r w:rsidRPr="0006774B">
              <w:rPr>
                <w:rFonts w:ascii="Times New Roman" w:hAnsi="Times New Roman" w:cs="Times New Roman"/>
                <w:sz w:val="24"/>
                <w:szCs w:val="24"/>
                <w:lang w:val="tt-RU"/>
              </w:rPr>
              <w:t>чалмабаш,</w:t>
            </w:r>
          </w:p>
          <w:p w:rsidR="0006774B" w:rsidRPr="0006774B" w:rsidRDefault="0006774B" w:rsidP="0006774B">
            <w:pPr>
              <w:tabs>
                <w:tab w:val="left" w:pos="3540"/>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шиповник – гөлҗимеш;</w:t>
            </w:r>
          </w:p>
          <w:p w:rsidR="0006774B" w:rsidRPr="0006774B" w:rsidRDefault="0006774B" w:rsidP="0006774B">
            <w:pPr>
              <w:tabs>
                <w:tab w:val="left" w:pos="3540"/>
              </w:tabs>
              <w:spacing w:after="0" w:line="240" w:lineRule="auto"/>
              <w:rPr>
                <w:rFonts w:ascii="Times New Roman" w:hAnsi="Times New Roman" w:cs="Times New Roman"/>
                <w:sz w:val="24"/>
                <w:szCs w:val="24"/>
              </w:rPr>
            </w:pPr>
          </w:p>
        </w:tc>
      </w:tr>
      <w:tr w:rsidR="0006774B" w:rsidRPr="0006774B" w:rsidTr="0006774B">
        <w:tc>
          <w:tcPr>
            <w:tcW w:w="5387"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11. </w:t>
            </w:r>
            <w:r w:rsidRPr="0006774B">
              <w:rPr>
                <w:rFonts w:ascii="Times New Roman" w:hAnsi="Times New Roman" w:cs="Times New Roman"/>
                <w:sz w:val="24"/>
                <w:szCs w:val="24"/>
              </w:rPr>
              <w:t xml:space="preserve">Дидактические игры по ознакомлению с татарскими национальными орнаментами </w:t>
            </w:r>
          </w:p>
          <w:p w:rsidR="0006774B" w:rsidRPr="0006774B" w:rsidRDefault="0006774B" w:rsidP="0006774B">
            <w:pPr>
              <w:tabs>
                <w:tab w:val="left" w:pos="3540"/>
              </w:tabs>
              <w:spacing w:after="0" w:line="240" w:lineRule="auto"/>
              <w:rPr>
                <w:rFonts w:ascii="Times New Roman" w:hAnsi="Times New Roman" w:cs="Times New Roman"/>
                <w:b/>
                <w:sz w:val="24"/>
                <w:szCs w:val="24"/>
              </w:rPr>
            </w:pPr>
            <w:r w:rsidRPr="0006774B">
              <w:rPr>
                <w:rFonts w:ascii="Times New Roman" w:hAnsi="Times New Roman" w:cs="Times New Roman"/>
                <w:sz w:val="24"/>
                <w:szCs w:val="24"/>
              </w:rPr>
              <w:t>(4 игры).</w:t>
            </w:r>
          </w:p>
        </w:tc>
        <w:tc>
          <w:tcPr>
            <w:tcW w:w="5069"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b/>
                <w:sz w:val="24"/>
                <w:szCs w:val="24"/>
              </w:rPr>
              <w:t xml:space="preserve">11. </w:t>
            </w:r>
            <w:r w:rsidRPr="0006774B">
              <w:rPr>
                <w:rFonts w:ascii="Times New Roman" w:hAnsi="Times New Roman" w:cs="Times New Roman"/>
                <w:sz w:val="24"/>
                <w:szCs w:val="24"/>
              </w:rPr>
              <w:t xml:space="preserve">Дидактические игры по ознакомлению с татарскими национальными орнаментами </w:t>
            </w:r>
          </w:p>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(4 игры), например:</w:t>
            </w:r>
          </w:p>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1. «Составь узор» (на полотенце, салфетке, блюдце, кувшине и т. д.)</w:t>
            </w:r>
          </w:p>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2. «Найди пару» (орнамент – домино).</w:t>
            </w:r>
          </w:p>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3. «Найди и назови» (орнамент).</w:t>
            </w:r>
          </w:p>
          <w:p w:rsidR="0006774B" w:rsidRPr="0006774B" w:rsidRDefault="0006774B" w:rsidP="0006774B">
            <w:pPr>
              <w:tabs>
                <w:tab w:val="left" w:pos="3540"/>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4.«Укрась одежду» (тюбетейку, калфак, ичиги, камзол, фартук).</w:t>
            </w:r>
          </w:p>
          <w:p w:rsidR="0006774B" w:rsidRPr="0006774B" w:rsidRDefault="0006774B" w:rsidP="0006774B">
            <w:pPr>
              <w:tabs>
                <w:tab w:val="left" w:pos="3540"/>
              </w:tabs>
              <w:spacing w:after="0" w:line="240" w:lineRule="auto"/>
              <w:rPr>
                <w:rFonts w:ascii="Times New Roman" w:hAnsi="Times New Roman" w:cs="Times New Roman"/>
                <w:sz w:val="24"/>
                <w:szCs w:val="24"/>
              </w:rPr>
            </w:pPr>
          </w:p>
        </w:tc>
      </w:tr>
      <w:tr w:rsidR="0006774B" w:rsidRPr="0006774B" w:rsidTr="0006774B">
        <w:tc>
          <w:tcPr>
            <w:tcW w:w="10456" w:type="dxa"/>
            <w:gridSpan w:val="2"/>
            <w:shd w:val="clear" w:color="auto" w:fill="auto"/>
          </w:tcPr>
          <w:p w:rsidR="0006774B" w:rsidRPr="0006774B" w:rsidRDefault="0006774B" w:rsidP="0006774B">
            <w:pPr>
              <w:tabs>
                <w:tab w:val="center" w:pos="4677"/>
              </w:tabs>
              <w:spacing w:after="0" w:line="240" w:lineRule="auto"/>
              <w:jc w:val="center"/>
              <w:rPr>
                <w:rFonts w:ascii="Times New Roman" w:hAnsi="Times New Roman" w:cs="Times New Roman"/>
                <w:b/>
                <w:sz w:val="24"/>
                <w:szCs w:val="24"/>
              </w:rPr>
            </w:pPr>
            <w:r w:rsidRPr="0006774B">
              <w:rPr>
                <w:rFonts w:ascii="Times New Roman" w:hAnsi="Times New Roman" w:cs="Times New Roman"/>
                <w:b/>
                <w:sz w:val="24"/>
                <w:szCs w:val="24"/>
                <w:lang w:val="tt-RU"/>
              </w:rPr>
              <w:t>Закрепление пройденного материала УМК</w:t>
            </w:r>
          </w:p>
        </w:tc>
      </w:tr>
      <w:tr w:rsidR="0006774B" w:rsidRPr="0006774B" w:rsidTr="0006774B">
        <w:tc>
          <w:tcPr>
            <w:tcW w:w="5387" w:type="dxa"/>
            <w:shd w:val="clear" w:color="auto" w:fill="auto"/>
          </w:tcPr>
          <w:p w:rsidR="0006774B" w:rsidRPr="0006774B" w:rsidRDefault="0006774B" w:rsidP="0006774B">
            <w:pPr>
              <w:pStyle w:val="af5"/>
              <w:jc w:val="center"/>
              <w:rPr>
                <w:rFonts w:ascii="Times New Roman" w:hAnsi="Times New Roman"/>
                <w:b/>
                <w:sz w:val="24"/>
                <w:szCs w:val="24"/>
              </w:rPr>
            </w:pPr>
            <w:r w:rsidRPr="0006774B">
              <w:rPr>
                <w:rFonts w:ascii="Times New Roman" w:hAnsi="Times New Roman"/>
                <w:b/>
                <w:sz w:val="24"/>
                <w:szCs w:val="24"/>
              </w:rPr>
              <w:t>Материалы</w:t>
            </w:r>
          </w:p>
          <w:p w:rsidR="0006774B" w:rsidRPr="0006774B" w:rsidRDefault="0006774B" w:rsidP="0006774B">
            <w:pPr>
              <w:pStyle w:val="af5"/>
              <w:rPr>
                <w:rFonts w:ascii="Times New Roman" w:hAnsi="Times New Roman"/>
                <w:b/>
                <w:sz w:val="24"/>
                <w:szCs w:val="24"/>
                <w:lang w:val="tt-RU"/>
              </w:rPr>
            </w:pPr>
            <w:r w:rsidRPr="0006774B">
              <w:rPr>
                <w:rFonts w:ascii="Times New Roman" w:hAnsi="Times New Roman"/>
                <w:sz w:val="24"/>
                <w:szCs w:val="24"/>
              </w:rPr>
              <w:t xml:space="preserve">по </w:t>
            </w:r>
            <w:r w:rsidRPr="0006774B">
              <w:rPr>
                <w:rFonts w:ascii="Times New Roman" w:hAnsi="Times New Roman"/>
                <w:sz w:val="24"/>
                <w:szCs w:val="24"/>
                <w:lang w:val="tt-RU"/>
              </w:rPr>
              <w:t>обучению детей татарской национальности родному языку –</w:t>
            </w:r>
            <w:r w:rsidRPr="0006774B">
              <w:rPr>
                <w:rFonts w:ascii="Times New Roman" w:hAnsi="Times New Roman"/>
                <w:b/>
                <w:sz w:val="24"/>
                <w:szCs w:val="24"/>
                <w:lang w:val="tt-RU"/>
              </w:rPr>
              <w:t xml:space="preserve"> УМК для детей 6-7 лет “Туган телдә сөйләшәбез” </w:t>
            </w:r>
            <w:r w:rsidRPr="0006774B">
              <w:rPr>
                <w:rFonts w:ascii="Times New Roman" w:hAnsi="Times New Roman"/>
                <w:sz w:val="24"/>
                <w:szCs w:val="24"/>
                <w:lang w:val="tt-RU"/>
              </w:rPr>
              <w:t>(Говорим на родном языке), Зарипова З. М. и др.</w:t>
            </w:r>
          </w:p>
        </w:tc>
        <w:tc>
          <w:tcPr>
            <w:tcW w:w="5069" w:type="dxa"/>
            <w:shd w:val="clear" w:color="auto" w:fill="auto"/>
          </w:tcPr>
          <w:p w:rsidR="0006774B" w:rsidRPr="0006774B" w:rsidRDefault="0006774B" w:rsidP="0006774B">
            <w:pPr>
              <w:pStyle w:val="af5"/>
              <w:jc w:val="center"/>
              <w:rPr>
                <w:rFonts w:ascii="Times New Roman" w:hAnsi="Times New Roman"/>
                <w:b/>
                <w:sz w:val="24"/>
                <w:szCs w:val="24"/>
              </w:rPr>
            </w:pPr>
            <w:r w:rsidRPr="0006774B">
              <w:rPr>
                <w:rFonts w:ascii="Times New Roman" w:hAnsi="Times New Roman"/>
                <w:b/>
                <w:sz w:val="24"/>
                <w:szCs w:val="24"/>
              </w:rPr>
              <w:t>Материалы</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по о</w:t>
            </w:r>
            <w:r w:rsidRPr="0006774B">
              <w:rPr>
                <w:rFonts w:ascii="Times New Roman" w:hAnsi="Times New Roman" w:cs="Times New Roman"/>
                <w:sz w:val="24"/>
                <w:szCs w:val="24"/>
                <w:lang w:val="tt-RU"/>
              </w:rPr>
              <w:t>бучению русскоязычных детей татарскому языку –</w:t>
            </w:r>
            <w:r w:rsidRPr="0006774B">
              <w:rPr>
                <w:rFonts w:ascii="Times New Roman" w:hAnsi="Times New Roman" w:cs="Times New Roman"/>
                <w:b/>
                <w:sz w:val="24"/>
                <w:szCs w:val="24"/>
                <w:lang w:val="tt-RU"/>
              </w:rPr>
              <w:t xml:space="preserve"> УМК для детей 6-7 лет “Татарча сөйләшәбез” </w:t>
            </w:r>
            <w:r w:rsidRPr="0006774B">
              <w:rPr>
                <w:rFonts w:ascii="Times New Roman" w:hAnsi="Times New Roman" w:cs="Times New Roman"/>
                <w:sz w:val="24"/>
                <w:szCs w:val="24"/>
                <w:lang w:val="tt-RU"/>
              </w:rPr>
              <w:t>(Говорим по- татарски), Зарипова З.М., Кидрячева Р.Г., Исаева Р. С.и др.</w:t>
            </w:r>
          </w:p>
        </w:tc>
      </w:tr>
      <w:tr w:rsidR="0006774B" w:rsidRPr="0006774B" w:rsidTr="0006774B">
        <w:tc>
          <w:tcPr>
            <w:tcW w:w="5387"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1. Иллюстрации, картины к УМК.</w:t>
            </w:r>
          </w:p>
        </w:tc>
        <w:tc>
          <w:tcPr>
            <w:tcW w:w="5069"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 xml:space="preserve">1. </w:t>
            </w:r>
            <w:r w:rsidRPr="0006774B">
              <w:rPr>
                <w:rFonts w:ascii="Times New Roman" w:hAnsi="Times New Roman" w:cs="Times New Roman"/>
                <w:sz w:val="24"/>
                <w:szCs w:val="24"/>
                <w:lang w:val="en-US"/>
              </w:rPr>
              <w:t>CD</w:t>
            </w:r>
            <w:r w:rsidRPr="0006774B">
              <w:rPr>
                <w:rFonts w:ascii="Times New Roman" w:hAnsi="Times New Roman" w:cs="Times New Roman"/>
                <w:sz w:val="24"/>
                <w:szCs w:val="24"/>
              </w:rPr>
              <w:t xml:space="preserve"> – диск «</w:t>
            </w:r>
            <w:r w:rsidRPr="0006774B">
              <w:rPr>
                <w:rFonts w:ascii="Times New Roman" w:hAnsi="Times New Roman" w:cs="Times New Roman"/>
                <w:sz w:val="24"/>
                <w:szCs w:val="24"/>
                <w:lang w:val="tt-RU"/>
              </w:rPr>
              <w:t>Татарча сөйләшәбез</w:t>
            </w:r>
            <w:r w:rsidRPr="0006774B">
              <w:rPr>
                <w:rFonts w:ascii="Times New Roman" w:hAnsi="Times New Roman" w:cs="Times New Roman"/>
                <w:sz w:val="24"/>
                <w:szCs w:val="24"/>
              </w:rPr>
              <w:t xml:space="preserve">», </w:t>
            </w:r>
            <w:r w:rsidRPr="0006774B">
              <w:rPr>
                <w:rFonts w:ascii="Times New Roman" w:hAnsi="Times New Roman" w:cs="Times New Roman"/>
                <w:sz w:val="24"/>
                <w:szCs w:val="24"/>
                <w:lang w:val="tt-RU"/>
              </w:rPr>
              <w:t>к</w:t>
            </w:r>
            <w:r w:rsidRPr="0006774B">
              <w:rPr>
                <w:rFonts w:ascii="Times New Roman" w:hAnsi="Times New Roman" w:cs="Times New Roman"/>
                <w:sz w:val="24"/>
                <w:szCs w:val="24"/>
              </w:rPr>
              <w:t xml:space="preserve"> проекту «Без инде х</w:t>
            </w:r>
            <w:r w:rsidRPr="0006774B">
              <w:rPr>
                <w:rFonts w:ascii="Times New Roman" w:hAnsi="Times New Roman" w:cs="Times New Roman"/>
                <w:sz w:val="24"/>
                <w:szCs w:val="24"/>
                <w:lang w:val="tt-RU"/>
              </w:rPr>
              <w:t>ә</w:t>
            </w:r>
            <w:r w:rsidRPr="0006774B">
              <w:rPr>
                <w:rFonts w:ascii="Times New Roman" w:hAnsi="Times New Roman" w:cs="Times New Roman"/>
                <w:sz w:val="24"/>
                <w:szCs w:val="24"/>
              </w:rPr>
              <w:t>зер</w:t>
            </w:r>
            <w:r w:rsidRPr="0006774B">
              <w:rPr>
                <w:rFonts w:ascii="Times New Roman" w:hAnsi="Times New Roman" w:cs="Times New Roman"/>
                <w:sz w:val="24"/>
                <w:szCs w:val="24"/>
                <w:lang w:val="tt-RU"/>
              </w:rPr>
              <w:t xml:space="preserve"> зурлар – мәктәпкә илтә юллар</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 xml:space="preserve"> - </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Мы теперь уже большие – в школу ведут дороги</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w:t>
            </w:r>
          </w:p>
        </w:tc>
      </w:tr>
      <w:tr w:rsidR="0006774B" w:rsidRPr="0006774B" w:rsidTr="0006774B">
        <w:tc>
          <w:tcPr>
            <w:tcW w:w="5387"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2. Дидактические, словесные, ИКТ- игры (разработанные педагогами) по УМК.</w:t>
            </w:r>
          </w:p>
        </w:tc>
        <w:tc>
          <w:tcPr>
            <w:tcW w:w="5069"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rPr>
              <w:t xml:space="preserve">2. </w:t>
            </w:r>
            <w:r w:rsidRPr="0006774B">
              <w:rPr>
                <w:rFonts w:ascii="Times New Roman" w:hAnsi="Times New Roman" w:cs="Times New Roman"/>
                <w:sz w:val="24"/>
                <w:szCs w:val="24"/>
                <w:lang w:val="tt-RU"/>
              </w:rPr>
              <w:t>Предметные</w:t>
            </w:r>
            <w:r w:rsidRPr="0006774B">
              <w:rPr>
                <w:rFonts w:ascii="Times New Roman" w:hAnsi="Times New Roman" w:cs="Times New Roman"/>
                <w:sz w:val="24"/>
                <w:szCs w:val="24"/>
              </w:rPr>
              <w:t xml:space="preserve"> картины к проекту «Без инде х</w:t>
            </w:r>
            <w:r w:rsidRPr="0006774B">
              <w:rPr>
                <w:rFonts w:ascii="Times New Roman" w:hAnsi="Times New Roman" w:cs="Times New Roman"/>
                <w:sz w:val="24"/>
                <w:szCs w:val="24"/>
                <w:lang w:val="tt-RU"/>
              </w:rPr>
              <w:t>ә</w:t>
            </w:r>
            <w:r w:rsidRPr="0006774B">
              <w:rPr>
                <w:rFonts w:ascii="Times New Roman" w:hAnsi="Times New Roman" w:cs="Times New Roman"/>
                <w:sz w:val="24"/>
                <w:szCs w:val="24"/>
              </w:rPr>
              <w:t>зер</w:t>
            </w:r>
            <w:r w:rsidRPr="0006774B">
              <w:rPr>
                <w:rFonts w:ascii="Times New Roman" w:hAnsi="Times New Roman" w:cs="Times New Roman"/>
                <w:sz w:val="24"/>
                <w:szCs w:val="24"/>
                <w:lang w:val="tt-RU"/>
              </w:rPr>
              <w:t xml:space="preserve"> зурлар – мәктәпкә илтә юллар</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 xml:space="preserve"> - </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Мы теперь уже большие – в школу ведут дороги</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w:t>
            </w:r>
          </w:p>
        </w:tc>
      </w:tr>
      <w:tr w:rsidR="0006774B" w:rsidRPr="0006774B" w:rsidTr="0006774B">
        <w:tc>
          <w:tcPr>
            <w:tcW w:w="5387" w:type="dxa"/>
            <w:shd w:val="clear" w:color="auto" w:fill="auto"/>
          </w:tcPr>
          <w:p w:rsidR="0006774B" w:rsidRPr="0006774B" w:rsidRDefault="0006774B" w:rsidP="0006774B">
            <w:pPr>
              <w:pStyle w:val="af5"/>
              <w:jc w:val="center"/>
              <w:rPr>
                <w:rFonts w:ascii="Times New Roman" w:hAnsi="Times New Roman"/>
                <w:b/>
                <w:sz w:val="24"/>
                <w:szCs w:val="24"/>
              </w:rPr>
            </w:pPr>
            <w:r w:rsidRPr="0006774B">
              <w:rPr>
                <w:rFonts w:ascii="Times New Roman" w:hAnsi="Times New Roman"/>
                <w:b/>
                <w:sz w:val="24"/>
                <w:szCs w:val="24"/>
              </w:rPr>
              <w:t>Материалы</w:t>
            </w:r>
          </w:p>
          <w:p w:rsidR="0006774B" w:rsidRPr="0006774B" w:rsidRDefault="0006774B" w:rsidP="0006774B">
            <w:pPr>
              <w:pStyle w:val="af5"/>
              <w:rPr>
                <w:rFonts w:ascii="Times New Roman" w:hAnsi="Times New Roman"/>
                <w:sz w:val="24"/>
                <w:szCs w:val="24"/>
                <w:lang w:val="tt-RU"/>
              </w:rPr>
            </w:pPr>
            <w:r w:rsidRPr="0006774B">
              <w:rPr>
                <w:rFonts w:ascii="Times New Roman" w:hAnsi="Times New Roman"/>
                <w:sz w:val="24"/>
                <w:szCs w:val="24"/>
              </w:rPr>
              <w:t>по о</w:t>
            </w:r>
            <w:r w:rsidRPr="0006774B">
              <w:rPr>
                <w:rFonts w:ascii="Times New Roman" w:hAnsi="Times New Roman"/>
                <w:sz w:val="24"/>
                <w:szCs w:val="24"/>
                <w:lang w:val="tt-RU"/>
              </w:rPr>
              <w:t xml:space="preserve">бучению детей татарской национальности русскому языку – </w:t>
            </w:r>
            <w:r w:rsidRPr="0006774B">
              <w:rPr>
                <w:rFonts w:ascii="Times New Roman" w:hAnsi="Times New Roman"/>
                <w:b/>
                <w:sz w:val="24"/>
                <w:szCs w:val="24"/>
                <w:lang w:val="tt-RU"/>
              </w:rPr>
              <w:t>УМК для детей 6-7 лет “Изучаем русский язык” Гаффарова С.М.</w:t>
            </w:r>
          </w:p>
        </w:tc>
        <w:tc>
          <w:tcPr>
            <w:tcW w:w="5069"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3</w:t>
            </w:r>
            <w:r w:rsidRPr="0006774B">
              <w:rPr>
                <w:rFonts w:ascii="Times New Roman" w:hAnsi="Times New Roman" w:cs="Times New Roman"/>
                <w:sz w:val="24"/>
                <w:szCs w:val="24"/>
              </w:rPr>
              <w:t xml:space="preserve">. Дидактические, словесные, ИКТ- игры (разработанные педагогами) </w:t>
            </w:r>
            <w:r w:rsidRPr="0006774B">
              <w:rPr>
                <w:rFonts w:ascii="Times New Roman" w:hAnsi="Times New Roman" w:cs="Times New Roman"/>
                <w:sz w:val="24"/>
                <w:szCs w:val="24"/>
                <w:lang w:val="tt-RU"/>
              </w:rPr>
              <w:t>к</w:t>
            </w:r>
            <w:r w:rsidRPr="0006774B">
              <w:rPr>
                <w:rFonts w:ascii="Times New Roman" w:hAnsi="Times New Roman" w:cs="Times New Roman"/>
                <w:sz w:val="24"/>
                <w:szCs w:val="24"/>
              </w:rPr>
              <w:t xml:space="preserve"> проекту «Без инде х</w:t>
            </w:r>
            <w:r w:rsidRPr="0006774B">
              <w:rPr>
                <w:rFonts w:ascii="Times New Roman" w:hAnsi="Times New Roman" w:cs="Times New Roman"/>
                <w:sz w:val="24"/>
                <w:szCs w:val="24"/>
                <w:lang w:val="tt-RU"/>
              </w:rPr>
              <w:t>ә</w:t>
            </w:r>
            <w:r w:rsidRPr="0006774B">
              <w:rPr>
                <w:rFonts w:ascii="Times New Roman" w:hAnsi="Times New Roman" w:cs="Times New Roman"/>
                <w:sz w:val="24"/>
                <w:szCs w:val="24"/>
              </w:rPr>
              <w:t>зер</w:t>
            </w:r>
            <w:r w:rsidRPr="0006774B">
              <w:rPr>
                <w:rFonts w:ascii="Times New Roman" w:hAnsi="Times New Roman" w:cs="Times New Roman"/>
                <w:sz w:val="24"/>
                <w:szCs w:val="24"/>
                <w:lang w:val="tt-RU"/>
              </w:rPr>
              <w:t xml:space="preserve"> зурлар – мәктәпкә илтә юллар</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 xml:space="preserve"> - </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Мы теперь уже большие – в школу ведут дороги</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w:t>
            </w:r>
          </w:p>
        </w:tc>
      </w:tr>
      <w:tr w:rsidR="0006774B" w:rsidRPr="0006774B" w:rsidTr="0006774B">
        <w:tc>
          <w:tcPr>
            <w:tcW w:w="5387"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1. Иллюстрации, картины к УМК.</w:t>
            </w:r>
          </w:p>
        </w:tc>
        <w:tc>
          <w:tcPr>
            <w:tcW w:w="5069"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lang w:val="tt-RU"/>
              </w:rPr>
              <w:t>4</w:t>
            </w:r>
            <w:r w:rsidRPr="0006774B">
              <w:rPr>
                <w:rFonts w:ascii="Times New Roman" w:hAnsi="Times New Roman" w:cs="Times New Roman"/>
                <w:sz w:val="24"/>
                <w:szCs w:val="24"/>
              </w:rPr>
              <w:t xml:space="preserve">. Рабочие тетради для детей 6-7 лет </w:t>
            </w:r>
            <w:r w:rsidRPr="0006774B">
              <w:rPr>
                <w:rFonts w:ascii="Times New Roman" w:hAnsi="Times New Roman" w:cs="Times New Roman"/>
                <w:sz w:val="24"/>
                <w:szCs w:val="24"/>
                <w:lang w:val="tt-RU"/>
              </w:rPr>
              <w:t>к</w:t>
            </w:r>
            <w:r w:rsidRPr="0006774B">
              <w:rPr>
                <w:rFonts w:ascii="Times New Roman" w:hAnsi="Times New Roman" w:cs="Times New Roman"/>
                <w:sz w:val="24"/>
                <w:szCs w:val="24"/>
              </w:rPr>
              <w:t xml:space="preserve"> проекту «Без инде х</w:t>
            </w:r>
            <w:r w:rsidRPr="0006774B">
              <w:rPr>
                <w:rFonts w:ascii="Times New Roman" w:hAnsi="Times New Roman" w:cs="Times New Roman"/>
                <w:sz w:val="24"/>
                <w:szCs w:val="24"/>
                <w:lang w:val="tt-RU"/>
              </w:rPr>
              <w:t>ә</w:t>
            </w:r>
            <w:r w:rsidRPr="0006774B">
              <w:rPr>
                <w:rFonts w:ascii="Times New Roman" w:hAnsi="Times New Roman" w:cs="Times New Roman"/>
                <w:sz w:val="24"/>
                <w:szCs w:val="24"/>
              </w:rPr>
              <w:t>зер</w:t>
            </w:r>
            <w:r w:rsidRPr="0006774B">
              <w:rPr>
                <w:rFonts w:ascii="Times New Roman" w:hAnsi="Times New Roman" w:cs="Times New Roman"/>
                <w:sz w:val="24"/>
                <w:szCs w:val="24"/>
                <w:lang w:val="tt-RU"/>
              </w:rPr>
              <w:t xml:space="preserve"> зурлар – мәктәпкә илтә юллар</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 xml:space="preserve"> - </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Мы теперь уже большие – в школу ведут дороги</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w:t>
            </w:r>
            <w:r w:rsidRPr="0006774B">
              <w:rPr>
                <w:rFonts w:ascii="Times New Roman" w:hAnsi="Times New Roman" w:cs="Times New Roman"/>
                <w:sz w:val="24"/>
                <w:szCs w:val="24"/>
              </w:rPr>
              <w:t xml:space="preserve"> </w:t>
            </w:r>
          </w:p>
        </w:tc>
      </w:tr>
      <w:tr w:rsidR="0006774B" w:rsidRPr="0006774B" w:rsidTr="0006774B">
        <w:tc>
          <w:tcPr>
            <w:tcW w:w="5387"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2. Дидактические, словесные, ИКТ- игры (разработанные педагогами) по УМК.</w:t>
            </w:r>
          </w:p>
        </w:tc>
        <w:tc>
          <w:tcPr>
            <w:tcW w:w="5069"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r w:rsidRPr="0006774B">
              <w:rPr>
                <w:rFonts w:ascii="Times New Roman" w:hAnsi="Times New Roman" w:cs="Times New Roman"/>
                <w:sz w:val="24"/>
                <w:szCs w:val="24"/>
                <w:lang w:val="tt-RU"/>
              </w:rPr>
              <w:t xml:space="preserve">5. </w:t>
            </w:r>
            <w:r w:rsidRPr="0006774B">
              <w:rPr>
                <w:rFonts w:ascii="Times New Roman" w:hAnsi="Times New Roman" w:cs="Times New Roman"/>
                <w:sz w:val="24"/>
                <w:szCs w:val="24"/>
              </w:rPr>
              <w:t>Анимационные сюжеты к проекту  «Без инде х</w:t>
            </w:r>
            <w:r w:rsidRPr="0006774B">
              <w:rPr>
                <w:rFonts w:ascii="Times New Roman" w:hAnsi="Times New Roman" w:cs="Times New Roman"/>
                <w:sz w:val="24"/>
                <w:szCs w:val="24"/>
                <w:lang w:val="tt-RU"/>
              </w:rPr>
              <w:t>ә</w:t>
            </w:r>
            <w:r w:rsidRPr="0006774B">
              <w:rPr>
                <w:rFonts w:ascii="Times New Roman" w:hAnsi="Times New Roman" w:cs="Times New Roman"/>
                <w:sz w:val="24"/>
                <w:szCs w:val="24"/>
              </w:rPr>
              <w:t>зер</w:t>
            </w:r>
            <w:r w:rsidRPr="0006774B">
              <w:rPr>
                <w:rFonts w:ascii="Times New Roman" w:hAnsi="Times New Roman" w:cs="Times New Roman"/>
                <w:sz w:val="24"/>
                <w:szCs w:val="24"/>
                <w:lang w:val="tt-RU"/>
              </w:rPr>
              <w:t xml:space="preserve"> зурлар – мәктәпкә илтә юллар</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 xml:space="preserve"> - </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Мы теперь уже большие – в школу ведут дороги</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w:t>
            </w:r>
          </w:p>
        </w:tc>
      </w:tr>
      <w:tr w:rsidR="0006774B" w:rsidRPr="0006774B" w:rsidTr="0006774B">
        <w:tc>
          <w:tcPr>
            <w:tcW w:w="5387"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3. Рабочие тетради для детей 6-7 лет.</w:t>
            </w:r>
          </w:p>
        </w:tc>
        <w:tc>
          <w:tcPr>
            <w:tcW w:w="5069"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p>
        </w:tc>
      </w:tr>
      <w:tr w:rsidR="0006774B" w:rsidRPr="0006774B" w:rsidTr="0006774B">
        <w:tc>
          <w:tcPr>
            <w:tcW w:w="5387" w:type="dxa"/>
            <w:shd w:val="clear" w:color="auto" w:fill="auto"/>
          </w:tcPr>
          <w:p w:rsidR="0006774B" w:rsidRPr="0006774B" w:rsidRDefault="0006774B" w:rsidP="0006774B">
            <w:pPr>
              <w:pStyle w:val="af5"/>
              <w:jc w:val="center"/>
              <w:rPr>
                <w:rFonts w:ascii="Times New Roman" w:hAnsi="Times New Roman"/>
                <w:b/>
                <w:sz w:val="24"/>
                <w:szCs w:val="24"/>
              </w:rPr>
            </w:pPr>
            <w:r w:rsidRPr="0006774B">
              <w:rPr>
                <w:rFonts w:ascii="Times New Roman" w:hAnsi="Times New Roman"/>
                <w:b/>
                <w:sz w:val="24"/>
                <w:szCs w:val="24"/>
              </w:rPr>
              <w:t>Материалы</w:t>
            </w:r>
          </w:p>
          <w:p w:rsidR="0006774B" w:rsidRPr="0006774B" w:rsidRDefault="0006774B" w:rsidP="0006774B">
            <w:pPr>
              <w:pStyle w:val="af5"/>
              <w:rPr>
                <w:rFonts w:ascii="Times New Roman" w:hAnsi="Times New Roman"/>
                <w:sz w:val="24"/>
                <w:szCs w:val="24"/>
                <w:lang w:val="tt-RU"/>
              </w:rPr>
            </w:pPr>
            <w:r w:rsidRPr="0006774B">
              <w:rPr>
                <w:rFonts w:ascii="Times New Roman" w:hAnsi="Times New Roman"/>
                <w:sz w:val="24"/>
                <w:szCs w:val="24"/>
              </w:rPr>
              <w:t>по п</w:t>
            </w:r>
            <w:r w:rsidRPr="0006774B">
              <w:rPr>
                <w:rFonts w:ascii="Times New Roman" w:hAnsi="Times New Roman"/>
                <w:sz w:val="24"/>
                <w:szCs w:val="24"/>
                <w:lang w:val="tt-RU"/>
              </w:rPr>
              <w:t xml:space="preserve">одготовке к обучению грамоте детей татарской национальности – </w:t>
            </w:r>
            <w:r w:rsidRPr="0006774B">
              <w:rPr>
                <w:rFonts w:ascii="Times New Roman" w:hAnsi="Times New Roman"/>
                <w:b/>
                <w:sz w:val="24"/>
                <w:szCs w:val="24"/>
                <w:lang w:val="tt-RU"/>
              </w:rPr>
              <w:t>УМК для детей 6-7 лет “Мәктәпкәчә яшьтәгеләр әлифбасы” (Азбука для дошкольников), Шаехова Р.К.</w:t>
            </w:r>
          </w:p>
        </w:tc>
        <w:tc>
          <w:tcPr>
            <w:tcW w:w="5069"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p>
        </w:tc>
      </w:tr>
      <w:tr w:rsidR="0006774B" w:rsidRPr="0006774B" w:rsidTr="0006774B">
        <w:tc>
          <w:tcPr>
            <w:tcW w:w="5387" w:type="dxa"/>
            <w:shd w:val="clear" w:color="auto" w:fill="auto"/>
          </w:tcPr>
          <w:p w:rsidR="0006774B" w:rsidRPr="0006774B" w:rsidRDefault="0006774B" w:rsidP="0006774B">
            <w:pPr>
              <w:pStyle w:val="af5"/>
              <w:rPr>
                <w:rFonts w:ascii="Times New Roman" w:hAnsi="Times New Roman"/>
                <w:sz w:val="24"/>
                <w:szCs w:val="24"/>
                <w:lang w:val="tt-RU"/>
              </w:rPr>
            </w:pPr>
            <w:r w:rsidRPr="0006774B">
              <w:rPr>
                <w:rFonts w:ascii="Times New Roman" w:hAnsi="Times New Roman"/>
                <w:sz w:val="24"/>
                <w:szCs w:val="24"/>
                <w:lang w:val="tt-RU"/>
              </w:rPr>
              <w:t>4</w:t>
            </w:r>
            <w:r w:rsidRPr="0006774B">
              <w:rPr>
                <w:rFonts w:ascii="Times New Roman" w:hAnsi="Times New Roman"/>
                <w:sz w:val="24"/>
                <w:szCs w:val="24"/>
              </w:rPr>
              <w:t xml:space="preserve">. Рабочие тетради для детей 6-7 лет, </w:t>
            </w:r>
            <w:r w:rsidRPr="0006774B">
              <w:rPr>
                <w:rFonts w:ascii="Times New Roman" w:hAnsi="Times New Roman"/>
                <w:sz w:val="24"/>
                <w:szCs w:val="24"/>
                <w:lang w:val="en-US"/>
              </w:rPr>
              <w:t>I</w:t>
            </w:r>
            <w:r w:rsidRPr="0006774B">
              <w:rPr>
                <w:rFonts w:ascii="Times New Roman" w:hAnsi="Times New Roman"/>
                <w:sz w:val="24"/>
                <w:szCs w:val="24"/>
              </w:rPr>
              <w:t xml:space="preserve">, </w:t>
            </w:r>
            <w:r w:rsidRPr="0006774B">
              <w:rPr>
                <w:rFonts w:ascii="Times New Roman" w:hAnsi="Times New Roman"/>
                <w:sz w:val="24"/>
                <w:szCs w:val="24"/>
                <w:lang w:val="en-US"/>
              </w:rPr>
              <w:t>II</w:t>
            </w:r>
            <w:r w:rsidRPr="0006774B">
              <w:rPr>
                <w:rFonts w:ascii="Times New Roman" w:hAnsi="Times New Roman"/>
                <w:sz w:val="24"/>
                <w:szCs w:val="24"/>
              </w:rPr>
              <w:t xml:space="preserve"> части </w:t>
            </w:r>
            <w:r w:rsidRPr="0006774B">
              <w:rPr>
                <w:rFonts w:ascii="Times New Roman" w:hAnsi="Times New Roman"/>
                <w:sz w:val="24"/>
                <w:szCs w:val="24"/>
                <w:lang w:val="tt-RU"/>
              </w:rPr>
              <w:t>“Мәктәпкәчә яшьтәгеләр әлифбасы” (Азбука для дошкольников), Шаехова Р.К.</w:t>
            </w:r>
          </w:p>
        </w:tc>
        <w:tc>
          <w:tcPr>
            <w:tcW w:w="5069"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p>
        </w:tc>
      </w:tr>
      <w:tr w:rsidR="0006774B" w:rsidRPr="0006774B" w:rsidTr="0006774B">
        <w:tc>
          <w:tcPr>
            <w:tcW w:w="5387" w:type="dxa"/>
            <w:shd w:val="clear" w:color="auto" w:fill="auto"/>
          </w:tcPr>
          <w:p w:rsidR="0006774B" w:rsidRPr="0006774B" w:rsidRDefault="0006774B" w:rsidP="0006774B">
            <w:pPr>
              <w:pStyle w:val="af5"/>
              <w:rPr>
                <w:rFonts w:ascii="Times New Roman" w:hAnsi="Times New Roman"/>
                <w:sz w:val="24"/>
                <w:szCs w:val="24"/>
                <w:lang w:val="tt-RU"/>
              </w:rPr>
            </w:pPr>
          </w:p>
        </w:tc>
        <w:tc>
          <w:tcPr>
            <w:tcW w:w="5069" w:type="dxa"/>
            <w:shd w:val="clear" w:color="auto" w:fill="auto"/>
          </w:tcPr>
          <w:p w:rsidR="0006774B" w:rsidRPr="0006774B" w:rsidRDefault="0006774B" w:rsidP="0006774B">
            <w:pPr>
              <w:tabs>
                <w:tab w:val="center" w:pos="4677"/>
              </w:tabs>
              <w:spacing w:after="0" w:line="240" w:lineRule="auto"/>
              <w:rPr>
                <w:rFonts w:ascii="Times New Roman" w:hAnsi="Times New Roman" w:cs="Times New Roman"/>
                <w:sz w:val="24"/>
                <w:szCs w:val="24"/>
                <w:lang w:val="tt-RU"/>
              </w:rPr>
            </w:pPr>
          </w:p>
        </w:tc>
      </w:tr>
      <w:tr w:rsidR="0006774B" w:rsidRPr="0006774B" w:rsidTr="0006774B">
        <w:tc>
          <w:tcPr>
            <w:tcW w:w="10456" w:type="dxa"/>
            <w:gridSpan w:val="2"/>
            <w:shd w:val="clear" w:color="auto" w:fill="auto"/>
          </w:tcPr>
          <w:p w:rsidR="0006774B" w:rsidRPr="0006774B" w:rsidRDefault="0006774B" w:rsidP="0006774B">
            <w:pPr>
              <w:tabs>
                <w:tab w:val="center" w:pos="4677"/>
              </w:tabs>
              <w:spacing w:after="0" w:line="240" w:lineRule="auto"/>
              <w:jc w:val="center"/>
              <w:rPr>
                <w:rFonts w:ascii="Times New Roman" w:hAnsi="Times New Roman" w:cs="Times New Roman"/>
                <w:sz w:val="24"/>
                <w:szCs w:val="24"/>
                <w:lang w:val="tt-RU"/>
              </w:rPr>
            </w:pPr>
            <w:r w:rsidRPr="0006774B">
              <w:rPr>
                <w:rFonts w:ascii="Times New Roman" w:hAnsi="Times New Roman" w:cs="Times New Roman"/>
                <w:sz w:val="24"/>
                <w:szCs w:val="24"/>
              </w:rPr>
              <w:t>П</w:t>
            </w:r>
            <w:r w:rsidRPr="0006774B">
              <w:rPr>
                <w:rFonts w:ascii="Times New Roman" w:hAnsi="Times New Roman" w:cs="Times New Roman"/>
                <w:sz w:val="24"/>
                <w:szCs w:val="24"/>
                <w:lang w:val="tt-RU"/>
              </w:rPr>
              <w:t>едагогам ДОУ предлагается</w:t>
            </w:r>
            <w:r w:rsidRPr="0006774B">
              <w:rPr>
                <w:rFonts w:ascii="Times New Roman" w:hAnsi="Times New Roman" w:cs="Times New Roman"/>
                <w:sz w:val="24"/>
                <w:szCs w:val="24"/>
              </w:rPr>
              <w:t xml:space="preserve">  использовать материалы УМК в работе.</w:t>
            </w:r>
          </w:p>
        </w:tc>
      </w:tr>
      <w:tr w:rsidR="0006774B" w:rsidRPr="0006774B" w:rsidTr="0006774B">
        <w:tc>
          <w:tcPr>
            <w:tcW w:w="10456" w:type="dxa"/>
            <w:gridSpan w:val="2"/>
            <w:shd w:val="clear" w:color="auto" w:fill="auto"/>
          </w:tcPr>
          <w:p w:rsidR="0006774B" w:rsidRPr="0006774B" w:rsidRDefault="0006774B" w:rsidP="0006774B">
            <w:pPr>
              <w:pStyle w:val="aa"/>
              <w:jc w:val="center"/>
              <w:rPr>
                <w:b/>
                <w:lang w:val="tt-RU"/>
              </w:rPr>
            </w:pPr>
            <w:r w:rsidRPr="0006774B">
              <w:rPr>
                <w:b/>
              </w:rPr>
              <w:t>Д</w:t>
            </w:r>
            <w:r w:rsidRPr="0006774B">
              <w:rPr>
                <w:b/>
                <w:lang w:val="tt-RU"/>
              </w:rPr>
              <w:t>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06774B" w:rsidRPr="0006774B" w:rsidTr="0006774B">
        <w:tc>
          <w:tcPr>
            <w:tcW w:w="10456" w:type="dxa"/>
            <w:gridSpan w:val="2"/>
            <w:shd w:val="clear" w:color="auto" w:fill="auto"/>
          </w:tcPr>
          <w:p w:rsidR="0006774B" w:rsidRPr="0006774B" w:rsidRDefault="0006774B" w:rsidP="0006774B">
            <w:pPr>
              <w:pStyle w:val="aa"/>
            </w:pPr>
            <w:r w:rsidRPr="0006774B">
              <w:t>1. Вновь созданные мультфильмы производства Татармультфильм.</w:t>
            </w:r>
          </w:p>
          <w:p w:rsidR="0006774B" w:rsidRPr="0006774B" w:rsidRDefault="0006774B" w:rsidP="0006774B">
            <w:pPr>
              <w:spacing w:after="0" w:line="240" w:lineRule="auto"/>
              <w:rPr>
                <w:rFonts w:ascii="Times New Roman" w:hAnsi="Times New Roman" w:cs="Times New Roman"/>
                <w:sz w:val="24"/>
                <w:szCs w:val="24"/>
              </w:rPr>
            </w:pPr>
            <w:r w:rsidRPr="0006774B">
              <w:rPr>
                <w:rFonts w:ascii="Times New Roman" w:hAnsi="Times New Roman" w:cs="Times New Roman"/>
                <w:sz w:val="24"/>
                <w:szCs w:val="24"/>
              </w:rPr>
              <w:t xml:space="preserve">2. </w:t>
            </w:r>
            <w:r w:rsidRPr="0006774B">
              <w:rPr>
                <w:rFonts w:ascii="Times New Roman" w:hAnsi="Times New Roman" w:cs="Times New Roman"/>
                <w:sz w:val="24"/>
                <w:szCs w:val="24"/>
                <w:lang w:val="tt-RU"/>
              </w:rPr>
              <w:t>Мультфильмы созданные по произведениям Габдуллы Тукая.</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 xml:space="preserve">3. </w:t>
            </w:r>
            <w:r w:rsidRPr="0006774B">
              <w:rPr>
                <w:rFonts w:ascii="Times New Roman" w:hAnsi="Times New Roman" w:cs="Times New Roman"/>
                <w:sz w:val="24"/>
                <w:szCs w:val="24"/>
                <w:lang w:val="tt-RU"/>
              </w:rPr>
              <w:t xml:space="preserve">Мультипликационные фильмы студии </w:t>
            </w:r>
            <w:r w:rsidRPr="0006774B">
              <w:rPr>
                <w:rFonts w:ascii="Times New Roman" w:hAnsi="Times New Roman" w:cs="Times New Roman"/>
                <w:sz w:val="24"/>
                <w:szCs w:val="24"/>
              </w:rPr>
              <w:t>«</w:t>
            </w:r>
            <w:r w:rsidRPr="0006774B">
              <w:rPr>
                <w:rFonts w:ascii="Times New Roman" w:hAnsi="Times New Roman" w:cs="Times New Roman"/>
                <w:sz w:val="24"/>
                <w:szCs w:val="24"/>
                <w:lang w:val="tt-RU"/>
              </w:rPr>
              <w:t>Союзмультфильм</w:t>
            </w:r>
            <w:r w:rsidRPr="0006774B">
              <w:rPr>
                <w:rFonts w:ascii="Times New Roman" w:hAnsi="Times New Roman" w:cs="Times New Roman"/>
                <w:sz w:val="24"/>
                <w:szCs w:val="24"/>
              </w:rPr>
              <w:t xml:space="preserve">» на татарском языке (в 5-х частях).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 xml:space="preserve">4.  </w:t>
            </w:r>
            <w:r w:rsidRPr="0006774B">
              <w:rPr>
                <w:rFonts w:ascii="Times New Roman" w:hAnsi="Times New Roman" w:cs="Times New Roman"/>
                <w:sz w:val="24"/>
                <w:szCs w:val="24"/>
                <w:lang w:val="en-US"/>
              </w:rPr>
              <w:t>DVD</w:t>
            </w:r>
            <w:r w:rsidRPr="0006774B">
              <w:rPr>
                <w:rFonts w:ascii="Times New Roman" w:hAnsi="Times New Roman" w:cs="Times New Roman"/>
                <w:sz w:val="24"/>
                <w:szCs w:val="24"/>
              </w:rPr>
              <w:t>, С</w:t>
            </w:r>
            <w:r w:rsidRPr="0006774B">
              <w:rPr>
                <w:rFonts w:ascii="Times New Roman" w:hAnsi="Times New Roman" w:cs="Times New Roman"/>
                <w:sz w:val="24"/>
                <w:szCs w:val="24"/>
                <w:lang w:val="en-US"/>
              </w:rPr>
              <w:t>D</w:t>
            </w:r>
            <w:r w:rsidRPr="0006774B">
              <w:rPr>
                <w:rFonts w:ascii="Times New Roman" w:hAnsi="Times New Roman" w:cs="Times New Roman"/>
                <w:sz w:val="24"/>
                <w:szCs w:val="24"/>
              </w:rPr>
              <w:t xml:space="preserve"> – материалы поступившие с Министерства РТ. </w:t>
            </w:r>
          </w:p>
          <w:p w:rsidR="0006774B" w:rsidRPr="0006774B" w:rsidRDefault="0006774B" w:rsidP="0006774B">
            <w:pPr>
              <w:tabs>
                <w:tab w:val="center" w:pos="4677"/>
              </w:tabs>
              <w:spacing w:after="0" w:line="240" w:lineRule="auto"/>
              <w:rPr>
                <w:rFonts w:ascii="Times New Roman" w:hAnsi="Times New Roman" w:cs="Times New Roman"/>
                <w:sz w:val="24"/>
                <w:szCs w:val="24"/>
              </w:rPr>
            </w:pPr>
            <w:r w:rsidRPr="0006774B">
              <w:rPr>
                <w:rFonts w:ascii="Times New Roman" w:hAnsi="Times New Roman" w:cs="Times New Roman"/>
                <w:sz w:val="24"/>
                <w:szCs w:val="24"/>
              </w:rPr>
              <w:t>5.  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06774B" w:rsidRPr="0006774B" w:rsidTr="0006774B">
        <w:tc>
          <w:tcPr>
            <w:tcW w:w="10456" w:type="dxa"/>
            <w:gridSpan w:val="2"/>
            <w:shd w:val="clear" w:color="auto" w:fill="auto"/>
          </w:tcPr>
          <w:p w:rsidR="0006774B" w:rsidRPr="0006774B" w:rsidRDefault="0006774B" w:rsidP="0006774B">
            <w:pPr>
              <w:spacing w:after="0" w:line="240" w:lineRule="auto"/>
              <w:ind w:firstLine="708"/>
              <w:jc w:val="center"/>
              <w:rPr>
                <w:rFonts w:ascii="Times New Roman" w:hAnsi="Times New Roman" w:cs="Times New Roman"/>
                <w:b/>
                <w:sz w:val="24"/>
                <w:szCs w:val="24"/>
              </w:rPr>
            </w:pPr>
            <w:r w:rsidRPr="0006774B">
              <w:rPr>
                <w:rFonts w:ascii="Times New Roman" w:hAnsi="Times New Roman" w:cs="Times New Roman"/>
                <w:b/>
                <w:sz w:val="24"/>
                <w:szCs w:val="24"/>
              </w:rPr>
              <w:t xml:space="preserve">На официальном сайте МИНИСТЕРСТВА ОБРАЗОВАНИЯ И НАУКИ </w:t>
            </w:r>
            <w:hyperlink r:id="rId17" w:history="1">
              <w:r w:rsidRPr="0006774B">
                <w:rPr>
                  <w:rStyle w:val="af6"/>
                  <w:rFonts w:ascii="Times New Roman" w:hAnsi="Times New Roman" w:cs="Times New Roman"/>
                  <w:b/>
                  <w:sz w:val="24"/>
                  <w:szCs w:val="24"/>
                  <w:lang w:val="en-US"/>
                </w:rPr>
                <w:t>http</w:t>
              </w:r>
              <w:r w:rsidRPr="0006774B">
                <w:rPr>
                  <w:rStyle w:val="af6"/>
                  <w:rFonts w:ascii="Times New Roman" w:hAnsi="Times New Roman" w:cs="Times New Roman"/>
                  <w:b/>
                  <w:sz w:val="24"/>
                  <w:szCs w:val="24"/>
                  <w:lang w:val="tt-RU"/>
                </w:rPr>
                <w:t>://</w:t>
              </w:r>
              <w:r w:rsidRPr="0006774B">
                <w:rPr>
                  <w:rStyle w:val="af6"/>
                  <w:rFonts w:ascii="Times New Roman" w:hAnsi="Times New Roman" w:cs="Times New Roman"/>
                  <w:b/>
                  <w:sz w:val="24"/>
                  <w:szCs w:val="24"/>
                  <w:lang w:val="en-US"/>
                </w:rPr>
                <w:t>mon</w:t>
              </w:r>
              <w:r w:rsidRPr="0006774B">
                <w:rPr>
                  <w:rStyle w:val="af6"/>
                  <w:rFonts w:ascii="Times New Roman" w:hAnsi="Times New Roman" w:cs="Times New Roman"/>
                  <w:b/>
                  <w:sz w:val="24"/>
                  <w:szCs w:val="24"/>
                </w:rPr>
                <w:t>.</w:t>
              </w:r>
              <w:r w:rsidRPr="0006774B">
                <w:rPr>
                  <w:rStyle w:val="af6"/>
                  <w:rFonts w:ascii="Times New Roman" w:hAnsi="Times New Roman" w:cs="Times New Roman"/>
                  <w:b/>
                  <w:sz w:val="24"/>
                  <w:szCs w:val="24"/>
                  <w:lang w:val="en-US"/>
                </w:rPr>
                <w:t>tatarstan</w:t>
              </w:r>
              <w:r w:rsidRPr="0006774B">
                <w:rPr>
                  <w:rStyle w:val="af6"/>
                  <w:rFonts w:ascii="Times New Roman" w:hAnsi="Times New Roman" w:cs="Times New Roman"/>
                  <w:b/>
                  <w:sz w:val="24"/>
                  <w:szCs w:val="24"/>
                </w:rPr>
                <w:t>.</w:t>
              </w:r>
              <w:r w:rsidRPr="0006774B">
                <w:rPr>
                  <w:rStyle w:val="af6"/>
                  <w:rFonts w:ascii="Times New Roman" w:hAnsi="Times New Roman" w:cs="Times New Roman"/>
                  <w:b/>
                  <w:sz w:val="24"/>
                  <w:szCs w:val="24"/>
                  <w:lang w:val="en-US"/>
                </w:rPr>
                <w:t>ru</w:t>
              </w:r>
              <w:r w:rsidRPr="0006774B">
                <w:rPr>
                  <w:rStyle w:val="af6"/>
                  <w:rFonts w:ascii="Times New Roman" w:hAnsi="Times New Roman" w:cs="Times New Roman"/>
                  <w:b/>
                  <w:sz w:val="24"/>
                  <w:szCs w:val="24"/>
                </w:rPr>
                <w:t>/</w:t>
              </w:r>
            </w:hyperlink>
            <w:r w:rsidRPr="0006774B">
              <w:rPr>
                <w:rFonts w:ascii="Times New Roman" w:hAnsi="Times New Roman" w:cs="Times New Roman"/>
                <w:b/>
                <w:sz w:val="24"/>
                <w:szCs w:val="24"/>
              </w:rPr>
              <w:t xml:space="preserve"> в разделе «Дошкольное образование» размещены новые материалы по обучению детей двум государственным языкам в дошкольных образовательных учреждениях.</w:t>
            </w:r>
          </w:p>
          <w:p w:rsidR="0006774B" w:rsidRPr="0006774B" w:rsidRDefault="0006774B" w:rsidP="0006774B">
            <w:pPr>
              <w:pStyle w:val="aa"/>
              <w:jc w:val="center"/>
            </w:pPr>
          </w:p>
        </w:tc>
      </w:tr>
    </w:tbl>
    <w:p w:rsidR="0006774B" w:rsidRDefault="0006774B" w:rsidP="00A46F4D">
      <w:pPr>
        <w:pStyle w:val="aa"/>
        <w:rPr>
          <w:b/>
        </w:rPr>
      </w:pPr>
    </w:p>
    <w:p w:rsidR="0006774B" w:rsidRDefault="0006774B" w:rsidP="00A46F4D">
      <w:pPr>
        <w:pStyle w:val="aa"/>
        <w:rPr>
          <w:b/>
        </w:rPr>
      </w:pPr>
    </w:p>
    <w:p w:rsidR="0006774B" w:rsidRDefault="0006774B" w:rsidP="00A46F4D">
      <w:pPr>
        <w:pStyle w:val="aa"/>
        <w:rPr>
          <w:b/>
        </w:rPr>
      </w:pPr>
    </w:p>
    <w:p w:rsidR="0006774B" w:rsidRDefault="0006774B" w:rsidP="00A46F4D">
      <w:pPr>
        <w:pStyle w:val="aa"/>
        <w:rPr>
          <w:b/>
        </w:rPr>
      </w:pPr>
    </w:p>
    <w:p w:rsidR="0006774B" w:rsidRDefault="0006774B" w:rsidP="00A46F4D">
      <w:pPr>
        <w:pStyle w:val="aa"/>
        <w:rPr>
          <w:b/>
        </w:rPr>
      </w:pPr>
    </w:p>
    <w:p w:rsidR="00DF3B6F" w:rsidRPr="003D0C93" w:rsidRDefault="00DF3B6F" w:rsidP="00A949CC">
      <w:pPr>
        <w:pStyle w:val="aa"/>
        <w:numPr>
          <w:ilvl w:val="2"/>
          <w:numId w:val="127"/>
        </w:numPr>
        <w:jc w:val="center"/>
        <w:rPr>
          <w:b/>
        </w:rPr>
      </w:pPr>
      <w:r w:rsidRPr="003D0C93">
        <w:rPr>
          <w:b/>
        </w:rPr>
        <w:t>Материально – техническое обеспечение Программы</w:t>
      </w:r>
    </w:p>
    <w:p w:rsidR="004415A5" w:rsidRPr="0001779D" w:rsidRDefault="004415A5" w:rsidP="005C547C">
      <w:pPr>
        <w:pStyle w:val="aa"/>
        <w:ind w:firstLine="720"/>
        <w:jc w:val="both"/>
      </w:pPr>
    </w:p>
    <w:p w:rsidR="006B5102" w:rsidRDefault="006B5102" w:rsidP="005C547C">
      <w:pPr>
        <w:autoSpaceDE w:val="0"/>
        <w:autoSpaceDN w:val="0"/>
        <w:adjustRightInd w:val="0"/>
        <w:spacing w:after="0" w:line="240" w:lineRule="auto"/>
        <w:ind w:firstLine="708"/>
        <w:jc w:val="both"/>
        <w:rPr>
          <w:rFonts w:ascii="Arial" w:hAnsi="Arial" w:cs="Arial"/>
          <w:color w:val="000000"/>
          <w:sz w:val="21"/>
          <w:szCs w:val="21"/>
        </w:rPr>
      </w:pPr>
      <w:r w:rsidRPr="006B5102">
        <w:rPr>
          <w:rFonts w:ascii="Times New Roman" w:hAnsi="Times New Roman" w:cs="Times New Roman"/>
          <w:color w:val="000000"/>
          <w:sz w:val="24"/>
          <w:szCs w:val="24"/>
        </w:rPr>
        <w:t>Материально-техническое обеспечение Программы обеспечивает полноценное развитие личности детей во всех основных образовательных областях, а именно: в сфере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r>
        <w:rPr>
          <w:rFonts w:ascii="Arial" w:hAnsi="Arial" w:cs="Arial"/>
          <w:color w:val="000000"/>
          <w:sz w:val="21"/>
          <w:szCs w:val="21"/>
        </w:rPr>
        <w:t>.</w:t>
      </w:r>
    </w:p>
    <w:p w:rsidR="001D10F4" w:rsidRDefault="001D10F4" w:rsidP="001D10F4">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3F70BA" w:rsidRPr="003F70BA" w:rsidRDefault="003F70BA" w:rsidP="005C547C">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Организация, реализующая Программу, обеспечивает материально-технические условия, позволяющие достичь обозначенные ею цели и выполнить задачи, в т. ч.: </w:t>
      </w:r>
    </w:p>
    <w:p w:rsidR="003F70BA" w:rsidRPr="003F70BA" w:rsidRDefault="003F70BA" w:rsidP="005C547C">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3F70BA" w:rsidRPr="003F70BA" w:rsidRDefault="003F70BA" w:rsidP="005C547C">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rsidR="003F70BA" w:rsidRPr="003F70BA" w:rsidRDefault="003F70BA" w:rsidP="005C547C">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 использовать в образовательном процессе современные образовательные технологии (в </w:t>
      </w:r>
    </w:p>
    <w:p w:rsidR="003F70BA" w:rsidRPr="003F70BA" w:rsidRDefault="003F70BA" w:rsidP="005C547C">
      <w:pPr>
        <w:spacing w:after="0"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т. ч. игровые, коммуникативные, проектные технологии и культурные практики социализации детей); </w:t>
      </w:r>
    </w:p>
    <w:p w:rsidR="003F70BA" w:rsidRPr="003F70BA" w:rsidRDefault="003F70BA" w:rsidP="005C547C">
      <w:pPr>
        <w:spacing w:after="0" w:line="240" w:lineRule="auto"/>
        <w:ind w:right="-9"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w:t>
      </w:r>
      <w:r w:rsidRPr="003F70BA">
        <w:rPr>
          <w:rFonts w:ascii="Times New Roman" w:hAnsi="Times New Roman" w:cs="Times New Roman"/>
          <w:sz w:val="24"/>
          <w:szCs w:val="24"/>
        </w:rPr>
        <w:tab/>
        <w:t xml:space="preserve">и </w:t>
      </w:r>
      <w:r w:rsidRPr="003F70BA">
        <w:rPr>
          <w:rFonts w:ascii="Times New Roman" w:hAnsi="Times New Roman" w:cs="Times New Roman"/>
          <w:sz w:val="24"/>
          <w:szCs w:val="24"/>
        </w:rPr>
        <w:tab/>
        <w:t xml:space="preserve">их </w:t>
      </w:r>
      <w:r w:rsidRPr="003F70BA">
        <w:rPr>
          <w:rFonts w:ascii="Times New Roman" w:hAnsi="Times New Roman" w:cs="Times New Roman"/>
          <w:sz w:val="24"/>
          <w:szCs w:val="24"/>
        </w:rPr>
        <w:tab/>
        <w:t xml:space="preserve">родителей (законных </w:t>
      </w:r>
      <w:r w:rsidRPr="003F70BA">
        <w:rPr>
          <w:rFonts w:ascii="Times New Roman" w:hAnsi="Times New Roman" w:cs="Times New Roman"/>
          <w:sz w:val="24"/>
          <w:szCs w:val="24"/>
        </w:rPr>
        <w:tab/>
        <w:t xml:space="preserve">представителей) </w:t>
      </w:r>
      <w:r w:rsidRPr="003F70BA">
        <w:rPr>
          <w:rFonts w:ascii="Times New Roman" w:hAnsi="Times New Roman" w:cs="Times New Roman"/>
          <w:sz w:val="24"/>
          <w:szCs w:val="24"/>
        </w:rPr>
        <w:tab/>
        <w:t xml:space="preserve">с </w:t>
      </w:r>
      <w:r w:rsidRPr="003F70BA">
        <w:rPr>
          <w:rFonts w:ascii="Times New Roman" w:hAnsi="Times New Roman" w:cs="Times New Roman"/>
          <w:sz w:val="24"/>
          <w:szCs w:val="24"/>
        </w:rPr>
        <w:tab/>
        <w:t xml:space="preserve">учетом </w:t>
      </w:r>
      <w:r w:rsidRPr="003F70BA">
        <w:rPr>
          <w:rFonts w:ascii="Times New Roman" w:hAnsi="Times New Roman" w:cs="Times New Roman"/>
          <w:sz w:val="24"/>
          <w:szCs w:val="24"/>
        </w:rPr>
        <w:tab/>
        <w:t xml:space="preserve">особенностей социокультурной среды развития воспитанников и специфики информационной социализации детей; </w:t>
      </w:r>
    </w:p>
    <w:p w:rsidR="003F70BA" w:rsidRPr="003F70BA" w:rsidRDefault="003F70BA" w:rsidP="005C547C">
      <w:pPr>
        <w:spacing w:after="0"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3F70BA" w:rsidRPr="003F70BA" w:rsidRDefault="003F70BA" w:rsidP="005C547C">
      <w:pPr>
        <w:spacing w:after="0" w:line="240" w:lineRule="auto"/>
        <w:ind w:right="106"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w:t>
      </w:r>
      <w:r w:rsidRPr="003F70BA">
        <w:rPr>
          <w:rFonts w:ascii="Times New Roman" w:hAnsi="Times New Roman" w:cs="Times New Roman"/>
          <w:sz w:val="24"/>
          <w:szCs w:val="24"/>
        </w:rPr>
        <w:tab/>
        <w:t xml:space="preserve">разрешения </w:t>
      </w:r>
      <w:r w:rsidRPr="003F70BA">
        <w:rPr>
          <w:rFonts w:ascii="Times New Roman" w:hAnsi="Times New Roman" w:cs="Times New Roman"/>
          <w:sz w:val="24"/>
          <w:szCs w:val="24"/>
        </w:rPr>
        <w:tab/>
        <w:t xml:space="preserve">конфликтов, </w:t>
      </w:r>
      <w:r w:rsidRPr="003F70BA">
        <w:rPr>
          <w:rFonts w:ascii="Times New Roman" w:hAnsi="Times New Roman" w:cs="Times New Roman"/>
          <w:sz w:val="24"/>
          <w:szCs w:val="24"/>
        </w:rPr>
        <w:tab/>
        <w:t xml:space="preserve">информационно-коммуникационных </w:t>
      </w:r>
      <w:r w:rsidRPr="003F70BA">
        <w:rPr>
          <w:rFonts w:ascii="Times New Roman" w:hAnsi="Times New Roman" w:cs="Times New Roman"/>
          <w:sz w:val="24"/>
          <w:szCs w:val="24"/>
        </w:rPr>
        <w:tab/>
        <w:t xml:space="preserve">технологий, современных механизмов финансирования. </w:t>
      </w:r>
    </w:p>
    <w:p w:rsidR="003F70BA" w:rsidRPr="003F70BA" w:rsidRDefault="003F70BA" w:rsidP="005C547C">
      <w:pPr>
        <w:spacing w:after="0"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Организация, осуществляющая образовательную деятельность по Программе, создаёт материально-технические условия, обеспечивающие: </w:t>
      </w:r>
    </w:p>
    <w:p w:rsidR="003F70BA" w:rsidRPr="003F70BA" w:rsidRDefault="003F70BA" w:rsidP="00D042B6">
      <w:pPr>
        <w:numPr>
          <w:ilvl w:val="0"/>
          <w:numId w:val="4"/>
        </w:numPr>
        <w:spacing w:after="0" w:line="240" w:lineRule="auto"/>
        <w:ind w:hanging="393"/>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возможность достижения  воспитанниками планируемых результатов освоения </w:t>
      </w:r>
    </w:p>
    <w:p w:rsidR="003F70BA" w:rsidRPr="003F70BA" w:rsidRDefault="003F70BA" w:rsidP="005C547C">
      <w:pPr>
        <w:spacing w:after="0"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Программы;  </w:t>
      </w:r>
    </w:p>
    <w:p w:rsidR="003F70BA" w:rsidRPr="00540F56" w:rsidRDefault="003F70BA" w:rsidP="00082C48">
      <w:pPr>
        <w:spacing w:after="0" w:line="240" w:lineRule="auto"/>
        <w:contextualSpacing/>
        <w:jc w:val="both"/>
        <w:rPr>
          <w:rFonts w:ascii="Times New Roman" w:hAnsi="Times New Roman" w:cs="Times New Roman"/>
          <w:sz w:val="24"/>
          <w:szCs w:val="24"/>
        </w:rPr>
      </w:pPr>
      <w:r w:rsidRPr="00540F56">
        <w:rPr>
          <w:rFonts w:ascii="Times New Roman" w:hAnsi="Times New Roman" w:cs="Times New Roman"/>
          <w:sz w:val="24"/>
          <w:szCs w:val="24"/>
        </w:rPr>
        <w:t xml:space="preserve"> </w:t>
      </w:r>
      <w:r w:rsidR="00082C48">
        <w:rPr>
          <w:rFonts w:ascii="Times New Roman" w:hAnsi="Times New Roman" w:cs="Times New Roman"/>
          <w:sz w:val="24"/>
          <w:szCs w:val="24"/>
        </w:rPr>
        <w:tab/>
        <w:t>2)</w:t>
      </w:r>
      <w:r w:rsidR="00082C48" w:rsidRPr="00082C48">
        <w:rPr>
          <w:rFonts w:ascii="Times New Roman" w:hAnsi="Times New Roman" w:cs="Times New Roman"/>
          <w:sz w:val="24"/>
          <w:szCs w:val="24"/>
        </w:rPr>
        <w:t xml:space="preserve"> </w:t>
      </w:r>
      <w:r w:rsidR="00082C48" w:rsidRPr="001D10F4">
        <w:rPr>
          <w:rFonts w:ascii="Times New Roman" w:hAnsi="Times New Roman" w:cs="Times New Roman"/>
          <w:sz w:val="24"/>
          <w:szCs w:val="24"/>
        </w:rPr>
        <w:t xml:space="preserve">выполнение ДОО требований санитарно-эпидемиологических правил и гигиенических нормативов, содержащихся в </w:t>
      </w:r>
      <w:hyperlink r:id="rId18"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
        <w:r w:rsidR="00082C48" w:rsidRPr="001D10F4">
          <w:rPr>
            <w:rFonts w:ascii="Times New Roman" w:hAnsi="Times New Roman" w:cs="Times New Roman"/>
            <w:sz w:val="24"/>
            <w:szCs w:val="24"/>
          </w:rPr>
          <w:t>СП 2.4.3648-20</w:t>
        </w:r>
      </w:hyperlink>
      <w:r w:rsidR="00082C48" w:rsidRPr="001D10F4">
        <w:rPr>
          <w:rFonts w:ascii="Times New Roman" w:hAnsi="Times New Roman" w:cs="Times New Roman"/>
          <w:sz w:val="24"/>
          <w:szCs w:val="24"/>
        </w:rPr>
        <w:t xml:space="preserve">, </w:t>
      </w:r>
      <w:hyperlink r:id="rId19" w:tooltip="Постановление Главного государственного санитарного врача РФ от 27.10.2020 N 32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
        <w:r w:rsidR="00082C48" w:rsidRPr="001D10F4">
          <w:rPr>
            <w:rFonts w:ascii="Times New Roman" w:hAnsi="Times New Roman" w:cs="Times New Roman"/>
            <w:sz w:val="24"/>
            <w:szCs w:val="24"/>
          </w:rPr>
          <w:t>СанПиН 2.3/2.4.3590-20</w:t>
        </w:r>
      </w:hyperlink>
      <w:r w:rsidR="00082C48" w:rsidRPr="001D10F4">
        <w:rPr>
          <w:rFonts w:ascii="Times New Roman" w:hAnsi="Times New Roman" w:cs="Times New Roman"/>
          <w:sz w:val="24"/>
          <w:szCs w:val="24"/>
        </w:rP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hyperlink r:id="rId20"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sidR="00082C48" w:rsidRPr="001D10F4">
          <w:rPr>
            <w:rFonts w:ascii="Times New Roman" w:hAnsi="Times New Roman" w:cs="Times New Roman"/>
            <w:sz w:val="24"/>
            <w:szCs w:val="24"/>
          </w:rPr>
          <w:t>СанПиН 1.2.3685-21</w:t>
        </w:r>
      </w:hyperlink>
      <w:r w:rsidR="00082C48" w:rsidRPr="001D10F4">
        <w:rPr>
          <w:rFonts w:ascii="Times New Roman" w:hAnsi="Times New Roman" w:cs="Times New Roman"/>
          <w:sz w:val="24"/>
          <w:szCs w:val="24"/>
        </w:rPr>
        <w:t>:</w:t>
      </w:r>
    </w:p>
    <w:p w:rsidR="003F70BA" w:rsidRPr="003F70BA" w:rsidRDefault="003F70BA" w:rsidP="00D042B6">
      <w:pPr>
        <w:numPr>
          <w:ilvl w:val="0"/>
          <w:numId w:val="5"/>
        </w:numPr>
        <w:spacing w:after="0"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к условиям размещения организаций, осуществляющих образовательную деятельность, </w:t>
      </w:r>
    </w:p>
    <w:p w:rsidR="003F70BA" w:rsidRPr="003F70BA" w:rsidRDefault="003F70BA" w:rsidP="00D042B6">
      <w:pPr>
        <w:numPr>
          <w:ilvl w:val="0"/>
          <w:numId w:val="5"/>
        </w:numPr>
        <w:spacing w:after="0"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оборудованию и содержанию территории, </w:t>
      </w:r>
    </w:p>
    <w:p w:rsidR="003F70BA" w:rsidRPr="003F70BA" w:rsidRDefault="003F70BA" w:rsidP="00D042B6">
      <w:pPr>
        <w:numPr>
          <w:ilvl w:val="0"/>
          <w:numId w:val="5"/>
        </w:numPr>
        <w:spacing w:after="0"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помещениям, их оборудованию и содержанию, </w:t>
      </w:r>
    </w:p>
    <w:p w:rsidR="003F70BA" w:rsidRPr="003F70BA" w:rsidRDefault="003F70BA" w:rsidP="00D042B6">
      <w:pPr>
        <w:numPr>
          <w:ilvl w:val="0"/>
          <w:numId w:val="5"/>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естественному и искусственному освещению помещений, </w:t>
      </w:r>
    </w:p>
    <w:p w:rsidR="003F70BA" w:rsidRPr="003F70BA" w:rsidRDefault="003F70BA" w:rsidP="00D042B6">
      <w:pPr>
        <w:numPr>
          <w:ilvl w:val="0"/>
          <w:numId w:val="5"/>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отоплению и вентиляции, </w:t>
      </w:r>
    </w:p>
    <w:p w:rsidR="003F70BA" w:rsidRPr="003F70BA" w:rsidRDefault="003F70BA" w:rsidP="00D042B6">
      <w:pPr>
        <w:numPr>
          <w:ilvl w:val="0"/>
          <w:numId w:val="5"/>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водоснабжению и канализации, </w:t>
      </w:r>
    </w:p>
    <w:p w:rsidR="003F70BA" w:rsidRPr="003F70BA" w:rsidRDefault="003F70BA" w:rsidP="00D042B6">
      <w:pPr>
        <w:numPr>
          <w:ilvl w:val="0"/>
          <w:numId w:val="5"/>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организации питания, </w:t>
      </w:r>
    </w:p>
    <w:p w:rsidR="003F70BA" w:rsidRPr="003F70BA" w:rsidRDefault="003F70BA" w:rsidP="00D042B6">
      <w:pPr>
        <w:numPr>
          <w:ilvl w:val="0"/>
          <w:numId w:val="5"/>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медицинскому обеспечению, </w:t>
      </w:r>
    </w:p>
    <w:p w:rsidR="003F70BA" w:rsidRPr="003F70BA" w:rsidRDefault="003F70BA" w:rsidP="00D042B6">
      <w:pPr>
        <w:numPr>
          <w:ilvl w:val="0"/>
          <w:numId w:val="5"/>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приему детей в организации, осуществляющие образовательную деятельность, </w:t>
      </w:r>
    </w:p>
    <w:p w:rsidR="003F70BA" w:rsidRPr="003F70BA" w:rsidRDefault="003F70BA" w:rsidP="00D042B6">
      <w:pPr>
        <w:numPr>
          <w:ilvl w:val="0"/>
          <w:numId w:val="5"/>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организации режима дня, </w:t>
      </w:r>
    </w:p>
    <w:p w:rsidR="003F70BA" w:rsidRPr="003F70BA" w:rsidRDefault="003F70BA" w:rsidP="00D042B6">
      <w:pPr>
        <w:numPr>
          <w:ilvl w:val="0"/>
          <w:numId w:val="5"/>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организации физического воспитания, </w:t>
      </w:r>
    </w:p>
    <w:p w:rsidR="003F70BA" w:rsidRPr="003F70BA" w:rsidRDefault="003F70BA" w:rsidP="00D042B6">
      <w:pPr>
        <w:numPr>
          <w:ilvl w:val="0"/>
          <w:numId w:val="5"/>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личной гигиене персонала; </w:t>
      </w:r>
    </w:p>
    <w:p w:rsidR="003F70BA" w:rsidRPr="00ED1622" w:rsidRDefault="003F70BA" w:rsidP="00D042B6">
      <w:pPr>
        <w:numPr>
          <w:ilvl w:val="0"/>
          <w:numId w:val="6"/>
        </w:numPr>
        <w:spacing w:after="0" w:line="240" w:lineRule="auto"/>
        <w:ind w:hanging="360"/>
        <w:contextualSpacing/>
        <w:jc w:val="both"/>
        <w:rPr>
          <w:rFonts w:ascii="Times New Roman" w:hAnsi="Times New Roman" w:cs="Times New Roman"/>
          <w:sz w:val="24"/>
          <w:szCs w:val="24"/>
        </w:rPr>
      </w:pPr>
      <w:r w:rsidRPr="00ED1622">
        <w:rPr>
          <w:rFonts w:ascii="Times New Roman" w:hAnsi="Times New Roman" w:cs="Times New Roman"/>
          <w:sz w:val="24"/>
          <w:szCs w:val="24"/>
        </w:rPr>
        <w:t xml:space="preserve">пожарной безопасности и электробезопасности; </w:t>
      </w:r>
    </w:p>
    <w:p w:rsidR="003F70BA" w:rsidRPr="003F70BA" w:rsidRDefault="003F70BA" w:rsidP="00D042B6">
      <w:pPr>
        <w:numPr>
          <w:ilvl w:val="0"/>
          <w:numId w:val="6"/>
        </w:numPr>
        <w:spacing w:after="191" w:line="240" w:lineRule="auto"/>
        <w:ind w:hanging="360"/>
        <w:contextualSpacing/>
        <w:jc w:val="both"/>
        <w:rPr>
          <w:rFonts w:ascii="Times New Roman" w:hAnsi="Times New Roman" w:cs="Times New Roman"/>
          <w:sz w:val="24"/>
          <w:szCs w:val="24"/>
        </w:rPr>
      </w:pPr>
      <w:r w:rsidRPr="00ED1622">
        <w:rPr>
          <w:rFonts w:ascii="Times New Roman" w:hAnsi="Times New Roman" w:cs="Times New Roman"/>
          <w:sz w:val="24"/>
          <w:szCs w:val="24"/>
        </w:rPr>
        <w:t>охране здоровья воспитанников и охране труда работников</w:t>
      </w:r>
      <w:r w:rsidRPr="003F70BA">
        <w:rPr>
          <w:rFonts w:ascii="Times New Roman" w:hAnsi="Times New Roman" w:cs="Times New Roman"/>
          <w:b/>
          <w:sz w:val="24"/>
          <w:szCs w:val="24"/>
        </w:rPr>
        <w:t xml:space="preserve"> </w:t>
      </w:r>
      <w:r w:rsidRPr="003F70BA">
        <w:rPr>
          <w:rFonts w:ascii="Times New Roman" w:hAnsi="Times New Roman" w:cs="Times New Roman"/>
          <w:sz w:val="24"/>
          <w:szCs w:val="24"/>
        </w:rPr>
        <w:t xml:space="preserve">Организации; </w:t>
      </w:r>
    </w:p>
    <w:p w:rsidR="003F70BA" w:rsidRPr="003F70BA" w:rsidRDefault="003F70BA" w:rsidP="005C547C">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3F70BA" w:rsidRPr="003F70BA" w:rsidRDefault="003F70BA" w:rsidP="005C547C">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При создании материально-технических условий для детей с ограниченными возможностями здоровья Организация учитывает особенности их физического и психофизиологического развития. </w:t>
      </w:r>
    </w:p>
    <w:p w:rsidR="003F70BA" w:rsidRPr="003F70BA" w:rsidRDefault="003F70BA" w:rsidP="005C547C">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Организация имеет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 </w:t>
      </w:r>
    </w:p>
    <w:p w:rsidR="003F70BA" w:rsidRPr="003F70BA" w:rsidRDefault="003F70BA" w:rsidP="00D042B6">
      <w:pPr>
        <w:numPr>
          <w:ilvl w:val="0"/>
          <w:numId w:val="7"/>
        </w:numPr>
        <w:spacing w:after="182" w:line="240" w:lineRule="auto"/>
        <w:ind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учебно-методический комплект Программы (в т. ч. комплект различных развивающих игр); </w:t>
      </w:r>
    </w:p>
    <w:p w:rsidR="003F70BA" w:rsidRPr="003F70BA" w:rsidRDefault="003F70BA" w:rsidP="00D042B6">
      <w:pPr>
        <w:numPr>
          <w:ilvl w:val="0"/>
          <w:numId w:val="7"/>
        </w:numPr>
        <w:spacing w:after="188" w:line="240" w:lineRule="auto"/>
        <w:ind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3F70BA" w:rsidRPr="003F70BA" w:rsidRDefault="003F70BA" w:rsidP="00D042B6">
      <w:pPr>
        <w:numPr>
          <w:ilvl w:val="0"/>
          <w:numId w:val="7"/>
        </w:numPr>
        <w:spacing w:after="188" w:line="240" w:lineRule="auto"/>
        <w:ind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rsidR="003F70BA" w:rsidRPr="003F70BA" w:rsidRDefault="003F70BA" w:rsidP="00D042B6">
      <w:pPr>
        <w:numPr>
          <w:ilvl w:val="0"/>
          <w:numId w:val="7"/>
        </w:numPr>
        <w:spacing w:after="188" w:line="240" w:lineRule="auto"/>
        <w:ind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r w:rsidRPr="003F70BA">
        <w:rPr>
          <w:rFonts w:ascii="Times New Roman" w:hAnsi="Times New Roman" w:cs="Times New Roman"/>
          <w:color w:val="0070C0"/>
          <w:sz w:val="24"/>
          <w:szCs w:val="24"/>
        </w:rPr>
        <w:t xml:space="preserve"> </w:t>
      </w:r>
    </w:p>
    <w:p w:rsidR="003F70BA" w:rsidRPr="003F70BA" w:rsidRDefault="003F70BA" w:rsidP="005C547C">
      <w:pPr>
        <w:spacing w:after="188"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3F70BA" w:rsidRPr="003F70BA" w:rsidRDefault="003F70BA" w:rsidP="005C547C">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3F70BA" w:rsidRPr="003F70BA" w:rsidRDefault="003F70BA" w:rsidP="005C547C">
      <w:pPr>
        <w:spacing w:line="240" w:lineRule="auto"/>
        <w:ind w:firstLine="284"/>
        <w:contextualSpacing/>
        <w:jc w:val="both"/>
        <w:rPr>
          <w:rFonts w:ascii="Times New Roman" w:hAnsi="Times New Roman" w:cs="Times New Roman"/>
          <w:b/>
          <w:sz w:val="24"/>
          <w:szCs w:val="24"/>
        </w:rPr>
      </w:pPr>
      <w:r w:rsidRPr="003F70BA">
        <w:rPr>
          <w:rFonts w:ascii="Times New Roman" w:hAnsi="Times New Roman" w:cs="Times New Roman"/>
          <w:sz w:val="24"/>
          <w:szCs w:val="24"/>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w:t>
      </w:r>
      <w:r w:rsidRPr="003F70BA">
        <w:rPr>
          <w:rFonts w:ascii="Times New Roman" w:hAnsi="Times New Roman" w:cs="Times New Roman"/>
          <w:color w:val="0070C0"/>
          <w:sz w:val="24"/>
          <w:szCs w:val="24"/>
        </w:rPr>
        <w:t xml:space="preserve"> </w:t>
      </w:r>
      <w:r w:rsidRPr="003F70BA">
        <w:rPr>
          <w:rFonts w:ascii="Times New Roman" w:hAnsi="Times New Roman" w:cs="Times New Roman"/>
          <w:sz w:val="24"/>
          <w:szCs w:val="24"/>
        </w:rPr>
        <w:t>музыкального, оздоровительного оборудования, услуг связи, в т. ч.  информационно-телекоммуникационной сети Интернет.</w:t>
      </w:r>
    </w:p>
    <w:p w:rsidR="004415A5" w:rsidRDefault="004415A5" w:rsidP="005C547C">
      <w:pPr>
        <w:autoSpaceDE w:val="0"/>
        <w:autoSpaceDN w:val="0"/>
        <w:adjustRightInd w:val="0"/>
        <w:spacing w:after="0" w:line="240" w:lineRule="auto"/>
        <w:jc w:val="both"/>
        <w:rPr>
          <w:rFonts w:ascii="Times New Roman" w:hAnsi="Times New Roman" w:cs="Times New Roman"/>
          <w:sz w:val="24"/>
          <w:szCs w:val="24"/>
        </w:rPr>
      </w:pPr>
    </w:p>
    <w:p w:rsidR="0047581E" w:rsidRDefault="0047581E" w:rsidP="00A949CC">
      <w:pPr>
        <w:pStyle w:val="a8"/>
        <w:numPr>
          <w:ilvl w:val="2"/>
          <w:numId w:val="127"/>
        </w:num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Учебно-методическое сопровождение Программы</w:t>
      </w:r>
    </w:p>
    <w:p w:rsidR="0047581E" w:rsidRDefault="0047581E" w:rsidP="0047581E">
      <w:pPr>
        <w:pStyle w:val="a8"/>
        <w:autoSpaceDE w:val="0"/>
        <w:autoSpaceDN w:val="0"/>
        <w:adjustRightInd w:val="0"/>
        <w:spacing w:after="0" w:line="240" w:lineRule="auto"/>
        <w:ind w:left="1800"/>
        <w:rPr>
          <w:rFonts w:ascii="Times New Roman" w:hAnsi="Times New Roman"/>
          <w:b/>
          <w:sz w:val="24"/>
          <w:szCs w:val="24"/>
        </w:rPr>
      </w:pPr>
    </w:p>
    <w:tbl>
      <w:tblPr>
        <w:tblStyle w:val="a7"/>
        <w:tblW w:w="9650" w:type="dxa"/>
        <w:tblLook w:val="04A0"/>
      </w:tblPr>
      <w:tblGrid>
        <w:gridCol w:w="9650"/>
      </w:tblGrid>
      <w:tr w:rsidR="0047581E" w:rsidTr="0047581E">
        <w:tc>
          <w:tcPr>
            <w:tcW w:w="9650" w:type="dxa"/>
          </w:tcPr>
          <w:p w:rsidR="0047581E" w:rsidRDefault="0047581E" w:rsidP="00A30586">
            <w:pPr>
              <w:tabs>
                <w:tab w:val="left" w:pos="5610"/>
              </w:tabs>
              <w:rPr>
                <w:rFonts w:ascii="Times New Roman" w:hAnsi="Times New Roman" w:cs="Times New Roman"/>
                <w:sz w:val="24"/>
                <w:szCs w:val="24"/>
              </w:rPr>
            </w:pPr>
            <w:r>
              <w:rPr>
                <w:rFonts w:ascii="Times New Roman" w:hAnsi="Times New Roman" w:cs="Times New Roman"/>
                <w:sz w:val="24"/>
                <w:szCs w:val="24"/>
              </w:rPr>
              <w:t>Лепка в ясельных группах детского сада 2-3 года Колдина Д.Н.</w:t>
            </w: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r>
              <w:rPr>
                <w:rFonts w:ascii="Times New Roman" w:hAnsi="Times New Roman" w:cs="Times New Roman"/>
                <w:sz w:val="24"/>
                <w:szCs w:val="24"/>
              </w:rPr>
              <w:t>Рисование с ясельных группах 2-3 года Колдина Д.Н.</w:t>
            </w:r>
          </w:p>
        </w:tc>
      </w:tr>
      <w:tr w:rsidR="0047581E" w:rsidTr="0047581E">
        <w:tc>
          <w:tcPr>
            <w:tcW w:w="9650" w:type="dxa"/>
          </w:tcPr>
          <w:p w:rsidR="0047581E" w:rsidRDefault="0047581E" w:rsidP="00A30586">
            <w:pPr>
              <w:tabs>
                <w:tab w:val="left" w:pos="3945"/>
              </w:tabs>
              <w:rPr>
                <w:rFonts w:ascii="Times New Roman" w:hAnsi="Times New Roman" w:cs="Times New Roman"/>
                <w:sz w:val="24"/>
                <w:szCs w:val="24"/>
              </w:rPr>
            </w:pPr>
            <w:r>
              <w:rPr>
                <w:rFonts w:ascii="Times New Roman" w:hAnsi="Times New Roman" w:cs="Times New Roman"/>
                <w:sz w:val="24"/>
                <w:szCs w:val="24"/>
              </w:rPr>
              <w:t>Аппликация в ясельных группах детского сада 2-3 года Колдина Д.Н.</w:t>
            </w:r>
          </w:p>
        </w:tc>
      </w:tr>
      <w:tr w:rsidR="0047581E" w:rsidTr="0047581E">
        <w:tc>
          <w:tcPr>
            <w:tcW w:w="9650" w:type="dxa"/>
          </w:tcPr>
          <w:p w:rsidR="0047581E" w:rsidRPr="00F14001" w:rsidRDefault="0047581E" w:rsidP="00A30586">
            <w:pPr>
              <w:rPr>
                <w:rFonts w:ascii="Times New Roman" w:hAnsi="Times New Roman" w:cs="Times New Roman"/>
                <w:sz w:val="24"/>
                <w:szCs w:val="24"/>
              </w:rPr>
            </w:pPr>
            <w:r>
              <w:rPr>
                <w:rFonts w:ascii="Times New Roman" w:hAnsi="Times New Roman" w:cs="Times New Roman"/>
                <w:sz w:val="24"/>
                <w:szCs w:val="24"/>
              </w:rPr>
              <w:t>Ребенок второго года жизни для занятий с детьми 1-2 лет Теплюк С.Н.</w:t>
            </w:r>
          </w:p>
        </w:tc>
      </w:tr>
      <w:tr w:rsidR="0047581E" w:rsidTr="0047581E">
        <w:tc>
          <w:tcPr>
            <w:tcW w:w="9650" w:type="dxa"/>
          </w:tcPr>
          <w:p w:rsidR="0047581E" w:rsidRPr="00F14001" w:rsidRDefault="0047581E" w:rsidP="00A30586">
            <w:pPr>
              <w:rPr>
                <w:rFonts w:ascii="Times New Roman" w:hAnsi="Times New Roman" w:cs="Times New Roman"/>
                <w:sz w:val="24"/>
                <w:szCs w:val="24"/>
              </w:rPr>
            </w:pPr>
            <w:r>
              <w:rPr>
                <w:rFonts w:ascii="Times New Roman" w:hAnsi="Times New Roman" w:cs="Times New Roman"/>
                <w:sz w:val="24"/>
                <w:szCs w:val="24"/>
              </w:rPr>
              <w:t>Игры-занятия на прогулке с малышами для занятий с детьми 2-4 лет Теплюк С.Н.</w:t>
            </w:r>
          </w:p>
        </w:tc>
      </w:tr>
      <w:tr w:rsidR="0047581E" w:rsidTr="0047581E">
        <w:tc>
          <w:tcPr>
            <w:tcW w:w="9650" w:type="dxa"/>
          </w:tcPr>
          <w:p w:rsidR="0047581E" w:rsidRPr="00F14001" w:rsidRDefault="0047581E" w:rsidP="00A30586">
            <w:pPr>
              <w:rPr>
                <w:rFonts w:ascii="Times New Roman" w:hAnsi="Times New Roman" w:cs="Times New Roman"/>
                <w:sz w:val="24"/>
                <w:szCs w:val="24"/>
              </w:rPr>
            </w:pPr>
            <w:r>
              <w:rPr>
                <w:rFonts w:ascii="Times New Roman" w:hAnsi="Times New Roman" w:cs="Times New Roman"/>
                <w:sz w:val="24"/>
                <w:szCs w:val="24"/>
              </w:rPr>
              <w:t>Развитие речи в детском саду для занятий с детьми 2-3 года Гербова В.В.</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 для занятий с детьми 2-3 года Помораева И.А., Позина В.А.</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Сборник подвижных игр для детей раннего возраста 2-3 года Степаненкова Э.Я.</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Развивающие игровые сеансы в ясельных группах детского сада 1-3 года А.В.Найбауэр, О.В.Куракина</w:t>
            </w:r>
          </w:p>
        </w:tc>
      </w:tr>
      <w:tr w:rsidR="0047581E" w:rsidTr="0047581E">
        <w:tc>
          <w:tcPr>
            <w:tcW w:w="9650" w:type="dxa"/>
          </w:tcPr>
          <w:p w:rsidR="0047581E" w:rsidRPr="00F14001" w:rsidRDefault="0047581E" w:rsidP="00A30586">
            <w:pPr>
              <w:rPr>
                <w:rFonts w:ascii="Times New Roman" w:hAnsi="Times New Roman" w:cs="Times New Roman"/>
                <w:sz w:val="24"/>
                <w:szCs w:val="24"/>
              </w:rPr>
            </w:pPr>
            <w:r>
              <w:rPr>
                <w:rFonts w:ascii="Times New Roman" w:hAnsi="Times New Roman" w:cs="Times New Roman"/>
                <w:sz w:val="24"/>
                <w:szCs w:val="24"/>
              </w:rPr>
              <w:t>Примерное комплексно-тематическое планирование к программе «От рождения до школы» 3-4 года</w:t>
            </w:r>
          </w:p>
        </w:tc>
      </w:tr>
      <w:tr w:rsidR="0047581E" w:rsidTr="0047581E">
        <w:tc>
          <w:tcPr>
            <w:tcW w:w="9650" w:type="dxa"/>
          </w:tcPr>
          <w:p w:rsidR="0047581E" w:rsidRPr="00F14001" w:rsidRDefault="0047581E" w:rsidP="00A30586">
            <w:pPr>
              <w:rPr>
                <w:rFonts w:ascii="Times New Roman" w:hAnsi="Times New Roman" w:cs="Times New Roman"/>
                <w:sz w:val="24"/>
                <w:szCs w:val="24"/>
              </w:rPr>
            </w:pPr>
            <w:r>
              <w:rPr>
                <w:rFonts w:ascii="Times New Roman" w:hAnsi="Times New Roman" w:cs="Times New Roman"/>
                <w:sz w:val="24"/>
                <w:szCs w:val="24"/>
              </w:rPr>
              <w:t>Развитие речи в детском саду для занятий с детьми 3-4 года Гербова В.В.</w:t>
            </w:r>
          </w:p>
        </w:tc>
      </w:tr>
      <w:tr w:rsidR="0047581E" w:rsidTr="0047581E">
        <w:tc>
          <w:tcPr>
            <w:tcW w:w="9650" w:type="dxa"/>
          </w:tcPr>
          <w:p w:rsidR="0047581E" w:rsidRPr="00F14001" w:rsidRDefault="0047581E" w:rsidP="00A30586">
            <w:pPr>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 для занятий с детьми 3-4 года Помораева И.А., Позина В.А.</w:t>
            </w:r>
          </w:p>
        </w:tc>
      </w:tr>
      <w:tr w:rsidR="0047581E" w:rsidTr="0047581E">
        <w:tc>
          <w:tcPr>
            <w:tcW w:w="9650" w:type="dxa"/>
          </w:tcPr>
          <w:p w:rsidR="0047581E" w:rsidRPr="00F14001" w:rsidRDefault="0047581E" w:rsidP="00A30586">
            <w:pPr>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для занятий с детьми 3-4 лет Комарова Т.С.</w:t>
            </w:r>
          </w:p>
        </w:tc>
      </w:tr>
      <w:tr w:rsidR="0047581E" w:rsidTr="0047581E">
        <w:tc>
          <w:tcPr>
            <w:tcW w:w="9650" w:type="dxa"/>
          </w:tcPr>
          <w:p w:rsidR="0047581E" w:rsidRPr="00F14001" w:rsidRDefault="0047581E" w:rsidP="00A30586">
            <w:pPr>
              <w:rPr>
                <w:rFonts w:ascii="Times New Roman" w:hAnsi="Times New Roman" w:cs="Times New Roman"/>
                <w:sz w:val="24"/>
                <w:szCs w:val="24"/>
              </w:rPr>
            </w:pPr>
            <w:r>
              <w:rPr>
                <w:rFonts w:ascii="Times New Roman" w:hAnsi="Times New Roman" w:cs="Times New Roman"/>
                <w:sz w:val="24"/>
                <w:szCs w:val="24"/>
              </w:rPr>
              <w:t>Ознакомление с предметным и социальным окружением 3-4 года Дыбина О.В.</w:t>
            </w:r>
          </w:p>
        </w:tc>
      </w:tr>
      <w:tr w:rsidR="0047581E" w:rsidTr="0047581E">
        <w:tc>
          <w:tcPr>
            <w:tcW w:w="9650" w:type="dxa"/>
          </w:tcPr>
          <w:p w:rsidR="0047581E" w:rsidRPr="00F14001" w:rsidRDefault="0047581E" w:rsidP="00A30586">
            <w:pPr>
              <w:rPr>
                <w:rFonts w:ascii="Times New Roman" w:hAnsi="Times New Roman" w:cs="Times New Roman"/>
                <w:sz w:val="24"/>
                <w:szCs w:val="24"/>
              </w:rPr>
            </w:pPr>
            <w:r>
              <w:rPr>
                <w:rFonts w:ascii="Times New Roman" w:hAnsi="Times New Roman" w:cs="Times New Roman"/>
                <w:sz w:val="24"/>
                <w:szCs w:val="24"/>
              </w:rPr>
              <w:t>Музыкальное воспитание в детском саду 3-4 года Зацепина М.Б., Жукова Г.Е.</w:t>
            </w:r>
          </w:p>
        </w:tc>
      </w:tr>
      <w:tr w:rsidR="0047581E" w:rsidTr="0047581E">
        <w:tc>
          <w:tcPr>
            <w:tcW w:w="9650" w:type="dxa"/>
          </w:tcPr>
          <w:p w:rsidR="0047581E" w:rsidRPr="00F14001" w:rsidRDefault="0047581E" w:rsidP="00A30586">
            <w:pPr>
              <w:rPr>
                <w:rFonts w:ascii="Times New Roman" w:hAnsi="Times New Roman" w:cs="Times New Roman"/>
                <w:sz w:val="24"/>
                <w:szCs w:val="24"/>
              </w:rPr>
            </w:pPr>
            <w:r>
              <w:rPr>
                <w:rFonts w:ascii="Times New Roman" w:hAnsi="Times New Roman" w:cs="Times New Roman"/>
                <w:sz w:val="24"/>
                <w:szCs w:val="24"/>
              </w:rPr>
              <w:t>Аппликация в детском саду 3-4 года Колдина Д.Н.</w:t>
            </w:r>
          </w:p>
        </w:tc>
      </w:tr>
      <w:tr w:rsidR="0047581E" w:rsidTr="0047581E">
        <w:tc>
          <w:tcPr>
            <w:tcW w:w="9650" w:type="dxa"/>
          </w:tcPr>
          <w:p w:rsidR="0047581E" w:rsidRPr="00F14001" w:rsidRDefault="0047581E" w:rsidP="00A30586">
            <w:pPr>
              <w:rPr>
                <w:rFonts w:ascii="Times New Roman" w:hAnsi="Times New Roman" w:cs="Times New Roman"/>
                <w:sz w:val="24"/>
                <w:szCs w:val="24"/>
              </w:rPr>
            </w:pPr>
            <w:r>
              <w:rPr>
                <w:rFonts w:ascii="Times New Roman" w:hAnsi="Times New Roman" w:cs="Times New Roman"/>
                <w:sz w:val="24"/>
                <w:szCs w:val="24"/>
              </w:rPr>
              <w:t>Лепка в детском саду 3-4 года Колдина Д.Н.</w:t>
            </w:r>
          </w:p>
        </w:tc>
      </w:tr>
      <w:tr w:rsidR="0047581E" w:rsidTr="0047581E">
        <w:tc>
          <w:tcPr>
            <w:tcW w:w="9650" w:type="dxa"/>
          </w:tcPr>
          <w:p w:rsidR="0047581E" w:rsidRPr="00F14001" w:rsidRDefault="0047581E" w:rsidP="00A30586">
            <w:pPr>
              <w:rPr>
                <w:rFonts w:ascii="Times New Roman" w:hAnsi="Times New Roman" w:cs="Times New Roman"/>
                <w:sz w:val="24"/>
                <w:szCs w:val="24"/>
              </w:rPr>
            </w:pPr>
            <w:r>
              <w:rPr>
                <w:rFonts w:ascii="Times New Roman" w:hAnsi="Times New Roman" w:cs="Times New Roman"/>
                <w:sz w:val="24"/>
                <w:szCs w:val="24"/>
              </w:rPr>
              <w:t>Рисование в детском саду 3-4 года Колдина Д.Н.</w:t>
            </w:r>
          </w:p>
        </w:tc>
      </w:tr>
      <w:tr w:rsidR="0047581E" w:rsidTr="0047581E">
        <w:tc>
          <w:tcPr>
            <w:tcW w:w="9650" w:type="dxa"/>
          </w:tcPr>
          <w:p w:rsidR="0047581E" w:rsidRPr="00F14001" w:rsidRDefault="0047581E" w:rsidP="00A30586">
            <w:pPr>
              <w:rPr>
                <w:rFonts w:ascii="Times New Roman" w:hAnsi="Times New Roman" w:cs="Times New Roman"/>
                <w:sz w:val="24"/>
                <w:szCs w:val="24"/>
              </w:rPr>
            </w:pPr>
            <w:r>
              <w:rPr>
                <w:rFonts w:ascii="Times New Roman" w:hAnsi="Times New Roman" w:cs="Times New Roman"/>
                <w:sz w:val="24"/>
                <w:szCs w:val="24"/>
              </w:rPr>
              <w:t>Примерное комплексно-тематическое планирование к программе «От рождения до школы» 4-5 лет</w:t>
            </w:r>
          </w:p>
        </w:tc>
      </w:tr>
      <w:tr w:rsidR="0047581E" w:rsidTr="0047581E">
        <w:tc>
          <w:tcPr>
            <w:tcW w:w="9650" w:type="dxa"/>
          </w:tcPr>
          <w:p w:rsidR="0047581E" w:rsidRPr="00F14001" w:rsidRDefault="0047581E" w:rsidP="00A30586">
            <w:pPr>
              <w:rPr>
                <w:rFonts w:ascii="Times New Roman" w:hAnsi="Times New Roman" w:cs="Times New Roman"/>
                <w:sz w:val="24"/>
                <w:szCs w:val="24"/>
              </w:rPr>
            </w:pPr>
            <w:r>
              <w:rPr>
                <w:rFonts w:ascii="Times New Roman" w:hAnsi="Times New Roman" w:cs="Times New Roman"/>
                <w:sz w:val="24"/>
                <w:szCs w:val="24"/>
              </w:rPr>
              <w:t>Развитие речи в детском саду для занятий с детьми 4-5 лет Гербова В.В.</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 для занятий с детьми 4-5 лет Помораева И.А., Позина В.А.</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для занятий с детьми 4-5 лет Комарова Т.С.</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Ознакомление с предметным и социальным окружением 4-5 лет Дыбина О.В.</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Музыкальное воспитание в детском саду 4-5 лет Зацепина М.Б., Жукова Г.Е.</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Аппликация в детском саду 4-5 лет Колдина Д.Н.</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Лепка в детском саду 4-5 лет Колдина Д.Н.</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Рисование в детском саду 4-5 лет Колдина Д.Н.</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Поделки из природного и бросового материала 4-5 лет Мамаева О.А.</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Примерное комплексно-тематическое планирование к программе «От рождения до школы» 5-6 лет</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Развитие речи в детском саду для занятий с детьми 5-6 лет Гербова В.В.</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 для занятий с детьми 5-6 лет Помораева И.А., Позина В.А.</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для занятий с детьми 5-6 лет Комарова Т.С.</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Ознакомление с предметным и социальным окружением  5-6 лет Дыбина О.В.</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Аппликация в детском саду Колдина Д.Н. 5-6 лет</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Лепка в детском саду 5-6 лет Колдина Д.Н.</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Рисование в детском саду 5-6 лет Колдина Д.Н.</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Поделки из природного и бросового материала 5-6 лет Мамаева О.А.</w:t>
            </w:r>
          </w:p>
        </w:tc>
      </w:tr>
      <w:tr w:rsidR="0047581E" w:rsidTr="0047581E">
        <w:tc>
          <w:tcPr>
            <w:tcW w:w="9650" w:type="dxa"/>
          </w:tcPr>
          <w:p w:rsidR="0047581E" w:rsidRDefault="0047581E" w:rsidP="00A30586">
            <w:pPr>
              <w:rPr>
                <w:rFonts w:ascii="Times New Roman" w:hAnsi="Times New Roman" w:cs="Times New Roman"/>
                <w:sz w:val="24"/>
                <w:szCs w:val="24"/>
              </w:rPr>
            </w:pPr>
            <w:r>
              <w:rPr>
                <w:rFonts w:ascii="Times New Roman" w:hAnsi="Times New Roman" w:cs="Times New Roman"/>
                <w:sz w:val="24"/>
                <w:szCs w:val="24"/>
              </w:rPr>
              <w:t>Музыкальное воспитание в детском саду 5-6 лет Зацепина М.Б., Жукова Г.Е.</w:t>
            </w: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r>
              <w:rPr>
                <w:rFonts w:ascii="Times New Roman" w:hAnsi="Times New Roman" w:cs="Times New Roman"/>
                <w:sz w:val="24"/>
                <w:szCs w:val="24"/>
              </w:rPr>
              <w:t>Примерное комплексно-тематическое планирование к программе «От рождения до школы» 6-7 лет</w:t>
            </w:r>
          </w:p>
        </w:tc>
      </w:tr>
      <w:tr w:rsidR="0047581E" w:rsidTr="0047581E">
        <w:tc>
          <w:tcPr>
            <w:tcW w:w="9650" w:type="dxa"/>
          </w:tcPr>
          <w:p w:rsidR="0047581E" w:rsidRDefault="0047581E" w:rsidP="00A30586">
            <w:pPr>
              <w:tabs>
                <w:tab w:val="left" w:pos="3945"/>
              </w:tabs>
              <w:rPr>
                <w:rFonts w:ascii="Times New Roman" w:hAnsi="Times New Roman" w:cs="Times New Roman"/>
                <w:sz w:val="24"/>
                <w:szCs w:val="24"/>
              </w:rPr>
            </w:pPr>
            <w:r>
              <w:rPr>
                <w:rFonts w:ascii="Times New Roman" w:hAnsi="Times New Roman" w:cs="Times New Roman"/>
                <w:sz w:val="24"/>
                <w:szCs w:val="24"/>
              </w:rPr>
              <w:t>Развитие речи в детском саду для занятий с детьми 6-7 лет Гербова В.В.</w:t>
            </w: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 для занятий с детьми 6-7 лет Помораева И.А., Позина В.А.</w:t>
            </w: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r>
              <w:rPr>
                <w:rFonts w:ascii="Times New Roman" w:hAnsi="Times New Roman" w:cs="Times New Roman"/>
                <w:sz w:val="24"/>
                <w:szCs w:val="24"/>
              </w:rPr>
              <w:t xml:space="preserve">Изобразительная деятельность в детском саду для занятий с детьми 6-7 лет Комарова Т.С. </w:t>
            </w: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r>
              <w:rPr>
                <w:rFonts w:ascii="Times New Roman" w:hAnsi="Times New Roman" w:cs="Times New Roman"/>
                <w:sz w:val="24"/>
                <w:szCs w:val="24"/>
              </w:rPr>
              <w:t>Ознакомление с предметным и социальным окружением 6-7 лет Дыбина О.В.</w:t>
            </w: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r>
              <w:rPr>
                <w:rFonts w:ascii="Times New Roman" w:hAnsi="Times New Roman" w:cs="Times New Roman"/>
                <w:sz w:val="24"/>
                <w:szCs w:val="24"/>
              </w:rPr>
              <w:t>Музыкальное воспитание в детском саду 6-7 лет Зацепина М.Б., Жукова Г.Е.</w:t>
            </w: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r>
              <w:rPr>
                <w:rFonts w:ascii="Times New Roman" w:hAnsi="Times New Roman" w:cs="Times New Roman"/>
                <w:sz w:val="24"/>
                <w:szCs w:val="24"/>
              </w:rPr>
              <w:t>Аппликация в детском саду 6-7 лет Колдина Д.Н.</w:t>
            </w: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r>
              <w:rPr>
                <w:rFonts w:ascii="Times New Roman" w:hAnsi="Times New Roman" w:cs="Times New Roman"/>
                <w:sz w:val="24"/>
                <w:szCs w:val="24"/>
              </w:rPr>
              <w:t>Лепка в детском саду 6-7 лет Колдина Д.Н.</w:t>
            </w: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r>
              <w:rPr>
                <w:rFonts w:ascii="Times New Roman" w:hAnsi="Times New Roman" w:cs="Times New Roman"/>
                <w:sz w:val="24"/>
                <w:szCs w:val="24"/>
              </w:rPr>
              <w:t>Рисование в детском саду 6-7 лет Колдина Д.Н.</w:t>
            </w:r>
          </w:p>
        </w:tc>
      </w:tr>
      <w:tr w:rsidR="0047581E" w:rsidTr="0047581E">
        <w:tc>
          <w:tcPr>
            <w:tcW w:w="9650" w:type="dxa"/>
          </w:tcPr>
          <w:p w:rsidR="0047581E" w:rsidRDefault="001F3A91" w:rsidP="00A30586">
            <w:pPr>
              <w:tabs>
                <w:tab w:val="left" w:pos="5610"/>
              </w:tabs>
              <w:rPr>
                <w:rFonts w:ascii="Times New Roman" w:hAnsi="Times New Roman" w:cs="Times New Roman"/>
                <w:sz w:val="24"/>
                <w:szCs w:val="24"/>
              </w:rPr>
            </w:pPr>
            <w:r>
              <w:rPr>
                <w:rFonts w:ascii="Times New Roman" w:hAnsi="Times New Roman" w:cs="Times New Roman"/>
                <w:sz w:val="24"/>
                <w:szCs w:val="24"/>
              </w:rPr>
              <w:t>Комплексные развивающие занятия с детьми раннего возраста Е.Е.Хомякова</w:t>
            </w:r>
          </w:p>
        </w:tc>
      </w:tr>
      <w:tr w:rsidR="0047581E" w:rsidTr="0047581E">
        <w:tc>
          <w:tcPr>
            <w:tcW w:w="9650" w:type="dxa"/>
          </w:tcPr>
          <w:p w:rsidR="0047581E" w:rsidRDefault="001F3A91" w:rsidP="00A30586">
            <w:pPr>
              <w:tabs>
                <w:tab w:val="left" w:pos="5610"/>
              </w:tabs>
              <w:rPr>
                <w:rFonts w:ascii="Times New Roman" w:hAnsi="Times New Roman" w:cs="Times New Roman"/>
                <w:sz w:val="24"/>
                <w:szCs w:val="24"/>
              </w:rPr>
            </w:pPr>
            <w:r>
              <w:rPr>
                <w:rFonts w:ascii="Times New Roman" w:hAnsi="Times New Roman" w:cs="Times New Roman"/>
                <w:sz w:val="24"/>
                <w:szCs w:val="24"/>
              </w:rPr>
              <w:t>Играем, гуляем, развиваем от 1 до 7 лет А.Н.Ионова</w:t>
            </w:r>
          </w:p>
        </w:tc>
      </w:tr>
      <w:tr w:rsidR="0047581E" w:rsidTr="0047581E">
        <w:tc>
          <w:tcPr>
            <w:tcW w:w="9650" w:type="dxa"/>
          </w:tcPr>
          <w:p w:rsidR="0047581E" w:rsidRDefault="001F3A91" w:rsidP="00A30586">
            <w:pPr>
              <w:tabs>
                <w:tab w:val="left" w:pos="5610"/>
              </w:tabs>
              <w:rPr>
                <w:rFonts w:ascii="Times New Roman" w:hAnsi="Times New Roman" w:cs="Times New Roman"/>
                <w:sz w:val="24"/>
                <w:szCs w:val="24"/>
              </w:rPr>
            </w:pPr>
            <w:r>
              <w:rPr>
                <w:rFonts w:ascii="Times New Roman" w:hAnsi="Times New Roman" w:cs="Times New Roman"/>
                <w:sz w:val="24"/>
                <w:szCs w:val="24"/>
              </w:rPr>
              <w:t>Игра как средство социальной адаптации дошкольников И.М.Сертакова</w:t>
            </w:r>
          </w:p>
        </w:tc>
      </w:tr>
      <w:tr w:rsidR="0047581E" w:rsidTr="0047581E">
        <w:tc>
          <w:tcPr>
            <w:tcW w:w="9650" w:type="dxa"/>
          </w:tcPr>
          <w:p w:rsidR="0047581E" w:rsidRDefault="001F3A91" w:rsidP="00A30586">
            <w:pPr>
              <w:tabs>
                <w:tab w:val="left" w:pos="5610"/>
              </w:tabs>
              <w:rPr>
                <w:rFonts w:ascii="Times New Roman" w:hAnsi="Times New Roman" w:cs="Times New Roman"/>
                <w:sz w:val="24"/>
                <w:szCs w:val="24"/>
              </w:rPr>
            </w:pPr>
            <w:r>
              <w:rPr>
                <w:rFonts w:ascii="Times New Roman" w:hAnsi="Times New Roman" w:cs="Times New Roman"/>
                <w:sz w:val="24"/>
                <w:szCs w:val="24"/>
              </w:rPr>
              <w:t>Играем с малышами, Г.Г. Григорьева, Н.П.Кочетова</w:t>
            </w:r>
          </w:p>
        </w:tc>
      </w:tr>
      <w:tr w:rsidR="0047581E" w:rsidTr="000F1E1E">
        <w:trPr>
          <w:trHeight w:val="390"/>
        </w:trPr>
        <w:tc>
          <w:tcPr>
            <w:tcW w:w="9650" w:type="dxa"/>
          </w:tcPr>
          <w:p w:rsidR="000F1E1E" w:rsidRDefault="000F1E1E" w:rsidP="000F1E1E">
            <w:pPr>
              <w:tabs>
                <w:tab w:val="left" w:pos="5610"/>
              </w:tabs>
              <w:rPr>
                <w:rFonts w:ascii="Times New Roman" w:hAnsi="Times New Roman" w:cs="Times New Roman"/>
                <w:sz w:val="24"/>
                <w:szCs w:val="24"/>
              </w:rPr>
            </w:pPr>
            <w:r>
              <w:rPr>
                <w:rFonts w:ascii="Times New Roman" w:hAnsi="Times New Roman" w:cs="Times New Roman"/>
                <w:sz w:val="24"/>
                <w:szCs w:val="24"/>
              </w:rPr>
              <w:t>Планы физкультурных занятий 3-4 года, С.Ю.Федорова</w:t>
            </w:r>
          </w:p>
        </w:tc>
      </w:tr>
      <w:tr w:rsidR="000F1E1E" w:rsidTr="0047581E">
        <w:trPr>
          <w:trHeight w:val="165"/>
        </w:trPr>
        <w:tc>
          <w:tcPr>
            <w:tcW w:w="9650" w:type="dxa"/>
          </w:tcPr>
          <w:p w:rsidR="000F1E1E" w:rsidRDefault="000F1E1E" w:rsidP="00A30586">
            <w:pPr>
              <w:tabs>
                <w:tab w:val="left" w:pos="5610"/>
              </w:tabs>
              <w:rPr>
                <w:rFonts w:ascii="Times New Roman" w:hAnsi="Times New Roman" w:cs="Times New Roman"/>
                <w:sz w:val="24"/>
                <w:szCs w:val="24"/>
              </w:rPr>
            </w:pPr>
            <w:r>
              <w:rPr>
                <w:rFonts w:ascii="Times New Roman" w:hAnsi="Times New Roman" w:cs="Times New Roman"/>
                <w:sz w:val="24"/>
                <w:szCs w:val="24"/>
              </w:rPr>
              <w:t>Планы физкультурных занятий 4-5 лет, С.Ю. Федорова</w:t>
            </w:r>
          </w:p>
        </w:tc>
      </w:tr>
      <w:tr w:rsidR="0047581E" w:rsidTr="0047581E">
        <w:tc>
          <w:tcPr>
            <w:tcW w:w="9650" w:type="dxa"/>
          </w:tcPr>
          <w:p w:rsidR="000F1E1E" w:rsidRDefault="000F1E1E" w:rsidP="00A30586">
            <w:pPr>
              <w:tabs>
                <w:tab w:val="left" w:pos="5610"/>
              </w:tabs>
              <w:rPr>
                <w:rFonts w:ascii="Times New Roman" w:hAnsi="Times New Roman" w:cs="Times New Roman"/>
                <w:sz w:val="24"/>
                <w:szCs w:val="24"/>
              </w:rPr>
            </w:pPr>
            <w:r>
              <w:rPr>
                <w:rFonts w:ascii="Times New Roman" w:hAnsi="Times New Roman" w:cs="Times New Roman"/>
                <w:sz w:val="24"/>
                <w:szCs w:val="24"/>
              </w:rPr>
              <w:t>Планы физкультурных занятий 5-6 лет, С.Ю.Федорова</w:t>
            </w:r>
          </w:p>
        </w:tc>
      </w:tr>
      <w:tr w:rsidR="0047581E" w:rsidTr="0047581E">
        <w:tc>
          <w:tcPr>
            <w:tcW w:w="9650" w:type="dxa"/>
          </w:tcPr>
          <w:p w:rsidR="0047581E" w:rsidRDefault="000F1E1E" w:rsidP="00A30586">
            <w:pPr>
              <w:tabs>
                <w:tab w:val="left" w:pos="5610"/>
              </w:tabs>
              <w:rPr>
                <w:rFonts w:ascii="Times New Roman" w:hAnsi="Times New Roman" w:cs="Times New Roman"/>
                <w:sz w:val="24"/>
                <w:szCs w:val="24"/>
              </w:rPr>
            </w:pPr>
            <w:r>
              <w:rPr>
                <w:rFonts w:ascii="Times New Roman" w:hAnsi="Times New Roman" w:cs="Times New Roman"/>
                <w:sz w:val="24"/>
                <w:szCs w:val="24"/>
              </w:rPr>
              <w:t>Планы физкультурных занятий 6-7 лет, С.Ю.Федорова</w:t>
            </w:r>
          </w:p>
        </w:tc>
      </w:tr>
      <w:tr w:rsidR="0047581E" w:rsidTr="0047581E">
        <w:tc>
          <w:tcPr>
            <w:tcW w:w="9650" w:type="dxa"/>
          </w:tcPr>
          <w:p w:rsidR="0047581E" w:rsidRDefault="000F1E1E" w:rsidP="00A30586">
            <w:pPr>
              <w:tabs>
                <w:tab w:val="left" w:pos="5610"/>
              </w:tabs>
              <w:rPr>
                <w:rFonts w:ascii="Times New Roman" w:hAnsi="Times New Roman" w:cs="Times New Roman"/>
                <w:sz w:val="24"/>
                <w:szCs w:val="24"/>
              </w:rPr>
            </w:pPr>
            <w:r>
              <w:rPr>
                <w:rFonts w:ascii="Times New Roman" w:hAnsi="Times New Roman" w:cs="Times New Roman"/>
                <w:sz w:val="24"/>
                <w:szCs w:val="24"/>
              </w:rPr>
              <w:t>Оздоровительная гимнастика 3-4 года, Л.И.Пензулаева</w:t>
            </w:r>
          </w:p>
        </w:tc>
      </w:tr>
      <w:tr w:rsidR="0047581E" w:rsidTr="0047581E">
        <w:tc>
          <w:tcPr>
            <w:tcW w:w="9650" w:type="dxa"/>
          </w:tcPr>
          <w:p w:rsidR="0047581E" w:rsidRDefault="000F1E1E" w:rsidP="00A30586">
            <w:pPr>
              <w:tabs>
                <w:tab w:val="left" w:pos="5610"/>
              </w:tabs>
              <w:rPr>
                <w:rFonts w:ascii="Times New Roman" w:hAnsi="Times New Roman" w:cs="Times New Roman"/>
                <w:sz w:val="24"/>
                <w:szCs w:val="24"/>
              </w:rPr>
            </w:pPr>
            <w:r>
              <w:rPr>
                <w:rFonts w:ascii="Times New Roman" w:hAnsi="Times New Roman" w:cs="Times New Roman"/>
                <w:sz w:val="24"/>
                <w:szCs w:val="24"/>
              </w:rPr>
              <w:t>Оздоровительная гимнастика 4-5 лет, Л.И.Пензулаева</w:t>
            </w:r>
          </w:p>
        </w:tc>
      </w:tr>
      <w:tr w:rsidR="0047581E" w:rsidTr="0047581E">
        <w:tc>
          <w:tcPr>
            <w:tcW w:w="9650" w:type="dxa"/>
          </w:tcPr>
          <w:p w:rsidR="0047581E" w:rsidRDefault="000F1E1E" w:rsidP="00A30586">
            <w:pPr>
              <w:tabs>
                <w:tab w:val="left" w:pos="5610"/>
              </w:tabs>
              <w:rPr>
                <w:rFonts w:ascii="Times New Roman" w:hAnsi="Times New Roman" w:cs="Times New Roman"/>
                <w:sz w:val="24"/>
                <w:szCs w:val="24"/>
              </w:rPr>
            </w:pPr>
            <w:r>
              <w:rPr>
                <w:rFonts w:ascii="Times New Roman" w:hAnsi="Times New Roman" w:cs="Times New Roman"/>
                <w:sz w:val="24"/>
                <w:szCs w:val="24"/>
              </w:rPr>
              <w:t>Оздоровительная гимнастика 5-6 лет, Л.И. Пензулаева</w:t>
            </w:r>
          </w:p>
        </w:tc>
      </w:tr>
      <w:tr w:rsidR="0047581E" w:rsidTr="0047581E">
        <w:tc>
          <w:tcPr>
            <w:tcW w:w="9650" w:type="dxa"/>
          </w:tcPr>
          <w:p w:rsidR="0047581E" w:rsidRDefault="000F1E1E" w:rsidP="00A30586">
            <w:pPr>
              <w:tabs>
                <w:tab w:val="left" w:pos="5610"/>
              </w:tabs>
              <w:rPr>
                <w:rFonts w:ascii="Times New Roman" w:hAnsi="Times New Roman" w:cs="Times New Roman"/>
                <w:sz w:val="24"/>
                <w:szCs w:val="24"/>
              </w:rPr>
            </w:pPr>
            <w:r>
              <w:rPr>
                <w:rFonts w:ascii="Times New Roman" w:hAnsi="Times New Roman" w:cs="Times New Roman"/>
                <w:sz w:val="24"/>
                <w:szCs w:val="24"/>
              </w:rPr>
              <w:t>Оздоровительная шимнастика 6-7 лет, Л.И.Пензулаева</w:t>
            </w:r>
          </w:p>
        </w:tc>
      </w:tr>
      <w:tr w:rsidR="0047581E" w:rsidTr="0047581E">
        <w:tc>
          <w:tcPr>
            <w:tcW w:w="9650" w:type="dxa"/>
          </w:tcPr>
          <w:p w:rsidR="0047581E" w:rsidRDefault="000F1E1E" w:rsidP="00A30586">
            <w:pPr>
              <w:tabs>
                <w:tab w:val="left" w:pos="5610"/>
              </w:tabs>
              <w:rPr>
                <w:rFonts w:ascii="Times New Roman" w:hAnsi="Times New Roman" w:cs="Times New Roman"/>
                <w:sz w:val="24"/>
                <w:szCs w:val="24"/>
              </w:rPr>
            </w:pPr>
            <w:r>
              <w:rPr>
                <w:rFonts w:ascii="Times New Roman" w:hAnsi="Times New Roman" w:cs="Times New Roman"/>
                <w:sz w:val="24"/>
                <w:szCs w:val="24"/>
              </w:rPr>
              <w:t>Планы физкультурных занятий 2-3 года, С.Ю.Федорова</w:t>
            </w:r>
          </w:p>
        </w:tc>
      </w:tr>
      <w:tr w:rsidR="0047581E" w:rsidTr="0047581E">
        <w:tc>
          <w:tcPr>
            <w:tcW w:w="9650" w:type="dxa"/>
          </w:tcPr>
          <w:p w:rsidR="0047581E" w:rsidRDefault="000F1E1E" w:rsidP="00A30586">
            <w:pPr>
              <w:tabs>
                <w:tab w:val="left" w:pos="5610"/>
              </w:tabs>
              <w:rPr>
                <w:rFonts w:ascii="Times New Roman" w:hAnsi="Times New Roman" w:cs="Times New Roman"/>
                <w:sz w:val="24"/>
                <w:szCs w:val="24"/>
              </w:rPr>
            </w:pPr>
            <w:r>
              <w:rPr>
                <w:rFonts w:ascii="Times New Roman" w:hAnsi="Times New Roman" w:cs="Times New Roman"/>
                <w:sz w:val="24"/>
                <w:szCs w:val="24"/>
              </w:rPr>
              <w:t>Физическая культура в детском саду младшая группа, Л.И.Пензулаева</w:t>
            </w:r>
          </w:p>
        </w:tc>
      </w:tr>
      <w:tr w:rsidR="0047581E" w:rsidTr="0047581E">
        <w:tc>
          <w:tcPr>
            <w:tcW w:w="9650" w:type="dxa"/>
          </w:tcPr>
          <w:p w:rsidR="0047581E" w:rsidRDefault="000F1E1E" w:rsidP="00A30586">
            <w:pPr>
              <w:tabs>
                <w:tab w:val="left" w:pos="5610"/>
              </w:tabs>
              <w:rPr>
                <w:rFonts w:ascii="Times New Roman" w:hAnsi="Times New Roman" w:cs="Times New Roman"/>
                <w:sz w:val="24"/>
                <w:szCs w:val="24"/>
              </w:rPr>
            </w:pPr>
            <w:r>
              <w:rPr>
                <w:rFonts w:ascii="Times New Roman" w:hAnsi="Times New Roman" w:cs="Times New Roman"/>
                <w:sz w:val="24"/>
                <w:szCs w:val="24"/>
              </w:rPr>
              <w:t>Физическая культура в детском саду средняя группа, Л.И.Пензулаева</w:t>
            </w:r>
          </w:p>
        </w:tc>
      </w:tr>
      <w:tr w:rsidR="0047581E" w:rsidTr="0047581E">
        <w:tc>
          <w:tcPr>
            <w:tcW w:w="9650" w:type="dxa"/>
          </w:tcPr>
          <w:p w:rsidR="0047581E" w:rsidRDefault="000F1E1E" w:rsidP="00A30586">
            <w:pPr>
              <w:tabs>
                <w:tab w:val="left" w:pos="5610"/>
              </w:tabs>
              <w:rPr>
                <w:rFonts w:ascii="Times New Roman" w:hAnsi="Times New Roman" w:cs="Times New Roman"/>
                <w:sz w:val="24"/>
                <w:szCs w:val="24"/>
              </w:rPr>
            </w:pPr>
            <w:r>
              <w:rPr>
                <w:rFonts w:ascii="Times New Roman" w:hAnsi="Times New Roman" w:cs="Times New Roman"/>
                <w:sz w:val="24"/>
                <w:szCs w:val="24"/>
              </w:rPr>
              <w:t>Физическаякультура в детском саду старшая группа, Л.И.Пензулаева</w:t>
            </w:r>
          </w:p>
        </w:tc>
      </w:tr>
      <w:tr w:rsidR="0047581E" w:rsidTr="0047581E">
        <w:tc>
          <w:tcPr>
            <w:tcW w:w="9650" w:type="dxa"/>
          </w:tcPr>
          <w:p w:rsidR="0047581E" w:rsidRDefault="000F1E1E" w:rsidP="00A30586">
            <w:pPr>
              <w:tabs>
                <w:tab w:val="left" w:pos="5610"/>
              </w:tabs>
              <w:rPr>
                <w:rFonts w:ascii="Times New Roman" w:hAnsi="Times New Roman" w:cs="Times New Roman"/>
                <w:sz w:val="24"/>
                <w:szCs w:val="24"/>
              </w:rPr>
            </w:pPr>
            <w:r>
              <w:rPr>
                <w:rFonts w:ascii="Times New Roman" w:hAnsi="Times New Roman" w:cs="Times New Roman"/>
                <w:sz w:val="24"/>
                <w:szCs w:val="24"/>
              </w:rPr>
              <w:t>Физическая культура в детском саду подготовительная к школе группа, Л.И.Пензулаева</w:t>
            </w:r>
          </w:p>
        </w:tc>
      </w:tr>
      <w:tr w:rsidR="0047581E" w:rsidTr="0047581E">
        <w:tc>
          <w:tcPr>
            <w:tcW w:w="9650" w:type="dxa"/>
          </w:tcPr>
          <w:p w:rsidR="0047581E" w:rsidRDefault="000F1E1E" w:rsidP="00A30586">
            <w:pPr>
              <w:tabs>
                <w:tab w:val="left" w:pos="5610"/>
              </w:tabs>
              <w:rPr>
                <w:rFonts w:ascii="Times New Roman" w:hAnsi="Times New Roman" w:cs="Times New Roman"/>
                <w:sz w:val="24"/>
                <w:szCs w:val="24"/>
              </w:rPr>
            </w:pPr>
            <w:r>
              <w:rPr>
                <w:rFonts w:ascii="Times New Roman" w:hAnsi="Times New Roman" w:cs="Times New Roman"/>
                <w:sz w:val="24"/>
                <w:szCs w:val="24"/>
              </w:rPr>
              <w:t>Малоподвижные игры и игровые упражнения  3-7 летМ.М.Борисова</w:t>
            </w:r>
          </w:p>
        </w:tc>
      </w:tr>
      <w:tr w:rsidR="0047581E" w:rsidTr="0047581E">
        <w:tc>
          <w:tcPr>
            <w:tcW w:w="9650" w:type="dxa"/>
          </w:tcPr>
          <w:p w:rsidR="0047581E" w:rsidRDefault="000F1E1E" w:rsidP="00A30586">
            <w:pPr>
              <w:tabs>
                <w:tab w:val="left" w:pos="5610"/>
              </w:tabs>
              <w:rPr>
                <w:rFonts w:ascii="Times New Roman" w:hAnsi="Times New Roman" w:cs="Times New Roman"/>
                <w:sz w:val="24"/>
                <w:szCs w:val="24"/>
              </w:rPr>
            </w:pPr>
            <w:r>
              <w:rPr>
                <w:rFonts w:ascii="Times New Roman" w:hAnsi="Times New Roman" w:cs="Times New Roman"/>
                <w:sz w:val="24"/>
                <w:szCs w:val="24"/>
              </w:rPr>
              <w:t>Сборник подвижных игр для занятий с детьми 2-7 лет, Э.Я.Степаненкова</w:t>
            </w:r>
          </w:p>
        </w:tc>
      </w:tr>
      <w:tr w:rsidR="0047581E" w:rsidTr="0047581E">
        <w:tc>
          <w:tcPr>
            <w:tcW w:w="9650" w:type="dxa"/>
          </w:tcPr>
          <w:p w:rsidR="0047581E" w:rsidRDefault="000F1E1E" w:rsidP="00A30586">
            <w:pPr>
              <w:tabs>
                <w:tab w:val="left" w:pos="5610"/>
              </w:tabs>
              <w:rPr>
                <w:rFonts w:ascii="Times New Roman" w:hAnsi="Times New Roman" w:cs="Times New Roman"/>
                <w:sz w:val="24"/>
                <w:szCs w:val="24"/>
              </w:rPr>
            </w:pPr>
            <w:r>
              <w:rPr>
                <w:rFonts w:ascii="Times New Roman" w:hAnsi="Times New Roman" w:cs="Times New Roman"/>
                <w:sz w:val="24"/>
                <w:szCs w:val="24"/>
              </w:rPr>
              <w:t>Физическое воспитание детей 2-7 лет, Т.Г.Анисимова</w:t>
            </w:r>
          </w:p>
        </w:tc>
      </w:tr>
      <w:tr w:rsidR="0047581E" w:rsidTr="0047581E">
        <w:tc>
          <w:tcPr>
            <w:tcW w:w="9650" w:type="dxa"/>
          </w:tcPr>
          <w:p w:rsidR="0047581E" w:rsidRDefault="00BE049C" w:rsidP="00A30586">
            <w:pPr>
              <w:tabs>
                <w:tab w:val="left" w:pos="5610"/>
              </w:tabs>
              <w:rPr>
                <w:rFonts w:ascii="Times New Roman" w:hAnsi="Times New Roman" w:cs="Times New Roman"/>
                <w:sz w:val="24"/>
                <w:szCs w:val="24"/>
              </w:rPr>
            </w:pPr>
            <w:r>
              <w:rPr>
                <w:rFonts w:ascii="Times New Roman" w:hAnsi="Times New Roman" w:cs="Times New Roman"/>
                <w:sz w:val="24"/>
                <w:szCs w:val="24"/>
              </w:rPr>
              <w:t>Диагностика физической подготовленности дошкольников, Е.М.Каранец, Н.Э.Власенко</w:t>
            </w:r>
          </w:p>
        </w:tc>
      </w:tr>
      <w:tr w:rsidR="0047581E" w:rsidTr="0047581E">
        <w:tc>
          <w:tcPr>
            <w:tcW w:w="9650" w:type="dxa"/>
          </w:tcPr>
          <w:p w:rsidR="0047581E" w:rsidRDefault="00FC2175" w:rsidP="00A30586">
            <w:pPr>
              <w:tabs>
                <w:tab w:val="left" w:pos="5610"/>
              </w:tabs>
              <w:rPr>
                <w:rFonts w:ascii="Times New Roman" w:hAnsi="Times New Roman" w:cs="Times New Roman"/>
                <w:sz w:val="24"/>
                <w:szCs w:val="24"/>
              </w:rPr>
            </w:pPr>
            <w:r>
              <w:rPr>
                <w:rFonts w:ascii="Times New Roman" w:hAnsi="Times New Roman" w:cs="Times New Roman"/>
                <w:sz w:val="24"/>
                <w:szCs w:val="24"/>
              </w:rPr>
              <w:t>План работы логопеда страшая группа детского сада О.И.Крепенчук</w:t>
            </w:r>
          </w:p>
        </w:tc>
      </w:tr>
      <w:tr w:rsidR="0047581E" w:rsidTr="0047581E">
        <w:tc>
          <w:tcPr>
            <w:tcW w:w="9650" w:type="dxa"/>
          </w:tcPr>
          <w:p w:rsidR="0047581E" w:rsidRDefault="00FC2175" w:rsidP="00A30586">
            <w:pPr>
              <w:tabs>
                <w:tab w:val="left" w:pos="5610"/>
              </w:tabs>
              <w:rPr>
                <w:rFonts w:ascii="Times New Roman" w:hAnsi="Times New Roman" w:cs="Times New Roman"/>
                <w:sz w:val="24"/>
                <w:szCs w:val="24"/>
              </w:rPr>
            </w:pPr>
            <w:r>
              <w:rPr>
                <w:rFonts w:ascii="Times New Roman" w:hAnsi="Times New Roman" w:cs="Times New Roman"/>
                <w:sz w:val="24"/>
                <w:szCs w:val="24"/>
              </w:rPr>
              <w:t>План работы логопеда на учебный год подготовительная группа детского сада О.И.Крепенчук</w:t>
            </w:r>
          </w:p>
        </w:tc>
      </w:tr>
      <w:tr w:rsidR="0047581E" w:rsidTr="0047581E">
        <w:tc>
          <w:tcPr>
            <w:tcW w:w="9650" w:type="dxa"/>
          </w:tcPr>
          <w:p w:rsidR="0047581E" w:rsidRDefault="00FC2175" w:rsidP="00A30586">
            <w:pPr>
              <w:tabs>
                <w:tab w:val="left" w:pos="5610"/>
              </w:tabs>
              <w:rPr>
                <w:rFonts w:ascii="Times New Roman" w:hAnsi="Times New Roman" w:cs="Times New Roman"/>
                <w:sz w:val="24"/>
                <w:szCs w:val="24"/>
              </w:rPr>
            </w:pPr>
            <w:r>
              <w:rPr>
                <w:rFonts w:ascii="Times New Roman" w:hAnsi="Times New Roman" w:cs="Times New Roman"/>
                <w:sz w:val="24"/>
                <w:szCs w:val="24"/>
              </w:rPr>
              <w:t>Комплексная методика коррекция нарушений слоговой структуры слова О.И.Крепенчук</w:t>
            </w:r>
          </w:p>
        </w:tc>
      </w:tr>
      <w:tr w:rsidR="0047581E" w:rsidTr="0047581E">
        <w:tc>
          <w:tcPr>
            <w:tcW w:w="9650" w:type="dxa"/>
          </w:tcPr>
          <w:p w:rsidR="0047581E" w:rsidRDefault="00FC2175" w:rsidP="00A30586">
            <w:pPr>
              <w:tabs>
                <w:tab w:val="left" w:pos="5610"/>
              </w:tabs>
              <w:rPr>
                <w:rFonts w:ascii="Times New Roman" w:hAnsi="Times New Roman" w:cs="Times New Roman"/>
                <w:sz w:val="24"/>
                <w:szCs w:val="24"/>
              </w:rPr>
            </w:pPr>
            <w:r>
              <w:rPr>
                <w:rFonts w:ascii="Times New Roman" w:hAnsi="Times New Roman" w:cs="Times New Roman"/>
                <w:sz w:val="24"/>
                <w:szCs w:val="24"/>
              </w:rPr>
              <w:t>Пальчиковые игры для детей 4-7 лет О.И.Крепенчук</w:t>
            </w: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p>
        </w:tc>
      </w:tr>
      <w:tr w:rsidR="0047581E" w:rsidTr="0047581E">
        <w:tc>
          <w:tcPr>
            <w:tcW w:w="9650" w:type="dxa"/>
          </w:tcPr>
          <w:p w:rsidR="0047581E" w:rsidRDefault="0047581E" w:rsidP="00A30586">
            <w:pPr>
              <w:tabs>
                <w:tab w:val="left" w:pos="5610"/>
              </w:tabs>
              <w:rPr>
                <w:rFonts w:ascii="Times New Roman" w:hAnsi="Times New Roman" w:cs="Times New Roman"/>
                <w:sz w:val="24"/>
                <w:szCs w:val="24"/>
              </w:rPr>
            </w:pPr>
          </w:p>
        </w:tc>
      </w:tr>
    </w:tbl>
    <w:p w:rsidR="0047581E" w:rsidRPr="0047581E" w:rsidRDefault="0047581E" w:rsidP="0047581E">
      <w:pPr>
        <w:autoSpaceDE w:val="0"/>
        <w:autoSpaceDN w:val="0"/>
        <w:adjustRightInd w:val="0"/>
        <w:spacing w:after="0" w:line="240" w:lineRule="auto"/>
        <w:rPr>
          <w:rFonts w:ascii="Times New Roman" w:hAnsi="Times New Roman"/>
          <w:b/>
          <w:sz w:val="24"/>
          <w:szCs w:val="24"/>
        </w:rPr>
      </w:pPr>
    </w:p>
    <w:p w:rsidR="0047581E" w:rsidRDefault="0047581E" w:rsidP="0047581E">
      <w:pPr>
        <w:pStyle w:val="a8"/>
        <w:autoSpaceDE w:val="0"/>
        <w:autoSpaceDN w:val="0"/>
        <w:adjustRightInd w:val="0"/>
        <w:spacing w:after="0" w:line="240" w:lineRule="auto"/>
        <w:ind w:left="1080"/>
        <w:rPr>
          <w:rFonts w:ascii="Times New Roman" w:hAnsi="Times New Roman"/>
          <w:b/>
          <w:sz w:val="24"/>
          <w:szCs w:val="24"/>
        </w:rPr>
      </w:pPr>
    </w:p>
    <w:p w:rsidR="0047581E" w:rsidRDefault="0047581E" w:rsidP="0047581E">
      <w:pPr>
        <w:pStyle w:val="a8"/>
        <w:autoSpaceDE w:val="0"/>
        <w:autoSpaceDN w:val="0"/>
        <w:adjustRightInd w:val="0"/>
        <w:spacing w:after="0" w:line="240" w:lineRule="auto"/>
        <w:ind w:left="1080"/>
        <w:rPr>
          <w:rFonts w:ascii="Times New Roman" w:hAnsi="Times New Roman"/>
          <w:b/>
          <w:sz w:val="24"/>
          <w:szCs w:val="24"/>
        </w:rPr>
      </w:pPr>
    </w:p>
    <w:p w:rsidR="0047581E" w:rsidRDefault="0047581E" w:rsidP="0047581E">
      <w:pPr>
        <w:pStyle w:val="a8"/>
        <w:autoSpaceDE w:val="0"/>
        <w:autoSpaceDN w:val="0"/>
        <w:adjustRightInd w:val="0"/>
        <w:spacing w:after="0" w:line="240" w:lineRule="auto"/>
        <w:ind w:left="1080"/>
        <w:rPr>
          <w:rFonts w:ascii="Times New Roman" w:hAnsi="Times New Roman"/>
          <w:b/>
          <w:sz w:val="24"/>
          <w:szCs w:val="24"/>
        </w:rPr>
      </w:pPr>
    </w:p>
    <w:p w:rsidR="0047581E" w:rsidRDefault="0047581E" w:rsidP="0047581E">
      <w:pPr>
        <w:pStyle w:val="a8"/>
        <w:autoSpaceDE w:val="0"/>
        <w:autoSpaceDN w:val="0"/>
        <w:adjustRightInd w:val="0"/>
        <w:spacing w:after="0" w:line="240" w:lineRule="auto"/>
        <w:ind w:left="1080"/>
        <w:rPr>
          <w:rFonts w:ascii="Times New Roman" w:hAnsi="Times New Roman"/>
          <w:b/>
          <w:sz w:val="24"/>
          <w:szCs w:val="24"/>
        </w:rPr>
      </w:pPr>
    </w:p>
    <w:p w:rsidR="0047581E" w:rsidRDefault="0047581E" w:rsidP="0047581E">
      <w:pPr>
        <w:pStyle w:val="a8"/>
        <w:autoSpaceDE w:val="0"/>
        <w:autoSpaceDN w:val="0"/>
        <w:adjustRightInd w:val="0"/>
        <w:spacing w:after="0" w:line="240" w:lineRule="auto"/>
        <w:ind w:left="1080"/>
        <w:rPr>
          <w:rFonts w:ascii="Times New Roman" w:hAnsi="Times New Roman"/>
          <w:b/>
          <w:sz w:val="24"/>
          <w:szCs w:val="24"/>
        </w:rPr>
      </w:pPr>
    </w:p>
    <w:p w:rsidR="0047581E" w:rsidRDefault="0047581E" w:rsidP="0047581E">
      <w:pPr>
        <w:pStyle w:val="a8"/>
        <w:autoSpaceDE w:val="0"/>
        <w:autoSpaceDN w:val="0"/>
        <w:adjustRightInd w:val="0"/>
        <w:spacing w:after="0" w:line="240" w:lineRule="auto"/>
        <w:ind w:left="1080"/>
        <w:rPr>
          <w:rFonts w:ascii="Times New Roman" w:hAnsi="Times New Roman"/>
          <w:b/>
          <w:sz w:val="24"/>
          <w:szCs w:val="24"/>
        </w:rPr>
      </w:pPr>
    </w:p>
    <w:p w:rsidR="0047581E" w:rsidRDefault="0047581E" w:rsidP="0047581E">
      <w:pPr>
        <w:pStyle w:val="a8"/>
        <w:autoSpaceDE w:val="0"/>
        <w:autoSpaceDN w:val="0"/>
        <w:adjustRightInd w:val="0"/>
        <w:spacing w:after="0" w:line="240" w:lineRule="auto"/>
        <w:ind w:left="1080"/>
        <w:rPr>
          <w:rFonts w:ascii="Times New Roman" w:hAnsi="Times New Roman"/>
          <w:b/>
          <w:sz w:val="24"/>
          <w:szCs w:val="24"/>
        </w:rPr>
      </w:pPr>
    </w:p>
    <w:p w:rsidR="0047581E" w:rsidRDefault="0047581E" w:rsidP="0047581E">
      <w:pPr>
        <w:pStyle w:val="a8"/>
        <w:autoSpaceDE w:val="0"/>
        <w:autoSpaceDN w:val="0"/>
        <w:adjustRightInd w:val="0"/>
        <w:spacing w:after="0" w:line="240" w:lineRule="auto"/>
        <w:ind w:left="1080"/>
        <w:rPr>
          <w:rFonts w:ascii="Times New Roman" w:hAnsi="Times New Roman"/>
          <w:b/>
          <w:sz w:val="24"/>
          <w:szCs w:val="24"/>
        </w:rPr>
      </w:pPr>
    </w:p>
    <w:p w:rsidR="0047581E" w:rsidRDefault="0047581E" w:rsidP="0047581E">
      <w:pPr>
        <w:pStyle w:val="a8"/>
        <w:autoSpaceDE w:val="0"/>
        <w:autoSpaceDN w:val="0"/>
        <w:adjustRightInd w:val="0"/>
        <w:spacing w:after="0" w:line="240" w:lineRule="auto"/>
        <w:ind w:left="1080"/>
        <w:rPr>
          <w:rFonts w:ascii="Times New Roman" w:hAnsi="Times New Roman"/>
          <w:b/>
          <w:sz w:val="24"/>
          <w:szCs w:val="24"/>
        </w:rPr>
      </w:pPr>
    </w:p>
    <w:p w:rsidR="0047581E" w:rsidRDefault="0047581E" w:rsidP="0047581E">
      <w:pPr>
        <w:pStyle w:val="a8"/>
        <w:autoSpaceDE w:val="0"/>
        <w:autoSpaceDN w:val="0"/>
        <w:adjustRightInd w:val="0"/>
        <w:spacing w:after="0" w:line="240" w:lineRule="auto"/>
        <w:ind w:left="1080"/>
        <w:rPr>
          <w:rFonts w:ascii="Times New Roman" w:hAnsi="Times New Roman"/>
          <w:b/>
          <w:sz w:val="24"/>
          <w:szCs w:val="24"/>
        </w:rPr>
      </w:pPr>
    </w:p>
    <w:p w:rsidR="0047581E" w:rsidRDefault="0047581E" w:rsidP="0047581E">
      <w:pPr>
        <w:pStyle w:val="a8"/>
        <w:autoSpaceDE w:val="0"/>
        <w:autoSpaceDN w:val="0"/>
        <w:adjustRightInd w:val="0"/>
        <w:spacing w:after="0" w:line="240" w:lineRule="auto"/>
        <w:ind w:left="1080"/>
        <w:rPr>
          <w:rFonts w:ascii="Times New Roman" w:hAnsi="Times New Roman"/>
          <w:b/>
          <w:sz w:val="24"/>
          <w:szCs w:val="24"/>
        </w:rPr>
      </w:pPr>
    </w:p>
    <w:p w:rsidR="0047581E" w:rsidRDefault="0047581E" w:rsidP="0047581E">
      <w:pPr>
        <w:pStyle w:val="a8"/>
        <w:autoSpaceDE w:val="0"/>
        <w:autoSpaceDN w:val="0"/>
        <w:adjustRightInd w:val="0"/>
        <w:spacing w:after="0" w:line="240" w:lineRule="auto"/>
        <w:ind w:left="1080"/>
        <w:rPr>
          <w:rFonts w:ascii="Times New Roman" w:hAnsi="Times New Roman"/>
          <w:b/>
          <w:sz w:val="24"/>
          <w:szCs w:val="24"/>
        </w:rPr>
      </w:pPr>
    </w:p>
    <w:p w:rsidR="0047581E" w:rsidRDefault="0047581E" w:rsidP="0047581E">
      <w:pPr>
        <w:pStyle w:val="a8"/>
        <w:autoSpaceDE w:val="0"/>
        <w:autoSpaceDN w:val="0"/>
        <w:adjustRightInd w:val="0"/>
        <w:spacing w:after="0" w:line="240" w:lineRule="auto"/>
        <w:ind w:left="1080"/>
        <w:rPr>
          <w:rFonts w:ascii="Times New Roman" w:hAnsi="Times New Roman"/>
          <w:b/>
          <w:sz w:val="24"/>
          <w:szCs w:val="24"/>
        </w:rPr>
      </w:pPr>
    </w:p>
    <w:p w:rsidR="0047581E" w:rsidRDefault="0047581E" w:rsidP="0047581E">
      <w:pPr>
        <w:pStyle w:val="a8"/>
        <w:autoSpaceDE w:val="0"/>
        <w:autoSpaceDN w:val="0"/>
        <w:adjustRightInd w:val="0"/>
        <w:spacing w:after="0" w:line="240" w:lineRule="auto"/>
        <w:ind w:left="1080"/>
        <w:rPr>
          <w:rFonts w:ascii="Times New Roman" w:hAnsi="Times New Roman"/>
          <w:b/>
          <w:sz w:val="24"/>
          <w:szCs w:val="24"/>
        </w:rPr>
      </w:pPr>
    </w:p>
    <w:p w:rsidR="0047581E" w:rsidRDefault="0047581E" w:rsidP="0047581E">
      <w:pPr>
        <w:pStyle w:val="a8"/>
        <w:autoSpaceDE w:val="0"/>
        <w:autoSpaceDN w:val="0"/>
        <w:adjustRightInd w:val="0"/>
        <w:spacing w:after="0" w:line="240" w:lineRule="auto"/>
        <w:ind w:left="1080"/>
        <w:rPr>
          <w:rFonts w:ascii="Times New Roman" w:hAnsi="Times New Roman"/>
          <w:b/>
          <w:sz w:val="24"/>
          <w:szCs w:val="24"/>
        </w:rPr>
      </w:pPr>
    </w:p>
    <w:p w:rsidR="0047581E" w:rsidRDefault="0047581E" w:rsidP="0047581E">
      <w:pPr>
        <w:pStyle w:val="a8"/>
        <w:autoSpaceDE w:val="0"/>
        <w:autoSpaceDN w:val="0"/>
        <w:adjustRightInd w:val="0"/>
        <w:spacing w:after="0" w:line="240" w:lineRule="auto"/>
        <w:ind w:left="1080"/>
        <w:rPr>
          <w:rFonts w:ascii="Times New Roman" w:hAnsi="Times New Roman"/>
          <w:b/>
          <w:sz w:val="24"/>
          <w:szCs w:val="24"/>
        </w:rPr>
      </w:pPr>
    </w:p>
    <w:p w:rsidR="0047581E" w:rsidRDefault="0047581E" w:rsidP="0047581E">
      <w:pPr>
        <w:pStyle w:val="a8"/>
        <w:autoSpaceDE w:val="0"/>
        <w:autoSpaceDN w:val="0"/>
        <w:adjustRightInd w:val="0"/>
        <w:spacing w:after="0" w:line="240" w:lineRule="auto"/>
        <w:ind w:left="1080"/>
        <w:rPr>
          <w:rFonts w:ascii="Times New Roman" w:hAnsi="Times New Roman"/>
          <w:b/>
          <w:sz w:val="24"/>
          <w:szCs w:val="24"/>
        </w:rPr>
      </w:pPr>
    </w:p>
    <w:p w:rsidR="0047581E" w:rsidRPr="001E22D9" w:rsidRDefault="0047581E" w:rsidP="001E22D9">
      <w:pPr>
        <w:autoSpaceDE w:val="0"/>
        <w:autoSpaceDN w:val="0"/>
        <w:adjustRightInd w:val="0"/>
        <w:spacing w:after="0" w:line="240" w:lineRule="auto"/>
        <w:rPr>
          <w:rFonts w:ascii="Times New Roman" w:hAnsi="Times New Roman"/>
          <w:b/>
          <w:sz w:val="24"/>
          <w:szCs w:val="24"/>
        </w:rPr>
      </w:pPr>
    </w:p>
    <w:p w:rsidR="00A949CC" w:rsidRDefault="00A949CC" w:rsidP="0047581E">
      <w:pPr>
        <w:pStyle w:val="a8"/>
        <w:autoSpaceDE w:val="0"/>
        <w:autoSpaceDN w:val="0"/>
        <w:adjustRightInd w:val="0"/>
        <w:spacing w:after="0" w:line="240" w:lineRule="auto"/>
        <w:ind w:left="1080"/>
        <w:rPr>
          <w:rFonts w:ascii="Times New Roman" w:hAnsi="Times New Roman"/>
          <w:b/>
          <w:sz w:val="24"/>
          <w:szCs w:val="24"/>
        </w:rPr>
      </w:pPr>
    </w:p>
    <w:p w:rsidR="00082C48" w:rsidRPr="00082C48" w:rsidRDefault="0047581E" w:rsidP="0047581E">
      <w:pPr>
        <w:pStyle w:val="a8"/>
        <w:autoSpaceDE w:val="0"/>
        <w:autoSpaceDN w:val="0"/>
        <w:adjustRightInd w:val="0"/>
        <w:spacing w:after="0" w:line="240" w:lineRule="auto"/>
        <w:ind w:left="1080"/>
        <w:rPr>
          <w:rFonts w:ascii="Times New Roman" w:hAnsi="Times New Roman"/>
          <w:b/>
          <w:sz w:val="24"/>
          <w:szCs w:val="24"/>
        </w:rPr>
      </w:pPr>
      <w:r>
        <w:rPr>
          <w:rFonts w:ascii="Times New Roman" w:hAnsi="Times New Roman"/>
          <w:b/>
          <w:sz w:val="24"/>
          <w:szCs w:val="24"/>
        </w:rPr>
        <w:t>3.</w:t>
      </w:r>
      <w:r w:rsidR="00773490">
        <w:rPr>
          <w:rFonts w:ascii="Times New Roman" w:hAnsi="Times New Roman"/>
          <w:b/>
          <w:sz w:val="24"/>
          <w:szCs w:val="24"/>
        </w:rPr>
        <w:t>1</w:t>
      </w:r>
      <w:r>
        <w:rPr>
          <w:rFonts w:ascii="Times New Roman" w:hAnsi="Times New Roman"/>
          <w:b/>
          <w:sz w:val="24"/>
          <w:szCs w:val="24"/>
        </w:rPr>
        <w:t xml:space="preserve">.5  </w:t>
      </w:r>
      <w:r w:rsidR="00082C48" w:rsidRPr="00082C48">
        <w:rPr>
          <w:rFonts w:ascii="Times New Roman" w:hAnsi="Times New Roman"/>
          <w:b/>
          <w:sz w:val="24"/>
          <w:szCs w:val="24"/>
        </w:rPr>
        <w:t>Примерный перечень литературных, музыкальных, художественных, анимационных произведений для реализации Программы.</w:t>
      </w:r>
    </w:p>
    <w:p w:rsidR="00082C48" w:rsidRPr="00082C48" w:rsidRDefault="00082C48" w:rsidP="00082C48">
      <w:pPr>
        <w:pStyle w:val="ConsPlusNormal"/>
        <w:jc w:val="both"/>
        <w:rPr>
          <w:rFonts w:ascii="Times New Roman" w:hAnsi="Times New Roman" w:cs="Times New Roman"/>
          <w:b/>
          <w:sz w:val="24"/>
          <w:szCs w:val="24"/>
        </w:rPr>
      </w:pPr>
      <w:r w:rsidRPr="00082C48">
        <w:rPr>
          <w:rFonts w:ascii="Times New Roman" w:hAnsi="Times New Roman" w:cs="Times New Roman"/>
          <w:b/>
          <w:sz w:val="24"/>
          <w:szCs w:val="24"/>
        </w:rPr>
        <w:t>От 1 года до 2 лет.</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082C48" w:rsidRPr="00082C48" w:rsidRDefault="00082C48" w:rsidP="00082C48">
      <w:pPr>
        <w:pStyle w:val="ConsPlusNormal"/>
        <w:jc w:val="both"/>
        <w:rPr>
          <w:rFonts w:ascii="Times New Roman" w:hAnsi="Times New Roman" w:cs="Times New Roman"/>
          <w:b/>
          <w:sz w:val="24"/>
          <w:szCs w:val="24"/>
        </w:rPr>
      </w:pPr>
      <w:r w:rsidRPr="00082C48">
        <w:rPr>
          <w:rFonts w:ascii="Times New Roman" w:hAnsi="Times New Roman" w:cs="Times New Roman"/>
          <w:b/>
          <w:sz w:val="24"/>
          <w:szCs w:val="24"/>
        </w:rPr>
        <w:t>От 2 до 3 лет.</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Произведения поэтов и писателей России.</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Поэзия.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082C48" w:rsidRPr="00082C48" w:rsidRDefault="00082C48" w:rsidP="00082C48">
      <w:pPr>
        <w:pStyle w:val="ConsPlusNormal"/>
        <w:jc w:val="both"/>
        <w:rPr>
          <w:rFonts w:ascii="Times New Roman" w:hAnsi="Times New Roman" w:cs="Times New Roman"/>
          <w:b/>
          <w:sz w:val="24"/>
          <w:szCs w:val="24"/>
        </w:rPr>
      </w:pPr>
      <w:r w:rsidRPr="00082C48">
        <w:rPr>
          <w:rFonts w:ascii="Times New Roman" w:hAnsi="Times New Roman" w:cs="Times New Roman"/>
          <w:b/>
          <w:sz w:val="24"/>
          <w:szCs w:val="24"/>
        </w:rPr>
        <w:t>От 3 до 4 лет.</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Произведения поэтов и писателей России.</w:t>
      </w:r>
    </w:p>
    <w:p w:rsid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 Проза.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Произведения поэтов и писателей разных стран.</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082C48" w:rsidRPr="00082C48" w:rsidRDefault="00082C48" w:rsidP="00082C48">
      <w:pPr>
        <w:pStyle w:val="ConsPlusNormal"/>
        <w:jc w:val="both"/>
        <w:rPr>
          <w:rFonts w:ascii="Times New Roman" w:hAnsi="Times New Roman" w:cs="Times New Roman"/>
          <w:b/>
          <w:sz w:val="24"/>
          <w:szCs w:val="24"/>
        </w:rPr>
      </w:pPr>
      <w:r w:rsidRPr="00082C48">
        <w:rPr>
          <w:rFonts w:ascii="Times New Roman" w:hAnsi="Times New Roman" w:cs="Times New Roman"/>
          <w:b/>
          <w:sz w:val="24"/>
          <w:szCs w:val="24"/>
        </w:rPr>
        <w:t>От 4 до 5 лет.</w:t>
      </w:r>
    </w:p>
    <w:p w:rsidR="00082C48" w:rsidRPr="00082C48" w:rsidRDefault="00082C48" w:rsidP="00082C48">
      <w:pPr>
        <w:pStyle w:val="ConsPlusNormal"/>
        <w:ind w:firstLine="540"/>
        <w:jc w:val="both"/>
        <w:rPr>
          <w:rFonts w:ascii="Times New Roman" w:hAnsi="Times New Roman" w:cs="Times New Roman"/>
          <w:sz w:val="24"/>
          <w:szCs w:val="24"/>
        </w:rPr>
      </w:pPr>
      <w:r w:rsidRPr="00082C48">
        <w:rPr>
          <w:rFonts w:ascii="Times New Roman" w:hAnsi="Times New Roman" w:cs="Times New Roman"/>
          <w:sz w:val="24"/>
          <w:szCs w:val="24"/>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Фольклор народов мира.</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Произведения поэтов и писателей России.</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p w:rsidR="00082C48" w:rsidRPr="00082C48" w:rsidRDefault="00082C48" w:rsidP="00082C48">
      <w:pPr>
        <w:pStyle w:val="ConsPlusNormal"/>
        <w:ind w:firstLine="540"/>
        <w:jc w:val="both"/>
        <w:rPr>
          <w:rFonts w:ascii="Times New Roman" w:hAnsi="Times New Roman" w:cs="Times New Roman"/>
          <w:sz w:val="24"/>
          <w:szCs w:val="24"/>
        </w:rPr>
      </w:pPr>
      <w:r w:rsidRPr="00082C48">
        <w:rPr>
          <w:rFonts w:ascii="Times New Roman" w:hAnsi="Times New Roman" w:cs="Times New Roman"/>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082C48" w:rsidRPr="00082C48" w:rsidRDefault="00082C48" w:rsidP="00082C48">
      <w:pPr>
        <w:pStyle w:val="ConsPlusNormal"/>
        <w:ind w:firstLine="540"/>
        <w:jc w:val="both"/>
        <w:rPr>
          <w:rFonts w:ascii="Times New Roman" w:hAnsi="Times New Roman" w:cs="Times New Roman"/>
          <w:sz w:val="24"/>
          <w:szCs w:val="24"/>
        </w:rPr>
      </w:pPr>
      <w:r w:rsidRPr="00082C48">
        <w:rPr>
          <w:rFonts w:ascii="Times New Roman" w:hAnsi="Times New Roman" w:cs="Times New Roman"/>
          <w:sz w:val="24"/>
          <w:szCs w:val="24"/>
        </w:rPr>
        <w:t>Литературные сказки.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082C48" w:rsidRPr="00082C48" w:rsidRDefault="00082C48" w:rsidP="00082C48">
      <w:pPr>
        <w:pStyle w:val="ConsPlusNormal"/>
        <w:ind w:firstLine="540"/>
        <w:jc w:val="both"/>
        <w:rPr>
          <w:rFonts w:ascii="Times New Roman" w:hAnsi="Times New Roman" w:cs="Times New Roman"/>
          <w:b/>
          <w:sz w:val="24"/>
          <w:szCs w:val="24"/>
        </w:rPr>
      </w:pPr>
      <w:r w:rsidRPr="00082C48">
        <w:rPr>
          <w:rFonts w:ascii="Times New Roman" w:hAnsi="Times New Roman" w:cs="Times New Roman"/>
          <w:b/>
          <w:sz w:val="24"/>
          <w:szCs w:val="24"/>
        </w:rPr>
        <w:t>От 5 до 6 лет.</w:t>
      </w:r>
    </w:p>
    <w:p w:rsidR="00082C48" w:rsidRPr="00082C48" w:rsidRDefault="00082C48" w:rsidP="00082C48">
      <w:pPr>
        <w:pStyle w:val="ConsPlusNormal"/>
        <w:ind w:firstLine="540"/>
        <w:jc w:val="both"/>
        <w:rPr>
          <w:rFonts w:ascii="Times New Roman" w:hAnsi="Times New Roman" w:cs="Times New Roman"/>
          <w:sz w:val="24"/>
          <w:szCs w:val="24"/>
        </w:rPr>
      </w:pPr>
      <w:r w:rsidRPr="00082C48">
        <w:rPr>
          <w:rFonts w:ascii="Times New Roman" w:hAnsi="Times New Roman" w:cs="Times New Roman"/>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082C48" w:rsidRPr="00082C48" w:rsidRDefault="00082C48" w:rsidP="00082C48">
      <w:pPr>
        <w:pStyle w:val="ConsPlusNormal"/>
        <w:ind w:firstLine="540"/>
        <w:jc w:val="both"/>
        <w:rPr>
          <w:rFonts w:ascii="Times New Roman" w:hAnsi="Times New Roman" w:cs="Times New Roman"/>
          <w:sz w:val="24"/>
          <w:szCs w:val="24"/>
        </w:rPr>
      </w:pPr>
      <w:r w:rsidRPr="00082C48">
        <w:rPr>
          <w:rFonts w:ascii="Times New Roman" w:hAnsi="Times New Roman" w:cs="Times New Roman"/>
          <w:sz w:val="24"/>
          <w:szCs w:val="24"/>
        </w:rPr>
        <w:t>Русские народные сказки.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082C48" w:rsidRPr="00082C48" w:rsidRDefault="00082C48" w:rsidP="00082C48">
      <w:pPr>
        <w:pStyle w:val="ConsPlusNormal"/>
        <w:ind w:firstLine="540"/>
        <w:jc w:val="both"/>
        <w:rPr>
          <w:rFonts w:ascii="Times New Roman" w:hAnsi="Times New Roman" w:cs="Times New Roman"/>
          <w:sz w:val="24"/>
          <w:szCs w:val="24"/>
        </w:rPr>
      </w:pPr>
      <w:r w:rsidRPr="00082C48">
        <w:rPr>
          <w:rFonts w:ascii="Times New Roman" w:hAnsi="Times New Roman" w:cs="Times New Roman"/>
          <w:sz w:val="24"/>
          <w:szCs w:val="24"/>
        </w:rPr>
        <w:t>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082C48" w:rsidRPr="00082C48" w:rsidRDefault="00082C48" w:rsidP="00082C48">
      <w:pPr>
        <w:pStyle w:val="ConsPlusNormal"/>
        <w:ind w:firstLine="540"/>
        <w:jc w:val="both"/>
        <w:rPr>
          <w:rFonts w:ascii="Times New Roman" w:hAnsi="Times New Roman" w:cs="Times New Roman"/>
          <w:sz w:val="24"/>
          <w:szCs w:val="24"/>
        </w:rPr>
      </w:pPr>
      <w:r w:rsidRPr="00082C48">
        <w:rPr>
          <w:rFonts w:ascii="Times New Roman" w:hAnsi="Times New Roman" w:cs="Times New Roman"/>
          <w:sz w:val="24"/>
          <w:szCs w:val="24"/>
        </w:rPr>
        <w:t>Произведения поэтов и писателей России.</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Поэзия.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Произведения поэтов и писателей разных стран.</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082C48" w:rsidRPr="00082C48" w:rsidRDefault="00082C48" w:rsidP="00082C48">
      <w:pPr>
        <w:pStyle w:val="ConsPlusNormal"/>
        <w:jc w:val="both"/>
        <w:rPr>
          <w:rFonts w:ascii="Times New Roman" w:hAnsi="Times New Roman" w:cs="Times New Roman"/>
          <w:b/>
          <w:sz w:val="24"/>
          <w:szCs w:val="24"/>
        </w:rPr>
      </w:pPr>
      <w:r w:rsidRPr="00082C48">
        <w:rPr>
          <w:rFonts w:ascii="Times New Roman" w:hAnsi="Times New Roman" w:cs="Times New Roman"/>
          <w:b/>
          <w:sz w:val="24"/>
          <w:szCs w:val="24"/>
        </w:rPr>
        <w:t>От 6 до 7 лет.</w:t>
      </w:r>
    </w:p>
    <w:p w:rsidR="00082C48" w:rsidRPr="00082C48" w:rsidRDefault="00082C48" w:rsidP="00082C48">
      <w:pPr>
        <w:pStyle w:val="ConsPlusNormal"/>
        <w:ind w:firstLine="540"/>
        <w:jc w:val="both"/>
        <w:rPr>
          <w:rFonts w:ascii="Times New Roman" w:hAnsi="Times New Roman" w:cs="Times New Roman"/>
          <w:sz w:val="24"/>
          <w:szCs w:val="24"/>
        </w:rPr>
      </w:pPr>
      <w:r w:rsidRPr="00082C48">
        <w:rPr>
          <w:rFonts w:ascii="Times New Roman" w:hAnsi="Times New Roman" w:cs="Times New Roman"/>
          <w:sz w:val="24"/>
          <w:szCs w:val="24"/>
        </w:rPr>
        <w:t>Малые формы фольклора. Загадки, небылицы, дразнилки, считалки, пословицы, поговорки, заклинки, народные песенки, прибаутки, скороговорки.</w:t>
      </w:r>
    </w:p>
    <w:p w:rsidR="00082C48" w:rsidRPr="00082C48" w:rsidRDefault="00082C48" w:rsidP="00082C48">
      <w:pPr>
        <w:pStyle w:val="ConsPlusNormal"/>
        <w:ind w:firstLine="540"/>
        <w:jc w:val="both"/>
        <w:rPr>
          <w:rFonts w:ascii="Times New Roman" w:hAnsi="Times New Roman" w:cs="Times New Roman"/>
          <w:sz w:val="24"/>
          <w:szCs w:val="24"/>
        </w:rPr>
      </w:pPr>
      <w:r w:rsidRPr="00082C48">
        <w:rPr>
          <w:rFonts w:ascii="Times New Roman" w:hAnsi="Times New Roman" w:cs="Times New Roman"/>
          <w:sz w:val="24"/>
          <w:szCs w:val="24"/>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082C48" w:rsidRPr="00082C48" w:rsidRDefault="00082C48" w:rsidP="00082C48">
      <w:pPr>
        <w:pStyle w:val="ConsPlusNormal"/>
        <w:ind w:firstLine="540"/>
        <w:jc w:val="both"/>
        <w:rPr>
          <w:rFonts w:ascii="Times New Roman" w:hAnsi="Times New Roman" w:cs="Times New Roman"/>
          <w:sz w:val="24"/>
          <w:szCs w:val="24"/>
        </w:rPr>
      </w:pPr>
      <w:r w:rsidRPr="00082C48">
        <w:rPr>
          <w:rFonts w:ascii="Times New Roman" w:hAnsi="Times New Roman" w:cs="Times New Roman"/>
          <w:sz w:val="24"/>
          <w:szCs w:val="24"/>
        </w:rPr>
        <w:t>Былины.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082C48" w:rsidRPr="00082C48" w:rsidRDefault="00082C48" w:rsidP="00082C48">
      <w:pPr>
        <w:pStyle w:val="ConsPlusNormal"/>
        <w:ind w:firstLine="540"/>
        <w:jc w:val="both"/>
        <w:rPr>
          <w:rFonts w:ascii="Times New Roman" w:hAnsi="Times New Roman" w:cs="Times New Roman"/>
          <w:sz w:val="24"/>
          <w:szCs w:val="24"/>
        </w:rPr>
      </w:pPr>
      <w:r w:rsidRPr="00082C48">
        <w:rPr>
          <w:rFonts w:ascii="Times New Roman" w:hAnsi="Times New Roman" w:cs="Times New Roman"/>
          <w:sz w:val="24"/>
          <w:szCs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082C48" w:rsidRPr="00082C48" w:rsidRDefault="00082C48" w:rsidP="00082C48">
      <w:pPr>
        <w:pStyle w:val="ConsPlusNormal"/>
        <w:ind w:firstLine="540"/>
        <w:jc w:val="both"/>
        <w:rPr>
          <w:rFonts w:ascii="Times New Roman" w:hAnsi="Times New Roman" w:cs="Times New Roman"/>
          <w:sz w:val="24"/>
          <w:szCs w:val="24"/>
        </w:rPr>
      </w:pPr>
      <w:r w:rsidRPr="00082C48">
        <w:rPr>
          <w:rFonts w:ascii="Times New Roman" w:hAnsi="Times New Roman" w:cs="Times New Roman"/>
          <w:sz w:val="24"/>
          <w:szCs w:val="24"/>
        </w:rPr>
        <w:t>Произведения поэтов и писателей России.</w:t>
      </w:r>
    </w:p>
    <w:p w:rsidR="00082C48" w:rsidRPr="00082C48" w:rsidRDefault="00082C48" w:rsidP="00082C48">
      <w:pPr>
        <w:pStyle w:val="ConsPlusNormal"/>
        <w:ind w:firstLine="540"/>
        <w:jc w:val="both"/>
        <w:rPr>
          <w:rFonts w:ascii="Times New Roman" w:hAnsi="Times New Roman" w:cs="Times New Roman"/>
          <w:sz w:val="24"/>
          <w:szCs w:val="24"/>
        </w:rPr>
      </w:pPr>
      <w:r w:rsidRPr="00082C48">
        <w:rPr>
          <w:rFonts w:ascii="Times New Roman" w:hAnsi="Times New Roman" w:cs="Times New Roman"/>
          <w:sz w:val="24"/>
          <w:szCs w:val="24"/>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082C48" w:rsidRPr="00082C48" w:rsidRDefault="00082C48" w:rsidP="00082C48">
      <w:pPr>
        <w:pStyle w:val="ConsPlusNormal"/>
        <w:ind w:firstLine="540"/>
        <w:jc w:val="both"/>
        <w:rPr>
          <w:rFonts w:ascii="Times New Roman" w:hAnsi="Times New Roman" w:cs="Times New Roman"/>
          <w:sz w:val="24"/>
          <w:szCs w:val="24"/>
        </w:rPr>
      </w:pPr>
      <w:r w:rsidRPr="00082C48">
        <w:rPr>
          <w:rFonts w:ascii="Times New Roman" w:hAnsi="Times New Roman" w:cs="Times New Roman"/>
          <w:sz w:val="24"/>
          <w:szCs w:val="24"/>
        </w:rPr>
        <w:t>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082C48" w:rsidRPr="00082C48" w:rsidRDefault="00082C48" w:rsidP="00082C48">
      <w:pPr>
        <w:pStyle w:val="ConsPlusNormal"/>
        <w:ind w:firstLine="540"/>
        <w:jc w:val="both"/>
        <w:rPr>
          <w:rFonts w:ascii="Times New Roman" w:hAnsi="Times New Roman" w:cs="Times New Roman"/>
          <w:sz w:val="24"/>
          <w:szCs w:val="24"/>
        </w:rPr>
      </w:pPr>
      <w:r w:rsidRPr="00082C48">
        <w:rPr>
          <w:rFonts w:ascii="Times New Roman" w:hAnsi="Times New Roman" w:cs="Times New Roman"/>
          <w:sz w:val="24"/>
          <w:szCs w:val="24"/>
        </w:rPr>
        <w:t>Литературные сказки. 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Произведения поэтов и писателей разных стран.</w:t>
      </w:r>
    </w:p>
    <w:p w:rsidR="00082C48" w:rsidRPr="00082C48" w:rsidRDefault="00082C48" w:rsidP="00082C48">
      <w:pPr>
        <w:pStyle w:val="ConsPlusNormal"/>
        <w:jc w:val="both"/>
        <w:rPr>
          <w:rFonts w:ascii="Times New Roman" w:hAnsi="Times New Roman" w:cs="Times New Roman"/>
          <w:sz w:val="24"/>
          <w:szCs w:val="24"/>
        </w:rPr>
      </w:pPr>
      <w:r w:rsidRPr="00082C48">
        <w:rPr>
          <w:rFonts w:ascii="Times New Roman" w:hAnsi="Times New Roman" w:cs="Times New Roman"/>
          <w:sz w:val="24"/>
          <w:szCs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082C48" w:rsidRPr="00082C48" w:rsidRDefault="00082C48" w:rsidP="00082C48">
      <w:pPr>
        <w:pStyle w:val="ConsPlusNormal"/>
        <w:ind w:firstLine="540"/>
        <w:jc w:val="both"/>
        <w:rPr>
          <w:rFonts w:ascii="Times New Roman" w:hAnsi="Times New Roman" w:cs="Times New Roman"/>
          <w:sz w:val="24"/>
          <w:szCs w:val="24"/>
        </w:rPr>
      </w:pPr>
      <w:r w:rsidRPr="00082C48">
        <w:rPr>
          <w:rFonts w:ascii="Times New Roman" w:hAnsi="Times New Roman" w:cs="Times New Roman"/>
          <w:sz w:val="24"/>
          <w:szCs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082C48" w:rsidRDefault="00082C48" w:rsidP="00082C48">
      <w:pPr>
        <w:pStyle w:val="a8"/>
        <w:autoSpaceDE w:val="0"/>
        <w:autoSpaceDN w:val="0"/>
        <w:adjustRightInd w:val="0"/>
        <w:spacing w:after="0" w:line="240" w:lineRule="auto"/>
        <w:rPr>
          <w:rFonts w:ascii="Times New Roman" w:hAnsi="Times New Roman"/>
          <w:b/>
          <w:sz w:val="24"/>
          <w:szCs w:val="24"/>
        </w:rPr>
      </w:pPr>
    </w:p>
    <w:p w:rsidR="00801E7C" w:rsidRDefault="00801E7C" w:rsidP="00082C48">
      <w:pPr>
        <w:pStyle w:val="a8"/>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Примерный перечень музыкальных произведений</w:t>
      </w:r>
    </w:p>
    <w:p w:rsidR="00E51BD4" w:rsidRPr="00E51BD4" w:rsidRDefault="00E51BD4" w:rsidP="00E51BD4">
      <w:pPr>
        <w:pStyle w:val="ConsPlusNormal"/>
        <w:ind w:firstLine="540"/>
        <w:jc w:val="both"/>
        <w:rPr>
          <w:rFonts w:ascii="Times New Roman" w:hAnsi="Times New Roman" w:cs="Times New Roman"/>
          <w:b/>
          <w:sz w:val="24"/>
          <w:szCs w:val="24"/>
        </w:rPr>
      </w:pPr>
      <w:r w:rsidRPr="00E51BD4">
        <w:rPr>
          <w:rFonts w:ascii="Times New Roman" w:hAnsi="Times New Roman" w:cs="Times New Roman"/>
          <w:sz w:val="24"/>
          <w:szCs w:val="24"/>
        </w:rPr>
        <w:t xml:space="preserve">От </w:t>
      </w:r>
      <w:r w:rsidRPr="00E51BD4">
        <w:rPr>
          <w:rFonts w:ascii="Times New Roman" w:hAnsi="Times New Roman" w:cs="Times New Roman"/>
          <w:b/>
          <w:sz w:val="24"/>
          <w:szCs w:val="24"/>
        </w:rPr>
        <w:t>1 года до 1 года 6 месяцев.</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Образные упражнения. "Зайка и мишка", муз. Е. Тиличеевой; "Идет коза рогатая", рус. нар. мелодия; "Собачка", муз. М. Раухвергера.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E51BD4" w:rsidRPr="00E51BD4" w:rsidRDefault="00E51BD4" w:rsidP="00E51BD4">
      <w:pPr>
        <w:pStyle w:val="ConsPlusNormal"/>
        <w:ind w:firstLine="540"/>
        <w:jc w:val="both"/>
        <w:rPr>
          <w:rFonts w:ascii="Times New Roman" w:hAnsi="Times New Roman" w:cs="Times New Roman"/>
          <w:b/>
          <w:sz w:val="24"/>
          <w:szCs w:val="24"/>
        </w:rPr>
      </w:pPr>
      <w:r w:rsidRPr="00E51BD4">
        <w:rPr>
          <w:rFonts w:ascii="Times New Roman" w:hAnsi="Times New Roman" w:cs="Times New Roman"/>
          <w:b/>
          <w:sz w:val="24"/>
          <w:szCs w:val="24"/>
        </w:rPr>
        <w:t>От 1 года 6 месяцев до 2 лет.</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Пение и подпевание. "Водичка", муз. Е. Тиличеевой, сл. А. Шибицкой; "Колыбельная", 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Пляска. "Вот как хорошо", муз. Т. Попатенко, сл. О. Высотской; "Вот как пляшем", белорус, нар. мелодия, обр. Р. Рустамова; "Солнышко сияет", сл. и муз. М. Варной.</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E51BD4" w:rsidRPr="00E51BD4" w:rsidRDefault="00E51BD4" w:rsidP="00E51BD4">
      <w:pPr>
        <w:pStyle w:val="ConsPlusNormal"/>
        <w:ind w:firstLine="540"/>
        <w:jc w:val="both"/>
        <w:rPr>
          <w:rFonts w:ascii="Times New Roman" w:hAnsi="Times New Roman" w:cs="Times New Roman"/>
          <w:b/>
          <w:sz w:val="24"/>
          <w:szCs w:val="24"/>
        </w:rPr>
      </w:pPr>
      <w:r w:rsidRPr="00E51BD4">
        <w:rPr>
          <w:rFonts w:ascii="Times New Roman" w:hAnsi="Times New Roman" w:cs="Times New Roman"/>
          <w:b/>
          <w:sz w:val="24"/>
          <w:szCs w:val="24"/>
        </w:rPr>
        <w:t>От 2 до 3 лет.</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Рассказы с музыкальными иллюстрациями. "Птички", муз. Г. Фрида; "Праздничная прогулка", муз. А. Александрова.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Игры с пением. "Игра с мишкой", муз. Г. Финаровского; "Кто у нас хороший?", рус. нар. песня.</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Музыкальные забавы. "Из-за леса, из-за гор", Т. Казакова; "Котик и козлик", муз. Ц. Кюи.</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Инсценирование песен. "Кошка и котенок", муз. М. Красева, сл. О. Высотской; "Неваляшки", муз. 3. Левиной; Компанейца.</w:t>
      </w:r>
    </w:p>
    <w:p w:rsidR="00E51BD4" w:rsidRPr="00E51BD4" w:rsidRDefault="00E51BD4" w:rsidP="00E51BD4">
      <w:pPr>
        <w:pStyle w:val="ConsPlusNormal"/>
        <w:ind w:firstLine="540"/>
        <w:jc w:val="both"/>
        <w:rPr>
          <w:rFonts w:ascii="Times New Roman" w:hAnsi="Times New Roman" w:cs="Times New Roman"/>
          <w:b/>
          <w:sz w:val="24"/>
          <w:szCs w:val="24"/>
        </w:rPr>
      </w:pPr>
      <w:r w:rsidRPr="00E51BD4">
        <w:rPr>
          <w:rFonts w:ascii="Times New Roman" w:hAnsi="Times New Roman" w:cs="Times New Roman"/>
          <w:b/>
          <w:sz w:val="24"/>
          <w:szCs w:val="24"/>
        </w:rPr>
        <w:t>От 3 до 4 лет.</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Пение.</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Музыкально-ритмические движения.</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Музыкально-дидактические игры.</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Развитие звуковысотного слуха. "Птицы и птенчики", "Веселые матрешки", "Три медведя".</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Определение жанра и развитие памяти. "Что делает кукла?", "Узнай и спой песню по картинке".</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Подыгрывание на детских ударных музыкальных инструментах. Народные мелодии.</w:t>
      </w:r>
    </w:p>
    <w:p w:rsidR="00E51BD4" w:rsidRPr="00E51BD4" w:rsidRDefault="00E51BD4" w:rsidP="00E51BD4">
      <w:pPr>
        <w:pStyle w:val="ConsPlusNormal"/>
        <w:ind w:firstLine="540"/>
        <w:jc w:val="both"/>
        <w:rPr>
          <w:rFonts w:ascii="Times New Roman" w:hAnsi="Times New Roman" w:cs="Times New Roman"/>
          <w:b/>
          <w:sz w:val="24"/>
          <w:szCs w:val="24"/>
        </w:rPr>
      </w:pPr>
      <w:r w:rsidRPr="00E51BD4">
        <w:rPr>
          <w:rFonts w:ascii="Times New Roman" w:hAnsi="Times New Roman" w:cs="Times New Roman"/>
          <w:b/>
          <w:sz w:val="24"/>
          <w:szCs w:val="24"/>
        </w:rPr>
        <w:t>От 4 лет до 5 лет.</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Пение.</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Музыкально-ритмические движения.</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Музыкально-дидактические игры.</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Развитие звуковысотного слуха. "Птицы и птенчики", "Качели".</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Развитие ритмического слуха. "Петушок, курочка и цыпленок", "Кто как идет?", "Веселые дудочки"; "Сыграй, как я".</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E51BD4" w:rsidRPr="00E51BD4" w:rsidRDefault="00E51BD4" w:rsidP="00E51BD4">
      <w:pPr>
        <w:pStyle w:val="ConsPlusNormal"/>
        <w:ind w:firstLine="540"/>
        <w:jc w:val="both"/>
        <w:rPr>
          <w:rFonts w:ascii="Times New Roman" w:hAnsi="Times New Roman" w:cs="Times New Roman"/>
          <w:b/>
          <w:sz w:val="24"/>
          <w:szCs w:val="24"/>
        </w:rPr>
      </w:pPr>
      <w:r w:rsidRPr="00E51BD4">
        <w:rPr>
          <w:rFonts w:ascii="Times New Roman" w:hAnsi="Times New Roman" w:cs="Times New Roman"/>
          <w:sz w:val="24"/>
          <w:szCs w:val="24"/>
        </w:rPr>
        <w:t xml:space="preserve"> </w:t>
      </w:r>
      <w:r w:rsidRPr="00E51BD4">
        <w:rPr>
          <w:rFonts w:ascii="Times New Roman" w:hAnsi="Times New Roman" w:cs="Times New Roman"/>
          <w:b/>
          <w:sz w:val="24"/>
          <w:szCs w:val="24"/>
        </w:rPr>
        <w:t>От 5 лет до 6 лет.</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Пение.</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Песенное творчество.</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Музыкально-ритмические движения.</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Упражнения с предметами. "Упражнения с мячами", муз. Т. Ломовой; "Вальс", муз. Ф. Бургмюллера.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Этюды. "Тихий танец" (тема из вариаций), муз. В. Моцарта.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Характерные танцы. "Матрешки", муз. Б. Мокроусова; "Пляска Петрушек", "Танец Снегурочки и снежинок", муз. Р. Глиэра.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Музыкальные игры.</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Игры. "Не выпустим", муз. Т. Ломовой; "Будь ловким!", муз. Н. Ладухина; "Ищи игрушку", "Найди себе пару", латв. нар. мелодия, обраб. Т. Попатенко.</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Музыкально-дидактические игры.</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Развитие тембрового слуха. "На чем играю?", "Музыкальные загадки", "Музыкальный домик".</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Развитие диатонического слуха. "Громко, тихо запоем", "Звенящие колокольчики".</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Развитие восприятия музыки и музыкальной памяти. "Будь внимательным", "Буратино", "Музыкальный магазин", "Времена года", "Наши песни".</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Игра на детских музыкальных инструментах. "Дон-дон", рус. нар. песня, обраб. Р. Рустамова; "Гори, гори ясно!", рус. нар. мелодия; "Часики", муз. С. Вольфензона.</w:t>
      </w:r>
    </w:p>
    <w:p w:rsidR="00E51BD4" w:rsidRPr="00E51BD4" w:rsidRDefault="00E51BD4" w:rsidP="00E51BD4">
      <w:pPr>
        <w:pStyle w:val="ConsPlusNormal"/>
        <w:ind w:firstLine="540"/>
        <w:jc w:val="both"/>
        <w:rPr>
          <w:rFonts w:ascii="Times New Roman" w:hAnsi="Times New Roman" w:cs="Times New Roman"/>
          <w:b/>
          <w:sz w:val="24"/>
          <w:szCs w:val="24"/>
        </w:rPr>
      </w:pPr>
      <w:r w:rsidRPr="00E51BD4">
        <w:rPr>
          <w:rFonts w:ascii="Times New Roman" w:hAnsi="Times New Roman" w:cs="Times New Roman"/>
          <w:sz w:val="24"/>
          <w:szCs w:val="24"/>
        </w:rPr>
        <w:t xml:space="preserve"> </w:t>
      </w:r>
      <w:r w:rsidRPr="00E51BD4">
        <w:rPr>
          <w:rFonts w:ascii="Times New Roman" w:hAnsi="Times New Roman" w:cs="Times New Roman"/>
          <w:b/>
          <w:sz w:val="24"/>
          <w:szCs w:val="24"/>
        </w:rPr>
        <w:t>От 6 лет до 7 лет.</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Пение.</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Песенное творчество. "Веселая песенка", муз. Г. Струве, сл. В. Викторова; "Плясовая", муз. Т. Ломовой; "Весной", муз. Г. Зингера.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Музыкально-ритмические движения</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Характерные танцы. "Танец снежинок", муз. А. Жилина; "Выход к пляске медвежат", муз. М. Красева; "Матрешки", муз. Ю. Слонова, сл. Л. Некрасовой.</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Хороводы. "Выйду ль я на реченьку", рус. нар. песня, обраб. В. Иванникова; "На горе-то калина", рус. нар. мелодия, обраб. А. Новикова.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Музыкальные игры.</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Музыкально-дидактические игры.</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Развитие звуковысотного слуха. "Три поросенка", "Подумай, отгадай", "Звуки разные бывают", "Веселые Петрушки".</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Развитие диатонического слуха. "Громко-тихо запоем", "Звенящие колокольчики, ищи".</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Развитие восприятия музыки. "На лугу", "Песня - танец - марш", "Времена года", "Наши любимые произведения".</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Развитие музыкальной памяти. "Назови композитора", "Угадай песню", "Повтори мелодию", "Узнай произведение".</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801E7C" w:rsidRPr="00E51BD4" w:rsidRDefault="00801E7C" w:rsidP="00E51BD4">
      <w:pPr>
        <w:autoSpaceDE w:val="0"/>
        <w:autoSpaceDN w:val="0"/>
        <w:adjustRightInd w:val="0"/>
        <w:spacing w:after="0" w:line="240" w:lineRule="auto"/>
        <w:jc w:val="both"/>
        <w:rPr>
          <w:rFonts w:ascii="Times New Roman" w:hAnsi="Times New Roman" w:cs="Times New Roman"/>
          <w:b/>
          <w:sz w:val="24"/>
          <w:szCs w:val="24"/>
        </w:rPr>
      </w:pPr>
    </w:p>
    <w:p w:rsidR="00E51BD4" w:rsidRPr="00E51BD4" w:rsidRDefault="00E51BD4" w:rsidP="00E51BD4">
      <w:pPr>
        <w:autoSpaceDE w:val="0"/>
        <w:autoSpaceDN w:val="0"/>
        <w:adjustRightInd w:val="0"/>
        <w:spacing w:after="0" w:line="240" w:lineRule="auto"/>
        <w:jc w:val="both"/>
        <w:rPr>
          <w:rFonts w:ascii="Times New Roman" w:hAnsi="Times New Roman" w:cs="Times New Roman"/>
          <w:b/>
          <w:sz w:val="24"/>
          <w:szCs w:val="24"/>
        </w:rPr>
      </w:pPr>
      <w:r w:rsidRPr="00E51BD4">
        <w:rPr>
          <w:rFonts w:ascii="Times New Roman" w:hAnsi="Times New Roman" w:cs="Times New Roman"/>
          <w:b/>
          <w:sz w:val="24"/>
          <w:szCs w:val="24"/>
        </w:rPr>
        <w:t>Примерный перечень произведений изобразительного искусства</w:t>
      </w:r>
    </w:p>
    <w:p w:rsidR="00E51BD4" w:rsidRPr="00E51BD4" w:rsidRDefault="00E51BD4" w:rsidP="00E51BD4">
      <w:pPr>
        <w:pStyle w:val="ConsPlusNormal"/>
        <w:ind w:firstLine="540"/>
        <w:jc w:val="both"/>
        <w:rPr>
          <w:rFonts w:ascii="Times New Roman" w:hAnsi="Times New Roman" w:cs="Times New Roman"/>
          <w:b/>
          <w:sz w:val="24"/>
          <w:szCs w:val="24"/>
        </w:rPr>
      </w:pPr>
      <w:r w:rsidRPr="00E51BD4">
        <w:rPr>
          <w:rFonts w:ascii="Times New Roman" w:hAnsi="Times New Roman" w:cs="Times New Roman"/>
          <w:b/>
          <w:sz w:val="24"/>
          <w:szCs w:val="24"/>
        </w:rPr>
        <w:t>От 2 до 3 лет.</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Иллюстрации к книгам: В.Г. Сутеев "Кораблик", "Кто сказал мяу?", "Цыпленок и Утенок"; Ю.А. Васнецов к книге "Колобок", "Теремок".</w:t>
      </w:r>
    </w:p>
    <w:p w:rsidR="00E51BD4" w:rsidRPr="00E51BD4" w:rsidRDefault="00E51BD4" w:rsidP="00E51BD4">
      <w:pPr>
        <w:pStyle w:val="ConsPlusNormal"/>
        <w:ind w:firstLine="540"/>
        <w:jc w:val="both"/>
        <w:rPr>
          <w:rFonts w:ascii="Times New Roman" w:hAnsi="Times New Roman" w:cs="Times New Roman"/>
          <w:b/>
          <w:sz w:val="24"/>
          <w:szCs w:val="24"/>
        </w:rPr>
      </w:pPr>
      <w:r w:rsidRPr="00E51BD4">
        <w:rPr>
          <w:rFonts w:ascii="Times New Roman" w:hAnsi="Times New Roman" w:cs="Times New Roman"/>
          <w:sz w:val="24"/>
          <w:szCs w:val="24"/>
        </w:rPr>
        <w:t xml:space="preserve"> </w:t>
      </w:r>
      <w:r w:rsidRPr="00E51BD4">
        <w:rPr>
          <w:rFonts w:ascii="Times New Roman" w:hAnsi="Times New Roman" w:cs="Times New Roman"/>
          <w:b/>
          <w:sz w:val="24"/>
          <w:szCs w:val="24"/>
        </w:rPr>
        <w:t>От 3 до 4 лет.</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Иллюстрации к книгам: Е.И. Чарушин "Рассказы о животных"; Ю.А. Васнецов к книге Л.Н. Толстого "Три медведя".</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E51BD4" w:rsidRPr="00E51BD4" w:rsidRDefault="00E51BD4" w:rsidP="00E51BD4">
      <w:pPr>
        <w:pStyle w:val="ConsPlusNormal"/>
        <w:ind w:firstLine="540"/>
        <w:jc w:val="both"/>
        <w:rPr>
          <w:rFonts w:ascii="Times New Roman" w:hAnsi="Times New Roman" w:cs="Times New Roman"/>
          <w:b/>
          <w:sz w:val="24"/>
          <w:szCs w:val="24"/>
        </w:rPr>
      </w:pPr>
      <w:r w:rsidRPr="00E51BD4">
        <w:rPr>
          <w:rFonts w:ascii="Times New Roman" w:hAnsi="Times New Roman" w:cs="Times New Roman"/>
          <w:sz w:val="24"/>
          <w:szCs w:val="24"/>
        </w:rPr>
        <w:t xml:space="preserve"> </w:t>
      </w:r>
      <w:r w:rsidRPr="00E51BD4">
        <w:rPr>
          <w:rFonts w:ascii="Times New Roman" w:hAnsi="Times New Roman" w:cs="Times New Roman"/>
          <w:b/>
          <w:sz w:val="24"/>
          <w:szCs w:val="24"/>
        </w:rPr>
        <w:t>От 4 до 5 лет.</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Иллюстрации к книгам: В.В. Лебедев к книге С.Я. Маршака "Усатый-полосатый".</w:t>
      </w:r>
    </w:p>
    <w:p w:rsidR="00E51BD4" w:rsidRPr="00E51BD4" w:rsidRDefault="00E51BD4" w:rsidP="00E51BD4">
      <w:pPr>
        <w:pStyle w:val="ConsPlusNormal"/>
        <w:ind w:firstLine="540"/>
        <w:jc w:val="both"/>
        <w:rPr>
          <w:rFonts w:ascii="Times New Roman" w:hAnsi="Times New Roman" w:cs="Times New Roman"/>
          <w:b/>
          <w:sz w:val="24"/>
          <w:szCs w:val="24"/>
        </w:rPr>
      </w:pPr>
      <w:r w:rsidRPr="00E51BD4">
        <w:rPr>
          <w:rFonts w:ascii="Times New Roman" w:hAnsi="Times New Roman" w:cs="Times New Roman"/>
          <w:sz w:val="24"/>
          <w:szCs w:val="24"/>
        </w:rPr>
        <w:t xml:space="preserve"> </w:t>
      </w:r>
      <w:r w:rsidRPr="00E51BD4">
        <w:rPr>
          <w:rFonts w:ascii="Times New Roman" w:hAnsi="Times New Roman" w:cs="Times New Roman"/>
          <w:b/>
          <w:sz w:val="24"/>
          <w:szCs w:val="24"/>
        </w:rPr>
        <w:t>От 5 до 6 лет.</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Иллюстрации к книгам: И.Я. Билибин "Сестрица Аленушка и братец Иванушка", "Царевна-лягушка", "Василиса Прекрасная".</w:t>
      </w:r>
    </w:p>
    <w:p w:rsidR="00E51BD4" w:rsidRPr="00E51BD4" w:rsidRDefault="00E51BD4" w:rsidP="00E51BD4">
      <w:pPr>
        <w:pStyle w:val="ConsPlusNormal"/>
        <w:ind w:firstLine="540"/>
        <w:jc w:val="both"/>
        <w:rPr>
          <w:rFonts w:ascii="Times New Roman" w:hAnsi="Times New Roman" w:cs="Times New Roman"/>
          <w:b/>
          <w:sz w:val="24"/>
          <w:szCs w:val="24"/>
        </w:rPr>
      </w:pPr>
      <w:r w:rsidRPr="00E51BD4">
        <w:rPr>
          <w:rFonts w:ascii="Times New Roman" w:hAnsi="Times New Roman" w:cs="Times New Roman"/>
          <w:sz w:val="24"/>
          <w:szCs w:val="24"/>
        </w:rPr>
        <w:t xml:space="preserve"> </w:t>
      </w:r>
      <w:r w:rsidRPr="00E51BD4">
        <w:rPr>
          <w:rFonts w:ascii="Times New Roman" w:hAnsi="Times New Roman" w:cs="Times New Roman"/>
          <w:b/>
          <w:sz w:val="24"/>
          <w:szCs w:val="24"/>
        </w:rPr>
        <w:t>От 6 до 7 лет.</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E51BD4" w:rsidRPr="00E51BD4" w:rsidRDefault="00E51BD4" w:rsidP="00E51BD4">
      <w:pPr>
        <w:pStyle w:val="ConsPlusNormal"/>
        <w:ind w:firstLine="540"/>
        <w:jc w:val="both"/>
        <w:rPr>
          <w:rFonts w:ascii="Times New Roman" w:hAnsi="Times New Roman" w:cs="Times New Roman"/>
          <w:sz w:val="24"/>
          <w:szCs w:val="24"/>
        </w:rPr>
      </w:pPr>
      <w:r w:rsidRPr="00E51BD4">
        <w:rPr>
          <w:rFonts w:ascii="Times New Roman" w:hAnsi="Times New Roman" w:cs="Times New Roman"/>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E51BD4" w:rsidRDefault="00E51BD4" w:rsidP="00E51BD4">
      <w:pPr>
        <w:autoSpaceDE w:val="0"/>
        <w:autoSpaceDN w:val="0"/>
        <w:adjustRightInd w:val="0"/>
        <w:spacing w:after="0" w:line="240" w:lineRule="auto"/>
        <w:rPr>
          <w:rFonts w:ascii="Times New Roman" w:hAnsi="Times New Roman"/>
          <w:b/>
          <w:sz w:val="24"/>
          <w:szCs w:val="24"/>
        </w:rPr>
      </w:pPr>
    </w:p>
    <w:p w:rsidR="00E51BD4" w:rsidRDefault="00E51BD4" w:rsidP="00E51BD4">
      <w:pPr>
        <w:autoSpaceDE w:val="0"/>
        <w:autoSpaceDN w:val="0"/>
        <w:adjustRightInd w:val="0"/>
        <w:spacing w:after="0" w:line="240" w:lineRule="auto"/>
        <w:rPr>
          <w:rFonts w:ascii="Times New Roman" w:hAnsi="Times New Roman"/>
          <w:b/>
          <w:sz w:val="24"/>
          <w:szCs w:val="24"/>
        </w:rPr>
      </w:pPr>
    </w:p>
    <w:p w:rsidR="00E51BD4" w:rsidRDefault="00E51BD4" w:rsidP="00E51BD4">
      <w:pPr>
        <w:autoSpaceDE w:val="0"/>
        <w:autoSpaceDN w:val="0"/>
        <w:adjustRightInd w:val="0"/>
        <w:spacing w:after="0" w:line="240" w:lineRule="auto"/>
        <w:rPr>
          <w:rFonts w:ascii="Times New Roman" w:hAnsi="Times New Roman"/>
          <w:b/>
          <w:sz w:val="24"/>
          <w:szCs w:val="24"/>
        </w:rPr>
      </w:pPr>
    </w:p>
    <w:p w:rsidR="00E51BD4" w:rsidRDefault="00E51BD4" w:rsidP="00773490">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Примерный перечень анимационных произведений</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D20D52" w:rsidRPr="00D20D52" w:rsidRDefault="00D20D52" w:rsidP="00D20D52">
      <w:pPr>
        <w:autoSpaceDE w:val="0"/>
        <w:autoSpaceDN w:val="0"/>
        <w:adjustRightInd w:val="0"/>
        <w:spacing w:after="0" w:line="240" w:lineRule="auto"/>
        <w:jc w:val="both"/>
        <w:rPr>
          <w:rFonts w:ascii="Times New Roman" w:hAnsi="Times New Roman" w:cs="Times New Roman"/>
          <w:sz w:val="24"/>
          <w:szCs w:val="24"/>
        </w:rPr>
      </w:pPr>
      <w:r w:rsidRPr="00D20D52">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D20D52" w:rsidRPr="00D20D52" w:rsidRDefault="00D20D52" w:rsidP="00D20D52">
      <w:pPr>
        <w:pStyle w:val="ConsPlusNormal"/>
        <w:ind w:firstLine="540"/>
        <w:jc w:val="both"/>
        <w:rPr>
          <w:rFonts w:ascii="Times New Roman" w:hAnsi="Times New Roman" w:cs="Times New Roman"/>
          <w:b/>
          <w:sz w:val="24"/>
          <w:szCs w:val="24"/>
        </w:rPr>
      </w:pPr>
      <w:r w:rsidRPr="00D20D52">
        <w:rPr>
          <w:rFonts w:ascii="Times New Roman" w:hAnsi="Times New Roman" w:cs="Times New Roman"/>
          <w:b/>
          <w:sz w:val="24"/>
          <w:szCs w:val="24"/>
        </w:rPr>
        <w:t>Для детей дошкольного возраста (с пяти лет).</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Анимационный сериал "Тима и Тома", студия "Рики", реж. А. Борисова, А. Жидков, О. Мусин, А. Бахурин и другие, 2015.</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"Паровозик из Ромашкова", студия Союзмультфильм, реж. В. Дегтярев, 1967.</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"Мама для мамонтенка", студия "Союзмультфильм", режиссер О. Чуркин, 1981.</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"Катерок", студия "Союзмультфильм", режиссер И. Ковалевская, 1970.</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"Мешок яблок", студия "Союзмультфильм", режиссер В. Бордзиловский, 1974.</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"Крошка енот", ТО "Экран", режиссер О. Чуркин, 1974.</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"Гадкий утенок", студия "Союзмультфильм", режиссер В. Дегтярев.</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"Котенок по имени Гав", студия Союзмультфильм, режиссер Л. Атаманов.</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"Маугли", студия "Союзмультфильм", режиссер Р. Давыдов, 1971.</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"Кот Леопольд", студия "Экран", режиссер А. Резников, 1975 - 1987.</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"Рикки-Тикки-Тави", студия "Союзмультфильм", режиссер А. Снежко-Блоцкой, 1965.</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"Дюймовочка", студия "Союзмульфильм", режиссер Л. Амальрик, 1964.</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"Пластилиновая ворона", ТО "Экран", режиссер А. Татарский, 1981.</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"Каникулы Бонифация", студия "Союзмультфильм", режиссер Ф. Хитрук, 1965.</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"Последний лепесток", студия "Союзмультфильм", режиссер Р. Качанов, 1977.</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"Умка" и "Умка ищет друга", студия "Союзмультфильм", режиссер В. Попов, В. Пекарь, 1969, 1970.</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"Умка на елке", студия "Союзмультфильм", режиссер А. Воробьев, 2019.</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"Сладкая сказка", студия Союзмультфильм, режиссер В. Дегтярев, 1970.</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Цикл фильмов "Чебурашка и крокодил Гена", студия "Союзмультфильм", режиссер Р. Качанов, 1969 - 1983.</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Цикл фильмов "38 попугаев", студия "Союзмультфильм", режиссер И. У фимцев, 1976 - 91.</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Цикл фильмов "Винни-Пух", студия "Союзмультфильм", режиссер Ф. Хитрук, 1969 - 1972.</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"Серая шейка", студия "Союзмультфильм", режиссер Л. Амальрик, В. Полковников, 1948.</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"Золушка", студия "Союзмультфильм", режиссер И. Аксенчук, 1979.</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"Новогодняя сказка", студия "Союзмультфильм", режиссер В. Дегтярев, 1972.</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"Серебряное копытце", студия Союзмультфильм, режиссер Г. Сокольский, 1977.</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"Щелкунчик", студия "Союзмультфильм", режиссер Б. Степанцев, 1973.</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"Гуси-лебеди", студия Союзмультфильм, режиссеры И. Иванов-Вано, А. Снежко-Блоцкая, 1949.</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Цикл фильмов "Приключение Незнайки и его друзей", студия "ТО Экран", режиссер коллектив авторов, 1971 - 1973.</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33.4.2. Для детей старшего дошкольного возраста (6 - 7 лет).</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"Малыш и Карлсон", студия "Союзмультфильм", режиссер Б. Степанцев, 1969.</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"Варежка", студия "Союзмультфильм", режиссер Р. Качанов, 1967.</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"Честное слово", студия "Экран", режиссер М. Новогрудская, 1978.</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"Вовка в тридевятом царстве", студия "Союзмультфильм", режиссер Б. Степанцев, 1965.</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"Заколдованный мальчик", студия "Союзмультфильм", режиссер А. Снежко-Блоцкая, В. Полковников, 1955.</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"Золотая антилопа", студия "Союзмультфильм", режиссер Л. Атаманов, 1954.</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"Бременские музыканты", студия "Союзмультфильм", режиссер И. Ковалевская, 1969.</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"Двенадцать месяцев", студия "Союзмультфильм", режиссер И. Иванов-Вано, М. Ботов, 1956.</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"Ежик в тумане", студия "Союзмультфильм", режиссер Ю. Норштейн, 1975.</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"Девочка и дельфин", студия "Союзмультфильм", режиссер Р. Зельма, 1979.</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"Верните Рекса", студия "Союзмультфильм", режиссер В. Пекарь, В. Попов. 1975.</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"Сказка сказок", студия "Союзмультфильм", режиссер Ю. Норштейн, 1979.</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Сериал "Смешарики", студии "Петербург", "Мастерфильм", коллектив авторов, 2004.</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Сериал "Малышарики", студии "Петербург", "Мастерфильм", коллектив авторов, 2015.</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Сериал "Домовенок Кузя", студия ТО "Экран", режиссер А. Зябликова, 2000 - 2002.</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Сериал "Ну, погоди!", студия "Союзмультфильм", режиссер В. Котеночкин, 1969.</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Сериал "Фиксики" (4 сезона), компания "Аэроплан", режиссер В. Бедошвили, 2010.</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Сериал "Оранжевая корова" (1 сезон), студия Союзмультфильм, режиссер Е. Ернова.</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Сериал "Монсики" (2 сезона), студия "Рики", режиссер А. Бахурин.</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Сериал "Смешарики. ПИН-КОД", студия "Рики", режиссеры: Р. Соколов, А. Горбунов, Д. Сулейманов и другие.</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D20D52" w:rsidRPr="00D20D52" w:rsidRDefault="00D20D52" w:rsidP="00D20D52">
      <w:pPr>
        <w:pStyle w:val="ConsPlusNormal"/>
        <w:ind w:firstLine="540"/>
        <w:jc w:val="both"/>
        <w:rPr>
          <w:rFonts w:ascii="Times New Roman" w:hAnsi="Times New Roman" w:cs="Times New Roman"/>
          <w:b/>
          <w:sz w:val="24"/>
          <w:szCs w:val="24"/>
        </w:rPr>
      </w:pPr>
      <w:r w:rsidRPr="00D20D52">
        <w:rPr>
          <w:rFonts w:ascii="Times New Roman" w:hAnsi="Times New Roman" w:cs="Times New Roman"/>
          <w:b/>
          <w:sz w:val="24"/>
          <w:szCs w:val="24"/>
        </w:rPr>
        <w:t>Для детей старшего дошкольного возраста (7 - 8 лет).</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Полнометражный анимационный фильм "Снежная королева", студия "Союзмультфильм", режиссер Л. Атаманов, 1957.</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Полнометражный анимационный фильм "Бемби", студия Walt Disney, режиссер Д. Хэнд, 1942.</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Полнометражный анимационный фильм "Король Лев", студия Walt Disney, режиссер Р. Адлере, 1994, США.</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Полнометражный анимационный фильм "Мой сосед Тоторо", студия "Ghibli", режиссер X. Миядзаки, 1988.</w:t>
      </w:r>
    </w:p>
    <w:p w:rsidR="00D20D52" w:rsidRPr="00D20D52" w:rsidRDefault="00D20D52" w:rsidP="00D20D52">
      <w:pPr>
        <w:pStyle w:val="ConsPlusNormal"/>
        <w:ind w:firstLine="540"/>
        <w:jc w:val="both"/>
        <w:rPr>
          <w:rFonts w:ascii="Times New Roman" w:hAnsi="Times New Roman" w:cs="Times New Roman"/>
          <w:sz w:val="24"/>
          <w:szCs w:val="24"/>
        </w:rPr>
      </w:pPr>
      <w:r w:rsidRPr="00D20D52">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rsidR="00D20D52" w:rsidRPr="00801E7C" w:rsidRDefault="00D20D52" w:rsidP="00D20D52">
      <w:pPr>
        <w:autoSpaceDE w:val="0"/>
        <w:autoSpaceDN w:val="0"/>
        <w:adjustRightInd w:val="0"/>
        <w:spacing w:after="0" w:line="240" w:lineRule="auto"/>
        <w:rPr>
          <w:rFonts w:ascii="Times New Roman" w:hAnsi="Times New Roman"/>
          <w:b/>
          <w:sz w:val="24"/>
          <w:szCs w:val="24"/>
        </w:rPr>
      </w:pPr>
    </w:p>
    <w:p w:rsidR="004E7E68" w:rsidRDefault="004E7E68" w:rsidP="005C547C">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3.1.</w:t>
      </w:r>
      <w:r w:rsidR="00773490">
        <w:rPr>
          <w:rFonts w:ascii="Times New Roman" w:hAnsi="Times New Roman"/>
          <w:b/>
          <w:sz w:val="24"/>
          <w:szCs w:val="24"/>
        </w:rPr>
        <w:t>6</w:t>
      </w:r>
      <w:r>
        <w:rPr>
          <w:rFonts w:ascii="Times New Roman" w:hAnsi="Times New Roman"/>
          <w:b/>
          <w:sz w:val="24"/>
          <w:szCs w:val="24"/>
        </w:rPr>
        <w:t>. Кадровые условия реализации Программы.</w:t>
      </w:r>
    </w:p>
    <w:p w:rsidR="008B0CD3" w:rsidRDefault="008B0CD3" w:rsidP="008B0CD3">
      <w:pPr>
        <w:autoSpaceDE w:val="0"/>
        <w:autoSpaceDN w:val="0"/>
        <w:adjustRightInd w:val="0"/>
        <w:spacing w:after="0" w:line="240" w:lineRule="auto"/>
        <w:ind w:left="-142"/>
        <w:jc w:val="both"/>
        <w:rPr>
          <w:rFonts w:ascii="Times New Roman" w:hAnsi="Times New Roman"/>
          <w:b/>
          <w:sz w:val="24"/>
          <w:szCs w:val="24"/>
        </w:rPr>
      </w:pPr>
    </w:p>
    <w:p w:rsidR="000C2681" w:rsidRDefault="000C2681" w:rsidP="008B0CD3">
      <w:pPr>
        <w:pStyle w:val="ac"/>
        <w:tabs>
          <w:tab w:val="left" w:pos="3206"/>
          <w:tab w:val="left" w:pos="4904"/>
          <w:tab w:val="left" w:pos="6402"/>
          <w:tab w:val="left" w:pos="8331"/>
        </w:tabs>
        <w:spacing w:before="38"/>
        <w:ind w:left="-142" w:firstLine="566"/>
        <w:jc w:val="both"/>
      </w:pPr>
      <w:r>
        <w:t xml:space="preserve">Реализация программы МБДОУ Лаишевского детского сада «Счастливый малыш» </w:t>
      </w:r>
      <w:r w:rsidR="008B0CD3">
        <w:t>обеспечивается квалифицированными</w:t>
      </w:r>
      <w:r w:rsidR="008B0CD3">
        <w:rPr>
          <w:spacing w:val="-57"/>
        </w:rPr>
        <w:t xml:space="preserve"> </w:t>
      </w:r>
      <w:r w:rsidR="008B0CD3">
        <w:t>педагогическими</w:t>
      </w:r>
      <w:r w:rsidR="008B0CD3">
        <w:rPr>
          <w:spacing w:val="56"/>
        </w:rPr>
        <w:t xml:space="preserve"> </w:t>
      </w:r>
      <w:r w:rsidR="008B0CD3">
        <w:t>работниками</w:t>
      </w:r>
      <w:r>
        <w:t>.</w:t>
      </w:r>
    </w:p>
    <w:p w:rsidR="008B0CD3" w:rsidRDefault="008B0CD3" w:rsidP="008B0CD3">
      <w:pPr>
        <w:pStyle w:val="ac"/>
        <w:tabs>
          <w:tab w:val="left" w:pos="3206"/>
          <w:tab w:val="left" w:pos="4904"/>
          <w:tab w:val="left" w:pos="6402"/>
          <w:tab w:val="left" w:pos="8331"/>
        </w:tabs>
        <w:spacing w:before="38"/>
        <w:ind w:left="-142" w:firstLine="566"/>
        <w:jc w:val="both"/>
      </w:pPr>
      <w:r>
        <w:t xml:space="preserve"> Необходимым</w:t>
      </w:r>
      <w:r>
        <w:tab/>
        <w:t>условием является</w:t>
      </w:r>
      <w:r>
        <w:tab/>
        <w:t>непрерывное</w:t>
      </w:r>
      <w:r>
        <w:tab/>
        <w:t>сопровождение</w:t>
      </w:r>
      <w:r w:rsidR="000C2681">
        <w:t xml:space="preserve"> </w:t>
      </w:r>
      <w:r>
        <w:rPr>
          <w:spacing w:val="-1"/>
        </w:rPr>
        <w:t>Федеральной</w:t>
      </w:r>
      <w:r>
        <w:rPr>
          <w:spacing w:val="-57"/>
        </w:rPr>
        <w:t xml:space="preserve"> </w:t>
      </w:r>
      <w:r>
        <w:t>программы</w:t>
      </w:r>
      <w:r>
        <w:rPr>
          <w:spacing w:val="-12"/>
        </w:rPr>
        <w:t xml:space="preserve"> </w:t>
      </w:r>
      <w:r>
        <w:t>педагогическими</w:t>
      </w:r>
      <w:r>
        <w:rPr>
          <w:spacing w:val="16"/>
        </w:rPr>
        <w:t xml:space="preserve"> </w:t>
      </w:r>
      <w:r>
        <w:t>и</w:t>
      </w:r>
      <w:r>
        <w:rPr>
          <w:spacing w:val="16"/>
        </w:rPr>
        <w:t xml:space="preserve"> </w:t>
      </w:r>
      <w:r>
        <w:t>учебно-вспомогательными</w:t>
      </w:r>
      <w:r>
        <w:rPr>
          <w:spacing w:val="15"/>
        </w:rPr>
        <w:t xml:space="preserve"> </w:t>
      </w:r>
      <w:r>
        <w:t>работниками</w:t>
      </w:r>
      <w:r>
        <w:rPr>
          <w:spacing w:val="15"/>
        </w:rPr>
        <w:t xml:space="preserve"> </w:t>
      </w:r>
      <w:r>
        <w:t>в</w:t>
      </w:r>
      <w:r>
        <w:rPr>
          <w:spacing w:val="14"/>
        </w:rPr>
        <w:t xml:space="preserve"> </w:t>
      </w:r>
      <w:r>
        <w:t>течение</w:t>
      </w:r>
      <w:r>
        <w:rPr>
          <w:spacing w:val="15"/>
        </w:rPr>
        <w:t xml:space="preserve"> </w:t>
      </w:r>
      <w:r>
        <w:t>всего</w:t>
      </w:r>
      <w:r w:rsidRPr="008B0CD3">
        <w:t xml:space="preserve"> </w:t>
      </w:r>
      <w:r>
        <w:t>времени</w:t>
      </w:r>
      <w:r>
        <w:rPr>
          <w:spacing w:val="55"/>
        </w:rPr>
        <w:t xml:space="preserve"> </w:t>
      </w:r>
      <w:r>
        <w:t>ее</w:t>
      </w:r>
      <w:r>
        <w:rPr>
          <w:spacing w:val="-4"/>
        </w:rPr>
        <w:t xml:space="preserve"> </w:t>
      </w:r>
      <w:r>
        <w:t>реализации</w:t>
      </w:r>
      <w:r>
        <w:rPr>
          <w:spacing w:val="-3"/>
        </w:rPr>
        <w:t xml:space="preserve"> </w:t>
      </w:r>
      <w:r>
        <w:t>в</w:t>
      </w:r>
      <w:r>
        <w:rPr>
          <w:spacing w:val="-3"/>
        </w:rPr>
        <w:t xml:space="preserve"> </w:t>
      </w:r>
      <w:r>
        <w:t>Организации</w:t>
      </w:r>
      <w:r>
        <w:rPr>
          <w:spacing w:val="-6"/>
        </w:rPr>
        <w:t xml:space="preserve"> </w:t>
      </w:r>
      <w:r>
        <w:t>или</w:t>
      </w:r>
      <w:r>
        <w:rPr>
          <w:spacing w:val="-2"/>
        </w:rPr>
        <w:t xml:space="preserve"> </w:t>
      </w:r>
      <w:r>
        <w:t>в</w:t>
      </w:r>
      <w:r>
        <w:rPr>
          <w:spacing w:val="-5"/>
        </w:rPr>
        <w:t xml:space="preserve"> </w:t>
      </w:r>
      <w:r>
        <w:t>дошкольной</w:t>
      </w:r>
      <w:r>
        <w:rPr>
          <w:spacing w:val="-4"/>
        </w:rPr>
        <w:t xml:space="preserve"> </w:t>
      </w:r>
      <w:r>
        <w:t>группе.</w:t>
      </w:r>
    </w:p>
    <w:p w:rsidR="008B0CD3" w:rsidRDefault="008B0CD3" w:rsidP="008B0CD3">
      <w:pPr>
        <w:pStyle w:val="ac"/>
        <w:spacing w:before="43"/>
        <w:ind w:left="-142" w:firstLine="566"/>
        <w:jc w:val="both"/>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rsidR="000C2681">
        <w:t xml:space="preserve">соответствует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w:t>
      </w:r>
      <w:r>
        <w:rPr>
          <w:spacing w:val="1"/>
        </w:rPr>
        <w:t xml:space="preserve"> </w:t>
      </w:r>
      <w:r>
        <w:t>справочнике</w:t>
      </w:r>
      <w:r>
        <w:rPr>
          <w:spacing w:val="1"/>
        </w:rPr>
        <w:t xml:space="preserve"> </w:t>
      </w:r>
      <w:r>
        <w:t>должностей</w:t>
      </w:r>
      <w:r>
        <w:rPr>
          <w:spacing w:val="1"/>
        </w:rPr>
        <w:t xml:space="preserve"> </w:t>
      </w:r>
      <w:r>
        <w:t>руководителей,</w:t>
      </w:r>
      <w:r>
        <w:rPr>
          <w:spacing w:val="1"/>
        </w:rPr>
        <w:t xml:space="preserve"> </w:t>
      </w:r>
      <w:r>
        <w:t>специалистов</w:t>
      </w:r>
      <w:r>
        <w:rPr>
          <w:spacing w:val="1"/>
        </w:rPr>
        <w:t xml:space="preserve"> </w:t>
      </w:r>
      <w:r>
        <w:t>и</w:t>
      </w:r>
      <w:r>
        <w:rPr>
          <w:spacing w:val="1"/>
        </w:rPr>
        <w:t xml:space="preserve"> </w:t>
      </w:r>
      <w:r>
        <w:t>служащих,</w:t>
      </w:r>
      <w:r>
        <w:rPr>
          <w:spacing w:val="-57"/>
        </w:rPr>
        <w:t xml:space="preserve"> </w:t>
      </w:r>
      <w:r>
        <w:t>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57"/>
        </w:rPr>
        <w:t xml:space="preserve"> </w:t>
      </w:r>
      <w:r>
        <w:t>утвержденном</w:t>
      </w:r>
      <w:r>
        <w:rPr>
          <w:spacing w:val="1"/>
        </w:rPr>
        <w:t xml:space="preserve"> </w:t>
      </w:r>
      <w:r>
        <w:t>приказом</w:t>
      </w:r>
      <w:r>
        <w:rPr>
          <w:spacing w:val="1"/>
        </w:rPr>
        <w:t xml:space="preserve"> </w:t>
      </w:r>
      <w:r>
        <w:t>Министерства</w:t>
      </w:r>
      <w:r>
        <w:rPr>
          <w:spacing w:val="1"/>
        </w:rPr>
        <w:t xml:space="preserve"> </w:t>
      </w:r>
      <w:r>
        <w:t>здравоохранения</w:t>
      </w:r>
      <w:r>
        <w:rPr>
          <w:spacing w:val="1"/>
        </w:rPr>
        <w:t xml:space="preserve"> </w:t>
      </w:r>
      <w:r>
        <w:t>и</w:t>
      </w:r>
      <w:r>
        <w:rPr>
          <w:spacing w:val="1"/>
        </w:rPr>
        <w:t xml:space="preserve"> </w:t>
      </w:r>
      <w:r>
        <w:t>социального</w:t>
      </w:r>
      <w:r>
        <w:rPr>
          <w:spacing w:val="1"/>
        </w:rPr>
        <w:t xml:space="preserve"> </w:t>
      </w:r>
      <w:r>
        <w:t>развития</w:t>
      </w:r>
      <w:r>
        <w:rPr>
          <w:spacing w:val="1"/>
        </w:rPr>
        <w:t xml:space="preserve"> </w:t>
      </w:r>
      <w:r>
        <w:t>Российской</w:t>
      </w:r>
      <w:r>
        <w:rPr>
          <w:spacing w:val="-1"/>
        </w:rPr>
        <w:t xml:space="preserve"> </w:t>
      </w:r>
      <w:r>
        <w:t>Федерации</w:t>
      </w:r>
      <w:r>
        <w:rPr>
          <w:spacing w:val="-2"/>
        </w:rPr>
        <w:t xml:space="preserve"> </w:t>
      </w:r>
      <w:r>
        <w:t>от 26</w:t>
      </w:r>
      <w:r>
        <w:rPr>
          <w:spacing w:val="3"/>
        </w:rPr>
        <w:t xml:space="preserve"> </w:t>
      </w:r>
      <w:r>
        <w:t>августа 2010 г.</w:t>
      </w:r>
      <w:r>
        <w:rPr>
          <w:spacing w:val="1"/>
        </w:rPr>
        <w:t xml:space="preserve"> </w:t>
      </w:r>
      <w:r>
        <w:t>№</w:t>
      </w:r>
      <w:r>
        <w:rPr>
          <w:spacing w:val="1"/>
        </w:rPr>
        <w:t xml:space="preserve"> </w:t>
      </w:r>
      <w:r>
        <w:t>761н.</w:t>
      </w:r>
    </w:p>
    <w:p w:rsidR="008B0CD3" w:rsidRPr="008B0CD3" w:rsidRDefault="008B0CD3" w:rsidP="008B0CD3">
      <w:pPr>
        <w:pStyle w:val="ConsPlusNormal"/>
        <w:ind w:firstLine="540"/>
        <w:jc w:val="both"/>
        <w:rPr>
          <w:rFonts w:ascii="Times New Roman" w:hAnsi="Times New Roman" w:cs="Times New Roman"/>
          <w:sz w:val="24"/>
          <w:szCs w:val="24"/>
        </w:rPr>
      </w:pPr>
      <w:r w:rsidRPr="008B0CD3">
        <w:rPr>
          <w:rFonts w:ascii="Times New Roman" w:hAnsi="Times New Roman" w:cs="Times New Roman"/>
          <w:sz w:val="24"/>
          <w:szCs w:val="24"/>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8B0CD3" w:rsidRDefault="008B0CD3" w:rsidP="008B0CD3">
      <w:pPr>
        <w:pStyle w:val="ConsPlusNormal"/>
        <w:ind w:firstLine="540"/>
        <w:jc w:val="both"/>
        <w:rPr>
          <w:rFonts w:ascii="Times New Roman" w:hAnsi="Times New Roman" w:cs="Times New Roman"/>
          <w:sz w:val="24"/>
          <w:szCs w:val="24"/>
        </w:rPr>
      </w:pPr>
      <w:r w:rsidRPr="008B0CD3">
        <w:rPr>
          <w:rFonts w:ascii="Times New Roman" w:hAnsi="Times New Roman" w:cs="Times New Roman"/>
          <w:sz w:val="24"/>
          <w:szCs w:val="24"/>
        </w:rPr>
        <w:t xml:space="preserve"> В целях эффективной реализации </w:t>
      </w:r>
      <w:r w:rsidR="000C2681">
        <w:rPr>
          <w:rFonts w:ascii="Times New Roman" w:hAnsi="Times New Roman" w:cs="Times New Roman"/>
          <w:sz w:val="24"/>
          <w:szCs w:val="24"/>
        </w:rPr>
        <w:t xml:space="preserve">Программы ДОО создает </w:t>
      </w:r>
      <w:r w:rsidRPr="008B0CD3">
        <w:rPr>
          <w:rFonts w:ascii="Times New Roman" w:hAnsi="Times New Roman" w:cs="Times New Roman"/>
          <w:sz w:val="24"/>
          <w:szCs w:val="24"/>
        </w:rPr>
        <w:t>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0C2681" w:rsidRPr="008B0CD3" w:rsidRDefault="000C2681" w:rsidP="008B0CD3">
      <w:pPr>
        <w:pStyle w:val="ConsPlusNormal"/>
        <w:ind w:firstLine="540"/>
        <w:jc w:val="both"/>
        <w:rPr>
          <w:rFonts w:ascii="Times New Roman" w:hAnsi="Times New Roman" w:cs="Times New Roman"/>
          <w:sz w:val="24"/>
          <w:szCs w:val="24"/>
        </w:rPr>
      </w:pPr>
    </w:p>
    <w:p w:rsidR="004E7E68" w:rsidRDefault="004E7E68" w:rsidP="008B0CD3">
      <w:pPr>
        <w:autoSpaceDE w:val="0"/>
        <w:autoSpaceDN w:val="0"/>
        <w:adjustRightInd w:val="0"/>
        <w:spacing w:after="0" w:line="240" w:lineRule="auto"/>
        <w:rPr>
          <w:rFonts w:ascii="Times New Roman" w:hAnsi="Times New Roman"/>
          <w:b/>
          <w:sz w:val="24"/>
          <w:szCs w:val="24"/>
        </w:rPr>
      </w:pPr>
    </w:p>
    <w:p w:rsidR="004415A5" w:rsidRPr="00E57445" w:rsidRDefault="004E7E68" w:rsidP="005C547C">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3.1.</w:t>
      </w:r>
      <w:r w:rsidR="00773490">
        <w:rPr>
          <w:rFonts w:ascii="Times New Roman" w:hAnsi="Times New Roman"/>
          <w:b/>
          <w:sz w:val="24"/>
          <w:szCs w:val="24"/>
        </w:rPr>
        <w:t>7</w:t>
      </w:r>
      <w:r>
        <w:rPr>
          <w:rFonts w:ascii="Times New Roman" w:hAnsi="Times New Roman"/>
          <w:b/>
          <w:sz w:val="24"/>
          <w:szCs w:val="24"/>
        </w:rPr>
        <w:t>.</w:t>
      </w:r>
      <w:r w:rsidR="004415A5" w:rsidRPr="00E57445">
        <w:rPr>
          <w:rFonts w:ascii="Times New Roman" w:hAnsi="Times New Roman"/>
          <w:b/>
          <w:sz w:val="24"/>
          <w:szCs w:val="24"/>
        </w:rPr>
        <w:t>Организация режима пребывания детей в МБДОУ Лаишевский детский сад «Счастливый малыш»</w:t>
      </w:r>
    </w:p>
    <w:p w:rsidR="000C2681" w:rsidRPr="000C2681" w:rsidRDefault="000C2681" w:rsidP="000C2681">
      <w:pPr>
        <w:spacing w:after="0" w:line="240" w:lineRule="auto"/>
        <w:ind w:firstLine="142"/>
        <w:jc w:val="both"/>
        <w:rPr>
          <w:rFonts w:ascii="Times New Roman" w:hAnsi="Times New Roman" w:cs="Times New Roman"/>
          <w:sz w:val="24"/>
          <w:szCs w:val="24"/>
        </w:rPr>
      </w:pPr>
    </w:p>
    <w:p w:rsidR="000C2681" w:rsidRPr="000C2681" w:rsidRDefault="000C2681" w:rsidP="000C2681">
      <w:pPr>
        <w:pStyle w:val="ac"/>
        <w:spacing w:before="39"/>
        <w:ind w:firstLine="142"/>
        <w:jc w:val="both"/>
      </w:pPr>
      <w:r w:rsidRPr="000C2681">
        <w:t>Режим</w:t>
      </w:r>
      <w:r w:rsidRPr="000C2681">
        <w:rPr>
          <w:spacing w:val="1"/>
        </w:rPr>
        <w:t xml:space="preserve"> </w:t>
      </w:r>
      <w:r w:rsidRPr="000C2681">
        <w:t>дня</w:t>
      </w:r>
      <w:r w:rsidRPr="000C2681">
        <w:rPr>
          <w:spacing w:val="1"/>
        </w:rPr>
        <w:t xml:space="preserve"> </w:t>
      </w:r>
      <w:r w:rsidRPr="000C2681">
        <w:t>представляет</w:t>
      </w:r>
      <w:r w:rsidRPr="000C2681">
        <w:rPr>
          <w:spacing w:val="1"/>
        </w:rPr>
        <w:t xml:space="preserve"> </w:t>
      </w:r>
      <w:r w:rsidRPr="000C2681">
        <w:t>собой</w:t>
      </w:r>
      <w:r w:rsidRPr="000C2681">
        <w:rPr>
          <w:spacing w:val="1"/>
        </w:rPr>
        <w:t xml:space="preserve"> </w:t>
      </w:r>
      <w:r w:rsidRPr="000C2681">
        <w:t>рациональное</w:t>
      </w:r>
      <w:r w:rsidRPr="000C2681">
        <w:rPr>
          <w:spacing w:val="1"/>
        </w:rPr>
        <w:t xml:space="preserve"> </w:t>
      </w:r>
      <w:r w:rsidRPr="000C2681">
        <w:t>чередование</w:t>
      </w:r>
      <w:r w:rsidRPr="000C2681">
        <w:rPr>
          <w:spacing w:val="1"/>
        </w:rPr>
        <w:t xml:space="preserve"> </w:t>
      </w:r>
      <w:r w:rsidRPr="000C2681">
        <w:t>отрезков</w:t>
      </w:r>
      <w:r w:rsidRPr="000C2681">
        <w:rPr>
          <w:spacing w:val="1"/>
        </w:rPr>
        <w:t xml:space="preserve"> </w:t>
      </w:r>
      <w:r w:rsidRPr="000C2681">
        <w:t>сна</w:t>
      </w:r>
      <w:r w:rsidRPr="000C2681">
        <w:rPr>
          <w:spacing w:val="1"/>
        </w:rPr>
        <w:t xml:space="preserve"> </w:t>
      </w:r>
      <w:r w:rsidRPr="000C2681">
        <w:t>и</w:t>
      </w:r>
      <w:r w:rsidRPr="000C2681">
        <w:rPr>
          <w:spacing w:val="1"/>
        </w:rPr>
        <w:t xml:space="preserve"> </w:t>
      </w:r>
      <w:r w:rsidRPr="000C2681">
        <w:t>бодрствования в соответствии с физиологическими обоснованиями, обеспечивает хорошее</w:t>
      </w:r>
      <w:r w:rsidRPr="000C2681">
        <w:rPr>
          <w:spacing w:val="1"/>
        </w:rPr>
        <w:t xml:space="preserve"> </w:t>
      </w:r>
      <w:r w:rsidRPr="000C2681">
        <w:t>самочувствие</w:t>
      </w:r>
      <w:r w:rsidRPr="000C2681">
        <w:rPr>
          <w:spacing w:val="-3"/>
        </w:rPr>
        <w:t xml:space="preserve"> </w:t>
      </w:r>
      <w:r w:rsidRPr="000C2681">
        <w:t>и</w:t>
      </w:r>
      <w:r w:rsidRPr="000C2681">
        <w:rPr>
          <w:spacing w:val="1"/>
        </w:rPr>
        <w:t xml:space="preserve"> </w:t>
      </w:r>
      <w:r w:rsidRPr="000C2681">
        <w:t>активность</w:t>
      </w:r>
      <w:r w:rsidRPr="000C2681">
        <w:rPr>
          <w:spacing w:val="-1"/>
        </w:rPr>
        <w:t xml:space="preserve"> </w:t>
      </w:r>
      <w:r w:rsidRPr="000C2681">
        <w:t>ребенка,</w:t>
      </w:r>
      <w:r w:rsidRPr="000C2681">
        <w:rPr>
          <w:spacing w:val="-1"/>
        </w:rPr>
        <w:t xml:space="preserve"> </w:t>
      </w:r>
      <w:r w:rsidRPr="000C2681">
        <w:t>предупреждает</w:t>
      </w:r>
      <w:r w:rsidRPr="000C2681">
        <w:rPr>
          <w:spacing w:val="9"/>
        </w:rPr>
        <w:t xml:space="preserve"> </w:t>
      </w:r>
      <w:r w:rsidRPr="000C2681">
        <w:t>утомляемость</w:t>
      </w:r>
      <w:r w:rsidRPr="000C2681">
        <w:rPr>
          <w:spacing w:val="-2"/>
        </w:rPr>
        <w:t xml:space="preserve"> </w:t>
      </w:r>
      <w:r w:rsidRPr="000C2681">
        <w:t>и</w:t>
      </w:r>
      <w:r w:rsidRPr="000C2681">
        <w:rPr>
          <w:spacing w:val="-3"/>
        </w:rPr>
        <w:t xml:space="preserve"> </w:t>
      </w:r>
      <w:r w:rsidRPr="000C2681">
        <w:t>перевозбуждение.</w:t>
      </w:r>
    </w:p>
    <w:p w:rsidR="000C2681" w:rsidRPr="000C2681" w:rsidRDefault="000C2681" w:rsidP="000C2681">
      <w:pPr>
        <w:pStyle w:val="ac"/>
        <w:ind w:firstLine="142"/>
        <w:jc w:val="both"/>
      </w:pPr>
      <w:r w:rsidRPr="000C2681">
        <w:t>Режим и распорядок дня устанавливается с учетом санитарно-эпидемиологических</w:t>
      </w:r>
      <w:r w:rsidRPr="000C2681">
        <w:rPr>
          <w:spacing w:val="1"/>
        </w:rPr>
        <w:t xml:space="preserve"> </w:t>
      </w:r>
      <w:r w:rsidRPr="000C2681">
        <w:rPr>
          <w:spacing w:val="-1"/>
        </w:rPr>
        <w:t>требований,</w:t>
      </w:r>
      <w:r w:rsidRPr="000C2681">
        <w:t xml:space="preserve"> </w:t>
      </w:r>
      <w:r w:rsidRPr="000C2681">
        <w:rPr>
          <w:spacing w:val="-1"/>
        </w:rPr>
        <w:t>условий</w:t>
      </w:r>
      <w:r w:rsidRPr="000C2681">
        <w:t xml:space="preserve"> </w:t>
      </w:r>
      <w:r w:rsidRPr="000C2681">
        <w:rPr>
          <w:spacing w:val="-1"/>
        </w:rPr>
        <w:t>реализации</w:t>
      </w:r>
      <w:r w:rsidRPr="000C2681">
        <w:t xml:space="preserve"> Программы,</w:t>
      </w:r>
      <w:r w:rsidRPr="000C2681">
        <w:rPr>
          <w:spacing w:val="1"/>
        </w:rPr>
        <w:t xml:space="preserve"> </w:t>
      </w:r>
      <w:r w:rsidRPr="000C2681">
        <w:t>потребностей</w:t>
      </w:r>
      <w:r w:rsidRPr="000C2681">
        <w:rPr>
          <w:spacing w:val="1"/>
        </w:rPr>
        <w:t xml:space="preserve"> </w:t>
      </w:r>
      <w:r w:rsidRPr="000C2681">
        <w:t>участников образовательных</w:t>
      </w:r>
      <w:r w:rsidRPr="000C2681">
        <w:rPr>
          <w:spacing w:val="-57"/>
        </w:rPr>
        <w:t xml:space="preserve"> </w:t>
      </w:r>
      <w:r w:rsidRPr="000C2681">
        <w:t>отношений.</w:t>
      </w:r>
    </w:p>
    <w:p w:rsidR="000C2681" w:rsidRPr="000C2681" w:rsidRDefault="000C2681" w:rsidP="000C2681">
      <w:pPr>
        <w:pStyle w:val="ac"/>
        <w:spacing w:before="2"/>
        <w:ind w:firstLine="142"/>
        <w:jc w:val="both"/>
      </w:pPr>
      <w:r w:rsidRPr="000C2681">
        <w:t>Основными компонентами режима в ДОО являются: сон, пребывание на открытом</w:t>
      </w:r>
      <w:r w:rsidRPr="000C2681">
        <w:rPr>
          <w:spacing w:val="1"/>
        </w:rPr>
        <w:t xml:space="preserve"> </w:t>
      </w:r>
      <w:r w:rsidRPr="000C2681">
        <w:t>воздухе</w:t>
      </w:r>
      <w:r w:rsidRPr="000C2681">
        <w:rPr>
          <w:spacing w:val="1"/>
        </w:rPr>
        <w:t xml:space="preserve"> </w:t>
      </w:r>
      <w:r w:rsidRPr="000C2681">
        <w:t>(прогулка),</w:t>
      </w:r>
      <w:r w:rsidRPr="000C2681">
        <w:rPr>
          <w:spacing w:val="1"/>
        </w:rPr>
        <w:t xml:space="preserve"> </w:t>
      </w:r>
      <w:r w:rsidRPr="000C2681">
        <w:t>образовательная</w:t>
      </w:r>
      <w:r w:rsidRPr="000C2681">
        <w:rPr>
          <w:spacing w:val="1"/>
        </w:rPr>
        <w:t xml:space="preserve"> </w:t>
      </w:r>
      <w:r w:rsidRPr="000C2681">
        <w:t>деятельность,</w:t>
      </w:r>
      <w:r w:rsidRPr="000C2681">
        <w:rPr>
          <w:spacing w:val="1"/>
        </w:rPr>
        <w:t xml:space="preserve"> </w:t>
      </w:r>
      <w:r w:rsidRPr="000C2681">
        <w:t>игровая</w:t>
      </w:r>
      <w:r w:rsidRPr="000C2681">
        <w:rPr>
          <w:spacing w:val="1"/>
        </w:rPr>
        <w:t xml:space="preserve"> </w:t>
      </w:r>
      <w:r w:rsidRPr="000C2681">
        <w:t>деятельность</w:t>
      </w:r>
      <w:r w:rsidRPr="000C2681">
        <w:rPr>
          <w:spacing w:val="1"/>
        </w:rPr>
        <w:t xml:space="preserve"> </w:t>
      </w:r>
      <w:r w:rsidRPr="000C2681">
        <w:t>и</w:t>
      </w:r>
      <w:r w:rsidRPr="000C2681">
        <w:rPr>
          <w:spacing w:val="1"/>
        </w:rPr>
        <w:t xml:space="preserve"> </w:t>
      </w:r>
      <w:r w:rsidRPr="000C2681">
        <w:t>отдых</w:t>
      </w:r>
      <w:r w:rsidRPr="000C2681">
        <w:rPr>
          <w:spacing w:val="1"/>
        </w:rPr>
        <w:t xml:space="preserve"> </w:t>
      </w:r>
      <w:r w:rsidRPr="000C2681">
        <w:t>по</w:t>
      </w:r>
      <w:r w:rsidRPr="000C2681">
        <w:rPr>
          <w:spacing w:val="1"/>
        </w:rPr>
        <w:t xml:space="preserve"> </w:t>
      </w:r>
      <w:r w:rsidRPr="000C2681">
        <w:t>собственному</w:t>
      </w:r>
      <w:r w:rsidRPr="000C2681">
        <w:rPr>
          <w:spacing w:val="1"/>
        </w:rPr>
        <w:t xml:space="preserve"> </w:t>
      </w:r>
      <w:r w:rsidRPr="000C2681">
        <w:t>выбору</w:t>
      </w:r>
      <w:r w:rsidRPr="000C2681">
        <w:rPr>
          <w:spacing w:val="1"/>
        </w:rPr>
        <w:t xml:space="preserve"> </w:t>
      </w:r>
      <w:r w:rsidRPr="000C2681">
        <w:t>(самостоятельная</w:t>
      </w:r>
      <w:r w:rsidRPr="000C2681">
        <w:rPr>
          <w:spacing w:val="1"/>
        </w:rPr>
        <w:t xml:space="preserve"> </w:t>
      </w:r>
      <w:r w:rsidRPr="000C2681">
        <w:t>деятельность),</w:t>
      </w:r>
      <w:r w:rsidRPr="000C2681">
        <w:rPr>
          <w:spacing w:val="1"/>
        </w:rPr>
        <w:t xml:space="preserve"> </w:t>
      </w:r>
      <w:r w:rsidRPr="000C2681">
        <w:t>прием</w:t>
      </w:r>
      <w:r w:rsidRPr="000C2681">
        <w:rPr>
          <w:spacing w:val="1"/>
        </w:rPr>
        <w:t xml:space="preserve"> </w:t>
      </w:r>
      <w:r w:rsidRPr="000C2681">
        <w:t>пищи,</w:t>
      </w:r>
      <w:r w:rsidRPr="000C2681">
        <w:rPr>
          <w:spacing w:val="1"/>
        </w:rPr>
        <w:t xml:space="preserve"> </w:t>
      </w:r>
      <w:r w:rsidRPr="000C2681">
        <w:t>личная</w:t>
      </w:r>
      <w:r w:rsidRPr="000C2681">
        <w:rPr>
          <w:spacing w:val="1"/>
        </w:rPr>
        <w:t xml:space="preserve"> </w:t>
      </w:r>
      <w:r w:rsidRPr="000C2681">
        <w:t>гигиена.</w:t>
      </w:r>
      <w:r w:rsidRPr="000C2681">
        <w:rPr>
          <w:spacing w:val="1"/>
        </w:rPr>
        <w:t xml:space="preserve"> </w:t>
      </w:r>
      <w:r w:rsidRPr="000C2681">
        <w:t>Содержание</w:t>
      </w:r>
      <w:r w:rsidRPr="000C2681">
        <w:rPr>
          <w:spacing w:val="1"/>
        </w:rPr>
        <w:t xml:space="preserve"> </w:t>
      </w:r>
      <w:r w:rsidRPr="000C2681">
        <w:t>и</w:t>
      </w:r>
      <w:r w:rsidRPr="000C2681">
        <w:rPr>
          <w:spacing w:val="1"/>
        </w:rPr>
        <w:t xml:space="preserve"> </w:t>
      </w:r>
      <w:r w:rsidRPr="000C2681">
        <w:t>длительность</w:t>
      </w:r>
      <w:r w:rsidRPr="000C2681">
        <w:rPr>
          <w:spacing w:val="1"/>
        </w:rPr>
        <w:t xml:space="preserve"> </w:t>
      </w:r>
      <w:r w:rsidRPr="000C2681">
        <w:t>каждого</w:t>
      </w:r>
      <w:r w:rsidRPr="000C2681">
        <w:rPr>
          <w:spacing w:val="1"/>
        </w:rPr>
        <w:t xml:space="preserve"> </w:t>
      </w:r>
      <w:r w:rsidRPr="000C2681">
        <w:t>компонента,</w:t>
      </w:r>
      <w:r w:rsidRPr="000C2681">
        <w:rPr>
          <w:spacing w:val="1"/>
        </w:rPr>
        <w:t xml:space="preserve"> </w:t>
      </w:r>
      <w:r w:rsidRPr="000C2681">
        <w:t>а</w:t>
      </w:r>
      <w:r w:rsidRPr="000C2681">
        <w:rPr>
          <w:spacing w:val="1"/>
        </w:rPr>
        <w:t xml:space="preserve"> </w:t>
      </w:r>
      <w:r w:rsidRPr="000C2681">
        <w:t>также</w:t>
      </w:r>
      <w:r w:rsidRPr="000C2681">
        <w:rPr>
          <w:spacing w:val="1"/>
        </w:rPr>
        <w:t xml:space="preserve"> </w:t>
      </w:r>
      <w:r w:rsidRPr="000C2681">
        <w:t>их</w:t>
      </w:r>
      <w:r w:rsidRPr="000C2681">
        <w:rPr>
          <w:spacing w:val="1"/>
        </w:rPr>
        <w:t xml:space="preserve"> </w:t>
      </w:r>
      <w:r w:rsidRPr="000C2681">
        <w:t>роль</w:t>
      </w:r>
      <w:r w:rsidRPr="000C2681">
        <w:rPr>
          <w:spacing w:val="1"/>
        </w:rPr>
        <w:t xml:space="preserve"> </w:t>
      </w:r>
      <w:r w:rsidRPr="000C2681">
        <w:t>в</w:t>
      </w:r>
      <w:r w:rsidRPr="000C2681">
        <w:rPr>
          <w:spacing w:val="1"/>
        </w:rPr>
        <w:t xml:space="preserve"> </w:t>
      </w:r>
      <w:r w:rsidRPr="000C2681">
        <w:t>определенные</w:t>
      </w:r>
      <w:r w:rsidRPr="000C2681">
        <w:rPr>
          <w:spacing w:val="1"/>
        </w:rPr>
        <w:t xml:space="preserve"> </w:t>
      </w:r>
      <w:r w:rsidRPr="000C2681">
        <w:t>возрастные</w:t>
      </w:r>
      <w:r w:rsidRPr="000C2681">
        <w:rPr>
          <w:spacing w:val="1"/>
        </w:rPr>
        <w:t xml:space="preserve"> </w:t>
      </w:r>
      <w:r w:rsidRPr="000C2681">
        <w:t>периоды</w:t>
      </w:r>
      <w:r w:rsidRPr="000C2681">
        <w:rPr>
          <w:spacing w:val="1"/>
        </w:rPr>
        <w:t xml:space="preserve"> </w:t>
      </w:r>
      <w:r w:rsidRPr="000C2681">
        <w:t>закономерно</w:t>
      </w:r>
      <w:r w:rsidRPr="000C2681">
        <w:rPr>
          <w:spacing w:val="1"/>
        </w:rPr>
        <w:t xml:space="preserve"> </w:t>
      </w:r>
      <w:r w:rsidRPr="000C2681">
        <w:t>изменяются,</w:t>
      </w:r>
      <w:r w:rsidRPr="000C2681">
        <w:rPr>
          <w:spacing w:val="1"/>
        </w:rPr>
        <w:t xml:space="preserve"> </w:t>
      </w:r>
      <w:r w:rsidRPr="000C2681">
        <w:t>приобретая</w:t>
      </w:r>
      <w:r w:rsidRPr="000C2681">
        <w:rPr>
          <w:spacing w:val="1"/>
        </w:rPr>
        <w:t xml:space="preserve"> </w:t>
      </w:r>
      <w:r w:rsidRPr="000C2681">
        <w:t>новые</w:t>
      </w:r>
      <w:r w:rsidRPr="000C2681">
        <w:rPr>
          <w:spacing w:val="1"/>
        </w:rPr>
        <w:t xml:space="preserve"> </w:t>
      </w:r>
      <w:r w:rsidRPr="000C2681">
        <w:t>характерные</w:t>
      </w:r>
      <w:r w:rsidRPr="000C2681">
        <w:rPr>
          <w:spacing w:val="1"/>
        </w:rPr>
        <w:t xml:space="preserve"> </w:t>
      </w:r>
      <w:r w:rsidRPr="000C2681">
        <w:t>черты</w:t>
      </w:r>
      <w:r w:rsidRPr="000C2681">
        <w:rPr>
          <w:spacing w:val="1"/>
        </w:rPr>
        <w:t xml:space="preserve"> </w:t>
      </w:r>
      <w:r w:rsidRPr="000C2681">
        <w:t>и</w:t>
      </w:r>
      <w:r w:rsidRPr="000C2681">
        <w:rPr>
          <w:spacing w:val="-57"/>
        </w:rPr>
        <w:t xml:space="preserve"> </w:t>
      </w:r>
      <w:r w:rsidRPr="000C2681">
        <w:t>особенности.</w:t>
      </w:r>
    </w:p>
    <w:p w:rsidR="000C2681" w:rsidRPr="000C2681" w:rsidRDefault="000C2681" w:rsidP="000C2681">
      <w:pPr>
        <w:pStyle w:val="ac"/>
        <w:ind w:firstLine="142"/>
        <w:jc w:val="both"/>
      </w:pPr>
      <w:r w:rsidRPr="000C2681">
        <w:t>Дети,</w:t>
      </w:r>
      <w:r w:rsidRPr="000C2681">
        <w:rPr>
          <w:spacing w:val="1"/>
        </w:rPr>
        <w:t xml:space="preserve"> </w:t>
      </w:r>
      <w:r w:rsidRPr="000C2681">
        <w:t>соблюдающие</w:t>
      </w:r>
      <w:r w:rsidRPr="000C2681">
        <w:rPr>
          <w:spacing w:val="1"/>
        </w:rPr>
        <w:t xml:space="preserve"> </w:t>
      </w:r>
      <w:r w:rsidRPr="000C2681">
        <w:t>режим</w:t>
      </w:r>
      <w:r w:rsidRPr="000C2681">
        <w:rPr>
          <w:spacing w:val="1"/>
        </w:rPr>
        <w:t xml:space="preserve"> </w:t>
      </w:r>
      <w:r w:rsidRPr="000C2681">
        <w:t>дня,</w:t>
      </w:r>
      <w:r w:rsidRPr="000C2681">
        <w:rPr>
          <w:spacing w:val="1"/>
        </w:rPr>
        <w:t xml:space="preserve"> </w:t>
      </w:r>
      <w:r w:rsidRPr="000C2681">
        <w:t>более</w:t>
      </w:r>
      <w:r w:rsidRPr="000C2681">
        <w:rPr>
          <w:spacing w:val="1"/>
        </w:rPr>
        <w:t xml:space="preserve"> </w:t>
      </w:r>
      <w:r w:rsidRPr="000C2681">
        <w:t>уравновешены</w:t>
      </w:r>
      <w:r w:rsidRPr="000C2681">
        <w:rPr>
          <w:spacing w:val="1"/>
        </w:rPr>
        <w:t xml:space="preserve"> </w:t>
      </w:r>
      <w:r w:rsidRPr="000C2681">
        <w:t>и</w:t>
      </w:r>
      <w:r w:rsidRPr="000C2681">
        <w:rPr>
          <w:spacing w:val="1"/>
        </w:rPr>
        <w:t xml:space="preserve"> </w:t>
      </w:r>
      <w:r w:rsidRPr="000C2681">
        <w:t>работоспособны,</w:t>
      </w:r>
      <w:r w:rsidRPr="000C2681">
        <w:rPr>
          <w:spacing w:val="1"/>
        </w:rPr>
        <w:t xml:space="preserve"> </w:t>
      </w:r>
      <w:r w:rsidRPr="000C2681">
        <w:t>у</w:t>
      </w:r>
      <w:r w:rsidRPr="000C2681">
        <w:rPr>
          <w:spacing w:val="1"/>
        </w:rPr>
        <w:t xml:space="preserve"> </w:t>
      </w:r>
      <w:r w:rsidRPr="000C2681">
        <w:t>них</w:t>
      </w:r>
      <w:r w:rsidRPr="000C2681">
        <w:rPr>
          <w:spacing w:val="1"/>
        </w:rPr>
        <w:t xml:space="preserve"> </w:t>
      </w:r>
      <w:r w:rsidRPr="000C2681">
        <w:t>постепенно</w:t>
      </w:r>
      <w:r w:rsidRPr="000C2681">
        <w:rPr>
          <w:spacing w:val="47"/>
        </w:rPr>
        <w:t xml:space="preserve"> </w:t>
      </w:r>
      <w:r w:rsidRPr="000C2681">
        <w:t>вырабатываются</w:t>
      </w:r>
      <w:r w:rsidRPr="000C2681">
        <w:rPr>
          <w:spacing w:val="48"/>
        </w:rPr>
        <w:t xml:space="preserve"> </w:t>
      </w:r>
      <w:r w:rsidRPr="000C2681">
        <w:t>определенные</w:t>
      </w:r>
      <w:r w:rsidRPr="000C2681">
        <w:rPr>
          <w:spacing w:val="44"/>
        </w:rPr>
        <w:t xml:space="preserve"> </w:t>
      </w:r>
      <w:r w:rsidRPr="000C2681">
        <w:t>биоритмы,</w:t>
      </w:r>
      <w:r w:rsidRPr="000C2681">
        <w:rPr>
          <w:spacing w:val="46"/>
        </w:rPr>
        <w:t xml:space="preserve"> </w:t>
      </w:r>
      <w:r w:rsidRPr="000C2681">
        <w:t>система</w:t>
      </w:r>
      <w:r w:rsidRPr="000C2681">
        <w:rPr>
          <w:spacing w:val="47"/>
        </w:rPr>
        <w:t xml:space="preserve"> </w:t>
      </w:r>
      <w:r w:rsidRPr="000C2681">
        <w:t>условных</w:t>
      </w:r>
      <w:r w:rsidRPr="000C2681">
        <w:rPr>
          <w:spacing w:val="48"/>
        </w:rPr>
        <w:t xml:space="preserve"> </w:t>
      </w:r>
      <w:r w:rsidRPr="000C2681">
        <w:t>рефлексов,</w:t>
      </w:r>
      <w:r w:rsidRPr="000C2681">
        <w:rPr>
          <w:spacing w:val="45"/>
        </w:rPr>
        <w:t xml:space="preserve"> </w:t>
      </w:r>
      <w:r w:rsidRPr="000C2681">
        <w:t>что</w:t>
      </w:r>
      <w:r>
        <w:t xml:space="preserve"> </w:t>
      </w:r>
      <w:r w:rsidRPr="000C2681">
        <w:t>помогает</w:t>
      </w:r>
      <w:r w:rsidRPr="000C2681">
        <w:rPr>
          <w:spacing w:val="-9"/>
        </w:rPr>
        <w:t xml:space="preserve"> </w:t>
      </w:r>
      <w:r w:rsidRPr="000C2681">
        <w:t>организму</w:t>
      </w:r>
      <w:r w:rsidRPr="000C2681">
        <w:rPr>
          <w:spacing w:val="-12"/>
        </w:rPr>
        <w:t xml:space="preserve"> </w:t>
      </w:r>
      <w:r w:rsidRPr="000C2681">
        <w:t>ребенка</w:t>
      </w:r>
      <w:r w:rsidRPr="000C2681">
        <w:rPr>
          <w:spacing w:val="-9"/>
        </w:rPr>
        <w:t xml:space="preserve"> </w:t>
      </w:r>
      <w:r w:rsidRPr="000C2681">
        <w:t>физиологически</w:t>
      </w:r>
      <w:r w:rsidRPr="000C2681">
        <w:rPr>
          <w:spacing w:val="-9"/>
        </w:rPr>
        <w:t xml:space="preserve"> </w:t>
      </w:r>
      <w:r w:rsidRPr="000C2681">
        <w:t>переключаться</w:t>
      </w:r>
      <w:r w:rsidRPr="000C2681">
        <w:rPr>
          <w:spacing w:val="-7"/>
        </w:rPr>
        <w:t xml:space="preserve"> </w:t>
      </w:r>
      <w:r w:rsidRPr="000C2681">
        <w:t>между</w:t>
      </w:r>
      <w:r w:rsidRPr="000C2681">
        <w:rPr>
          <w:spacing w:val="-14"/>
        </w:rPr>
        <w:t xml:space="preserve"> </w:t>
      </w:r>
      <w:r w:rsidRPr="000C2681">
        <w:t>теми</w:t>
      </w:r>
      <w:r w:rsidRPr="000C2681">
        <w:rPr>
          <w:spacing w:val="-7"/>
        </w:rPr>
        <w:t xml:space="preserve"> </w:t>
      </w:r>
      <w:r w:rsidRPr="000C2681">
        <w:t>или</w:t>
      </w:r>
      <w:r w:rsidRPr="000C2681">
        <w:rPr>
          <w:spacing w:val="-6"/>
        </w:rPr>
        <w:t xml:space="preserve"> </w:t>
      </w:r>
      <w:r w:rsidRPr="000C2681">
        <w:t>иными</w:t>
      </w:r>
      <w:r w:rsidRPr="000C2681">
        <w:rPr>
          <w:spacing w:val="-8"/>
        </w:rPr>
        <w:t xml:space="preserve"> </w:t>
      </w:r>
      <w:r w:rsidRPr="000C2681">
        <w:t>видами</w:t>
      </w:r>
      <w:r w:rsidRPr="000C2681">
        <w:rPr>
          <w:spacing w:val="-57"/>
        </w:rPr>
        <w:t xml:space="preserve"> </w:t>
      </w:r>
      <w:r w:rsidRPr="000C2681">
        <w:t>деятельности, своевременно подготавливаться к каждому этапу: приему пищи, прогулке,</w:t>
      </w:r>
      <w:r w:rsidRPr="000C2681">
        <w:rPr>
          <w:spacing w:val="1"/>
        </w:rPr>
        <w:t xml:space="preserve"> </w:t>
      </w:r>
      <w:r w:rsidRPr="000C2681">
        <w:t>занятиям, отдыху. Нарушение режима отрицательно сказывается на нервной системе детей:</w:t>
      </w:r>
      <w:r w:rsidRPr="000C2681">
        <w:rPr>
          <w:spacing w:val="-57"/>
        </w:rPr>
        <w:t xml:space="preserve"> </w:t>
      </w:r>
      <w:r w:rsidRPr="000C2681">
        <w:t>они становятся вялыми или, наоборот, возбужденными, начинают капризничать, теряют</w:t>
      </w:r>
      <w:r w:rsidRPr="000C2681">
        <w:rPr>
          <w:spacing w:val="1"/>
        </w:rPr>
        <w:t xml:space="preserve"> </w:t>
      </w:r>
      <w:r w:rsidRPr="000C2681">
        <w:t>аппетит,</w:t>
      </w:r>
      <w:r w:rsidRPr="000C2681">
        <w:rPr>
          <w:spacing w:val="-3"/>
        </w:rPr>
        <w:t xml:space="preserve"> </w:t>
      </w:r>
      <w:r w:rsidRPr="000C2681">
        <w:t>плохо засыпают и</w:t>
      </w:r>
      <w:r w:rsidRPr="000C2681">
        <w:rPr>
          <w:spacing w:val="1"/>
        </w:rPr>
        <w:t xml:space="preserve"> </w:t>
      </w:r>
      <w:r w:rsidRPr="000C2681">
        <w:t>спят</w:t>
      </w:r>
      <w:r w:rsidRPr="000C2681">
        <w:rPr>
          <w:spacing w:val="4"/>
        </w:rPr>
        <w:t xml:space="preserve"> </w:t>
      </w:r>
      <w:r w:rsidRPr="000C2681">
        <w:t>беспокойно.</w:t>
      </w:r>
    </w:p>
    <w:p w:rsidR="000C2681" w:rsidRPr="000C2681" w:rsidRDefault="000C2681" w:rsidP="000C2681">
      <w:pPr>
        <w:pStyle w:val="ac"/>
        <w:spacing w:before="2"/>
        <w:ind w:firstLine="142"/>
        <w:jc w:val="both"/>
      </w:pPr>
      <w:r w:rsidRPr="000C2681">
        <w:t>Приучать детей выполнять режим дня необходимо с раннего возраста, когда легче</w:t>
      </w:r>
      <w:r w:rsidRPr="000C2681">
        <w:rPr>
          <w:spacing w:val="1"/>
        </w:rPr>
        <w:t xml:space="preserve"> </w:t>
      </w:r>
      <w:r w:rsidRPr="000C2681">
        <w:t>всего вырабатывается привычка к организованности и порядку, активной деятельности и</w:t>
      </w:r>
      <w:r w:rsidRPr="000C2681">
        <w:rPr>
          <w:spacing w:val="1"/>
        </w:rPr>
        <w:t xml:space="preserve"> </w:t>
      </w:r>
      <w:r w:rsidRPr="000C2681">
        <w:t>правильному отдыху с</w:t>
      </w:r>
      <w:r w:rsidRPr="000C2681">
        <w:rPr>
          <w:spacing w:val="1"/>
        </w:rPr>
        <w:t xml:space="preserve"> </w:t>
      </w:r>
      <w:r w:rsidRPr="000C2681">
        <w:t>максимальным</w:t>
      </w:r>
      <w:r w:rsidRPr="000C2681">
        <w:rPr>
          <w:spacing w:val="1"/>
        </w:rPr>
        <w:t xml:space="preserve"> </w:t>
      </w:r>
      <w:r w:rsidRPr="000C2681">
        <w:t>проведением</w:t>
      </w:r>
      <w:r w:rsidRPr="000C2681">
        <w:rPr>
          <w:spacing w:val="1"/>
        </w:rPr>
        <w:t xml:space="preserve"> </w:t>
      </w:r>
      <w:r w:rsidRPr="000C2681">
        <w:t>его</w:t>
      </w:r>
      <w:r w:rsidRPr="000C2681">
        <w:rPr>
          <w:spacing w:val="1"/>
        </w:rPr>
        <w:t xml:space="preserve"> </w:t>
      </w:r>
      <w:r w:rsidRPr="000C2681">
        <w:t>на</w:t>
      </w:r>
      <w:r w:rsidRPr="000C2681">
        <w:rPr>
          <w:spacing w:val="1"/>
        </w:rPr>
        <w:t xml:space="preserve"> </w:t>
      </w:r>
      <w:r w:rsidRPr="000C2681">
        <w:t>свежем</w:t>
      </w:r>
      <w:r w:rsidRPr="000C2681">
        <w:rPr>
          <w:spacing w:val="1"/>
        </w:rPr>
        <w:t xml:space="preserve"> </w:t>
      </w:r>
      <w:r w:rsidRPr="000C2681">
        <w:t>воздухе.</w:t>
      </w:r>
      <w:r w:rsidRPr="000C2681">
        <w:rPr>
          <w:spacing w:val="1"/>
        </w:rPr>
        <w:t xml:space="preserve"> </w:t>
      </w:r>
      <w:r w:rsidRPr="000C2681">
        <w:t>Делать</w:t>
      </w:r>
      <w:r w:rsidRPr="000C2681">
        <w:rPr>
          <w:spacing w:val="1"/>
        </w:rPr>
        <w:t xml:space="preserve"> </w:t>
      </w:r>
      <w:r w:rsidRPr="000C2681">
        <w:t>это</w:t>
      </w:r>
      <w:r w:rsidRPr="000C2681">
        <w:rPr>
          <w:spacing w:val="1"/>
        </w:rPr>
        <w:t xml:space="preserve"> </w:t>
      </w:r>
      <w:r w:rsidRPr="000C2681">
        <w:t>необходимо</w:t>
      </w:r>
      <w:r w:rsidRPr="000C2681">
        <w:rPr>
          <w:spacing w:val="-1"/>
        </w:rPr>
        <w:t xml:space="preserve"> </w:t>
      </w:r>
      <w:r w:rsidRPr="000C2681">
        <w:t>постепенно,</w:t>
      </w:r>
      <w:r w:rsidRPr="000C2681">
        <w:rPr>
          <w:spacing w:val="2"/>
        </w:rPr>
        <w:t xml:space="preserve"> </w:t>
      </w:r>
      <w:r w:rsidRPr="000C2681">
        <w:t>последовательно и</w:t>
      </w:r>
      <w:r w:rsidRPr="000C2681">
        <w:rPr>
          <w:spacing w:val="-1"/>
        </w:rPr>
        <w:t xml:space="preserve"> </w:t>
      </w:r>
      <w:r w:rsidRPr="000C2681">
        <w:t>ежедневно.</w:t>
      </w:r>
    </w:p>
    <w:p w:rsidR="000C2681" w:rsidRPr="000C2681" w:rsidRDefault="000C2681" w:rsidP="000C2681">
      <w:pPr>
        <w:pStyle w:val="ac"/>
        <w:spacing w:before="1"/>
        <w:ind w:firstLine="142"/>
        <w:jc w:val="both"/>
      </w:pPr>
      <w:r w:rsidRPr="000C2681">
        <w:t>Режим</w:t>
      </w:r>
      <w:r w:rsidRPr="000C2681">
        <w:rPr>
          <w:spacing w:val="1"/>
        </w:rPr>
        <w:t xml:space="preserve"> </w:t>
      </w:r>
      <w:r w:rsidRPr="000C2681">
        <w:t>дня</w:t>
      </w:r>
      <w:r w:rsidRPr="000C2681">
        <w:rPr>
          <w:spacing w:val="1"/>
        </w:rPr>
        <w:t xml:space="preserve"> </w:t>
      </w:r>
      <w:r w:rsidRPr="000C2681">
        <w:t>должен</w:t>
      </w:r>
      <w:r w:rsidRPr="000C2681">
        <w:rPr>
          <w:spacing w:val="1"/>
        </w:rPr>
        <w:t xml:space="preserve"> </w:t>
      </w:r>
      <w:r w:rsidRPr="000C2681">
        <w:t>быть</w:t>
      </w:r>
      <w:r w:rsidRPr="000C2681">
        <w:rPr>
          <w:spacing w:val="1"/>
        </w:rPr>
        <w:t xml:space="preserve"> </w:t>
      </w:r>
      <w:r w:rsidRPr="000C2681">
        <w:t>гибким,</w:t>
      </w:r>
      <w:r w:rsidRPr="000C2681">
        <w:rPr>
          <w:spacing w:val="1"/>
        </w:rPr>
        <w:t xml:space="preserve"> </w:t>
      </w:r>
      <w:r w:rsidRPr="000C2681">
        <w:t>однако</w:t>
      </w:r>
      <w:r w:rsidRPr="000C2681">
        <w:rPr>
          <w:spacing w:val="1"/>
        </w:rPr>
        <w:t xml:space="preserve"> </w:t>
      </w:r>
      <w:r w:rsidRPr="000C2681">
        <w:t>неизменными</w:t>
      </w:r>
      <w:r w:rsidRPr="000C2681">
        <w:rPr>
          <w:spacing w:val="1"/>
        </w:rPr>
        <w:t xml:space="preserve"> </w:t>
      </w:r>
      <w:r w:rsidRPr="000C2681">
        <w:t>должны</w:t>
      </w:r>
      <w:r w:rsidRPr="000C2681">
        <w:rPr>
          <w:spacing w:val="1"/>
        </w:rPr>
        <w:t xml:space="preserve"> </w:t>
      </w:r>
      <w:r w:rsidRPr="000C2681">
        <w:t>оставаться</w:t>
      </w:r>
      <w:r w:rsidRPr="000C2681">
        <w:rPr>
          <w:spacing w:val="1"/>
        </w:rPr>
        <w:t xml:space="preserve"> </w:t>
      </w:r>
      <w:r w:rsidRPr="000C2681">
        <w:t>время</w:t>
      </w:r>
      <w:r w:rsidRPr="000C2681">
        <w:rPr>
          <w:spacing w:val="1"/>
        </w:rPr>
        <w:t xml:space="preserve"> </w:t>
      </w:r>
      <w:r w:rsidRPr="000C2681">
        <w:t>приема пищи, интервалы между приемами пищи, обеспечение необходимой длительности</w:t>
      </w:r>
      <w:r w:rsidRPr="000C2681">
        <w:rPr>
          <w:spacing w:val="1"/>
        </w:rPr>
        <w:t xml:space="preserve"> </w:t>
      </w:r>
      <w:r w:rsidRPr="000C2681">
        <w:t>суточного</w:t>
      </w:r>
      <w:r w:rsidRPr="000C2681">
        <w:rPr>
          <w:spacing w:val="-1"/>
        </w:rPr>
        <w:t xml:space="preserve"> </w:t>
      </w:r>
      <w:r w:rsidRPr="000C2681">
        <w:t>сна,</w:t>
      </w:r>
      <w:r w:rsidRPr="000C2681">
        <w:rPr>
          <w:spacing w:val="2"/>
        </w:rPr>
        <w:t xml:space="preserve"> </w:t>
      </w:r>
      <w:r w:rsidRPr="000C2681">
        <w:t>время отхода</w:t>
      </w:r>
      <w:r w:rsidRPr="000C2681">
        <w:rPr>
          <w:spacing w:val="-4"/>
        </w:rPr>
        <w:t xml:space="preserve"> </w:t>
      </w:r>
      <w:r w:rsidRPr="000C2681">
        <w:t>ко сну;</w:t>
      </w:r>
      <w:r w:rsidRPr="000C2681">
        <w:rPr>
          <w:spacing w:val="-1"/>
        </w:rPr>
        <w:t xml:space="preserve"> </w:t>
      </w:r>
      <w:r w:rsidRPr="000C2681">
        <w:t>проведение ежедневной прогулки.</w:t>
      </w:r>
    </w:p>
    <w:p w:rsidR="000C2681" w:rsidRPr="000C2681" w:rsidRDefault="000C2681" w:rsidP="000C2681">
      <w:pPr>
        <w:pStyle w:val="ac"/>
        <w:ind w:firstLine="142"/>
        <w:jc w:val="both"/>
      </w:pPr>
      <w:r w:rsidRPr="000C2681">
        <w:t>При</w:t>
      </w:r>
      <w:r w:rsidRPr="000C2681">
        <w:rPr>
          <w:spacing w:val="1"/>
        </w:rPr>
        <w:t xml:space="preserve"> </w:t>
      </w:r>
      <w:r w:rsidRPr="000C2681">
        <w:t>организации</w:t>
      </w:r>
      <w:r w:rsidRPr="000C2681">
        <w:rPr>
          <w:spacing w:val="1"/>
        </w:rPr>
        <w:t xml:space="preserve"> </w:t>
      </w:r>
      <w:r w:rsidRPr="000C2681">
        <w:t>режима</w:t>
      </w:r>
      <w:r w:rsidRPr="000C2681">
        <w:rPr>
          <w:spacing w:val="1"/>
        </w:rPr>
        <w:t xml:space="preserve"> </w:t>
      </w:r>
      <w:r w:rsidRPr="000C2681">
        <w:t>следует</w:t>
      </w:r>
      <w:r w:rsidRPr="000C2681">
        <w:rPr>
          <w:spacing w:val="1"/>
        </w:rPr>
        <w:t xml:space="preserve"> </w:t>
      </w:r>
      <w:r w:rsidRPr="000C2681">
        <w:t>предусматривать</w:t>
      </w:r>
      <w:r w:rsidRPr="000C2681">
        <w:rPr>
          <w:spacing w:val="1"/>
        </w:rPr>
        <w:t xml:space="preserve"> </w:t>
      </w:r>
      <w:r w:rsidRPr="000C2681">
        <w:t>оптимальное</w:t>
      </w:r>
      <w:r w:rsidRPr="000C2681">
        <w:rPr>
          <w:spacing w:val="1"/>
        </w:rPr>
        <w:t xml:space="preserve"> </w:t>
      </w:r>
      <w:r w:rsidRPr="000C2681">
        <w:t>чередование</w:t>
      </w:r>
      <w:r w:rsidRPr="000C2681">
        <w:rPr>
          <w:spacing w:val="1"/>
        </w:rPr>
        <w:t xml:space="preserve"> </w:t>
      </w:r>
      <w:r w:rsidRPr="000C2681">
        <w:t>самостоятельной</w:t>
      </w:r>
      <w:r w:rsidRPr="000C2681">
        <w:rPr>
          <w:spacing w:val="1"/>
        </w:rPr>
        <w:t xml:space="preserve"> </w:t>
      </w:r>
      <w:r w:rsidRPr="000C2681">
        <w:t>детской</w:t>
      </w:r>
      <w:r w:rsidRPr="000C2681">
        <w:rPr>
          <w:spacing w:val="1"/>
        </w:rPr>
        <w:t xml:space="preserve"> </w:t>
      </w:r>
      <w:r w:rsidRPr="000C2681">
        <w:t>деятельности</w:t>
      </w:r>
      <w:r w:rsidRPr="000C2681">
        <w:rPr>
          <w:spacing w:val="1"/>
        </w:rPr>
        <w:t xml:space="preserve"> </w:t>
      </w:r>
      <w:r w:rsidRPr="000C2681">
        <w:t>и</w:t>
      </w:r>
      <w:r w:rsidRPr="000C2681">
        <w:rPr>
          <w:spacing w:val="1"/>
        </w:rPr>
        <w:t xml:space="preserve"> </w:t>
      </w:r>
      <w:r w:rsidRPr="000C2681">
        <w:t>организованных</w:t>
      </w:r>
      <w:r w:rsidRPr="000C2681">
        <w:rPr>
          <w:spacing w:val="1"/>
        </w:rPr>
        <w:t xml:space="preserve"> </w:t>
      </w:r>
      <w:r w:rsidRPr="000C2681">
        <w:t>форм</w:t>
      </w:r>
      <w:r w:rsidRPr="000C2681">
        <w:rPr>
          <w:spacing w:val="1"/>
        </w:rPr>
        <w:t xml:space="preserve"> </w:t>
      </w:r>
      <w:r w:rsidRPr="000C2681">
        <w:t>работы</w:t>
      </w:r>
      <w:r w:rsidRPr="000C2681">
        <w:rPr>
          <w:spacing w:val="1"/>
        </w:rPr>
        <w:t xml:space="preserve"> </w:t>
      </w:r>
      <w:r w:rsidRPr="000C2681">
        <w:t>с</w:t>
      </w:r>
      <w:r w:rsidRPr="000C2681">
        <w:rPr>
          <w:spacing w:val="1"/>
        </w:rPr>
        <w:t xml:space="preserve"> </w:t>
      </w:r>
      <w:r w:rsidRPr="000C2681">
        <w:t>детьми,</w:t>
      </w:r>
      <w:r w:rsidRPr="000C2681">
        <w:rPr>
          <w:spacing w:val="1"/>
        </w:rPr>
        <w:t xml:space="preserve"> </w:t>
      </w:r>
      <w:r w:rsidRPr="000C2681">
        <w:t>коллективных и индивидуальных игр, достаточную двигательную активность ребенка в</w:t>
      </w:r>
      <w:r w:rsidRPr="000C2681">
        <w:rPr>
          <w:spacing w:val="1"/>
        </w:rPr>
        <w:t xml:space="preserve"> </w:t>
      </w:r>
      <w:r w:rsidRPr="000C2681">
        <w:t>течение</w:t>
      </w:r>
      <w:r w:rsidRPr="000C2681">
        <w:rPr>
          <w:spacing w:val="1"/>
        </w:rPr>
        <w:t xml:space="preserve"> </w:t>
      </w:r>
      <w:r w:rsidRPr="000C2681">
        <w:t>дня,</w:t>
      </w:r>
      <w:r w:rsidRPr="000C2681">
        <w:rPr>
          <w:spacing w:val="1"/>
        </w:rPr>
        <w:t xml:space="preserve"> </w:t>
      </w:r>
      <w:r w:rsidRPr="000C2681">
        <w:t>обеспечивать</w:t>
      </w:r>
      <w:r w:rsidRPr="000C2681">
        <w:rPr>
          <w:spacing w:val="1"/>
        </w:rPr>
        <w:t xml:space="preserve"> </w:t>
      </w:r>
      <w:r w:rsidRPr="000C2681">
        <w:t>сочетание</w:t>
      </w:r>
      <w:r w:rsidRPr="000C2681">
        <w:rPr>
          <w:spacing w:val="1"/>
        </w:rPr>
        <w:t xml:space="preserve"> </w:t>
      </w:r>
      <w:r w:rsidRPr="000C2681">
        <w:t>умственной</w:t>
      </w:r>
      <w:r w:rsidRPr="000C2681">
        <w:rPr>
          <w:spacing w:val="1"/>
        </w:rPr>
        <w:t xml:space="preserve"> </w:t>
      </w:r>
      <w:r w:rsidRPr="000C2681">
        <w:t>и</w:t>
      </w:r>
      <w:r w:rsidRPr="000C2681">
        <w:rPr>
          <w:spacing w:val="1"/>
        </w:rPr>
        <w:t xml:space="preserve"> </w:t>
      </w:r>
      <w:r w:rsidRPr="000C2681">
        <w:t>физической</w:t>
      </w:r>
      <w:r w:rsidRPr="000C2681">
        <w:rPr>
          <w:spacing w:val="1"/>
        </w:rPr>
        <w:t xml:space="preserve"> </w:t>
      </w:r>
      <w:r w:rsidRPr="000C2681">
        <w:t>нагрузки.</w:t>
      </w:r>
      <w:r w:rsidRPr="000C2681">
        <w:rPr>
          <w:spacing w:val="1"/>
        </w:rPr>
        <w:t xml:space="preserve"> </w:t>
      </w:r>
      <w:r w:rsidRPr="000C2681">
        <w:t>Время</w:t>
      </w:r>
      <w:r w:rsidRPr="000C2681">
        <w:rPr>
          <w:spacing w:val="1"/>
        </w:rPr>
        <w:t xml:space="preserve"> </w:t>
      </w:r>
      <w:r w:rsidRPr="000C2681">
        <w:t>образовательной</w:t>
      </w:r>
      <w:r w:rsidRPr="000C2681">
        <w:rPr>
          <w:spacing w:val="7"/>
        </w:rPr>
        <w:t xml:space="preserve"> </w:t>
      </w:r>
      <w:r w:rsidRPr="000C2681">
        <w:t>деятельности</w:t>
      </w:r>
      <w:r w:rsidRPr="000C2681">
        <w:rPr>
          <w:spacing w:val="10"/>
        </w:rPr>
        <w:t xml:space="preserve"> </w:t>
      </w:r>
      <w:r w:rsidRPr="000C2681">
        <w:t>организуется</w:t>
      </w:r>
      <w:r>
        <w:t xml:space="preserve"> </w:t>
      </w:r>
      <w:r w:rsidRPr="000C2681">
        <w:t>таким образом, чтобы вначале проводились наиболее насыщенные по содержанию</w:t>
      </w:r>
      <w:r w:rsidRPr="000C2681">
        <w:rPr>
          <w:spacing w:val="1"/>
        </w:rPr>
        <w:t xml:space="preserve"> </w:t>
      </w:r>
      <w:r w:rsidRPr="000C2681">
        <w:t>виды деятельности,</w:t>
      </w:r>
      <w:r w:rsidRPr="000C2681">
        <w:rPr>
          <w:spacing w:val="1"/>
        </w:rPr>
        <w:t xml:space="preserve"> </w:t>
      </w:r>
      <w:r w:rsidRPr="000C2681">
        <w:t>связанные</w:t>
      </w:r>
      <w:r w:rsidRPr="000C2681">
        <w:rPr>
          <w:spacing w:val="1"/>
        </w:rPr>
        <w:t xml:space="preserve"> </w:t>
      </w:r>
      <w:r w:rsidRPr="000C2681">
        <w:t>с</w:t>
      </w:r>
      <w:r w:rsidRPr="000C2681">
        <w:rPr>
          <w:spacing w:val="1"/>
        </w:rPr>
        <w:t xml:space="preserve"> </w:t>
      </w:r>
      <w:r w:rsidRPr="000C2681">
        <w:t>умственной</w:t>
      </w:r>
      <w:r w:rsidRPr="000C2681">
        <w:rPr>
          <w:spacing w:val="1"/>
        </w:rPr>
        <w:t xml:space="preserve"> </w:t>
      </w:r>
      <w:r w:rsidRPr="000C2681">
        <w:t>активностью</w:t>
      </w:r>
      <w:r w:rsidRPr="000C2681">
        <w:rPr>
          <w:spacing w:val="1"/>
        </w:rPr>
        <w:t xml:space="preserve"> </w:t>
      </w:r>
      <w:r w:rsidRPr="000C2681">
        <w:t>детей,</w:t>
      </w:r>
      <w:r w:rsidRPr="000C2681">
        <w:rPr>
          <w:spacing w:val="1"/>
        </w:rPr>
        <w:t xml:space="preserve"> </w:t>
      </w:r>
      <w:r w:rsidRPr="000C2681">
        <w:t>максимальной</w:t>
      </w:r>
      <w:r w:rsidRPr="000C2681">
        <w:rPr>
          <w:spacing w:val="1"/>
        </w:rPr>
        <w:t xml:space="preserve"> </w:t>
      </w:r>
      <w:r w:rsidRPr="000C2681">
        <w:t>их</w:t>
      </w:r>
      <w:r w:rsidRPr="000C2681">
        <w:rPr>
          <w:spacing w:val="1"/>
        </w:rPr>
        <w:t xml:space="preserve"> </w:t>
      </w:r>
      <w:r w:rsidRPr="000C2681">
        <w:t>произвольностью, а затем творческие виды деятельности в чередовании с музыкальной и</w:t>
      </w:r>
      <w:r w:rsidRPr="000C2681">
        <w:rPr>
          <w:spacing w:val="1"/>
        </w:rPr>
        <w:t xml:space="preserve"> </w:t>
      </w:r>
      <w:r w:rsidRPr="000C2681">
        <w:t>физической</w:t>
      </w:r>
      <w:r w:rsidRPr="000C2681">
        <w:rPr>
          <w:spacing w:val="-2"/>
        </w:rPr>
        <w:t xml:space="preserve"> </w:t>
      </w:r>
      <w:r w:rsidRPr="000C2681">
        <w:t>активностью.</w:t>
      </w:r>
    </w:p>
    <w:p w:rsidR="000C2681" w:rsidRDefault="000C2681" w:rsidP="000C2681">
      <w:pPr>
        <w:pStyle w:val="ac"/>
        <w:tabs>
          <w:tab w:val="left" w:pos="1516"/>
          <w:tab w:val="left" w:pos="2307"/>
          <w:tab w:val="left" w:pos="2659"/>
          <w:tab w:val="left" w:pos="2753"/>
          <w:tab w:val="left" w:pos="2873"/>
          <w:tab w:val="left" w:pos="3698"/>
          <w:tab w:val="left" w:pos="3936"/>
          <w:tab w:val="left" w:pos="3997"/>
          <w:tab w:val="left" w:pos="4188"/>
          <w:tab w:val="left" w:pos="4321"/>
          <w:tab w:val="left" w:pos="4543"/>
          <w:tab w:val="left" w:pos="5012"/>
          <w:tab w:val="left" w:pos="5061"/>
          <w:tab w:val="left" w:pos="5396"/>
          <w:tab w:val="left" w:pos="5706"/>
          <w:tab w:val="left" w:pos="5962"/>
          <w:tab w:val="left" w:pos="6409"/>
          <w:tab w:val="left" w:pos="6559"/>
          <w:tab w:val="left" w:pos="6826"/>
          <w:tab w:val="left" w:pos="7442"/>
          <w:tab w:val="left" w:pos="7709"/>
          <w:tab w:val="left" w:pos="8094"/>
          <w:tab w:val="left" w:pos="8265"/>
          <w:tab w:val="left" w:pos="8347"/>
          <w:tab w:val="left" w:pos="8624"/>
          <w:tab w:val="left" w:pos="8754"/>
          <w:tab w:val="left" w:pos="9098"/>
          <w:tab w:val="left" w:pos="9479"/>
          <w:tab w:val="left" w:pos="9759"/>
          <w:tab w:val="left" w:pos="9802"/>
          <w:tab w:val="left" w:pos="10050"/>
        </w:tabs>
        <w:ind w:firstLine="142"/>
        <w:jc w:val="both"/>
        <w:rPr>
          <w:spacing w:val="-57"/>
        </w:rPr>
      </w:pPr>
      <w:r w:rsidRPr="000C2681">
        <w:t>Продолжительность</w:t>
      </w:r>
      <w:r w:rsidRPr="000C2681">
        <w:tab/>
      </w:r>
      <w:r w:rsidRPr="000C2681">
        <w:tab/>
        <w:t>дневной</w:t>
      </w:r>
      <w:r w:rsidRPr="000C2681">
        <w:tab/>
      </w:r>
      <w:r w:rsidRPr="000C2681">
        <w:tab/>
        <w:t>суммарной</w:t>
      </w:r>
      <w:r w:rsidRPr="000C2681">
        <w:tab/>
        <w:t>образовательной</w:t>
      </w:r>
      <w:r w:rsidRPr="000C2681">
        <w:tab/>
      </w:r>
      <w:r w:rsidRPr="000C2681">
        <w:tab/>
        <w:t>нагрузки</w:t>
      </w:r>
      <w:r w:rsidRPr="000C2681">
        <w:tab/>
      </w:r>
      <w:r>
        <w:t xml:space="preserve"> </w:t>
      </w:r>
      <w:r w:rsidRPr="000C2681">
        <w:t>для</w:t>
      </w:r>
      <w:r w:rsidRPr="000C2681">
        <w:tab/>
        <w:t>детей</w:t>
      </w:r>
      <w:r w:rsidRPr="000C2681">
        <w:rPr>
          <w:spacing w:val="-57"/>
        </w:rPr>
        <w:t xml:space="preserve"> </w:t>
      </w:r>
      <w:r>
        <w:rPr>
          <w:spacing w:val="-57"/>
        </w:rPr>
        <w:t xml:space="preserve"> д</w:t>
      </w:r>
      <w:r w:rsidRPr="000C2681">
        <w:t>ошкольного</w:t>
      </w:r>
      <w:r>
        <w:t xml:space="preserve"> </w:t>
      </w:r>
      <w:r w:rsidRPr="000C2681">
        <w:t>возраста,</w:t>
      </w:r>
      <w:r w:rsidRPr="000C2681">
        <w:tab/>
      </w:r>
      <w:r>
        <w:t xml:space="preserve"> </w:t>
      </w:r>
      <w:r w:rsidRPr="000C2681">
        <w:t>условия</w:t>
      </w:r>
      <w:r>
        <w:t xml:space="preserve"> </w:t>
      </w:r>
      <w:r w:rsidRPr="000C2681">
        <w:t>организации</w:t>
      </w:r>
      <w:r>
        <w:t xml:space="preserve"> </w:t>
      </w:r>
      <w:r w:rsidRPr="000C2681">
        <w:tab/>
        <w:t>образовательного</w:t>
      </w:r>
      <w:r>
        <w:t xml:space="preserve"> </w:t>
      </w:r>
      <w:r w:rsidRPr="000C2681">
        <w:tab/>
        <w:t>процесса</w:t>
      </w:r>
      <w:r w:rsidRPr="000C2681">
        <w:tab/>
      </w:r>
      <w:r w:rsidRPr="000C2681">
        <w:tab/>
        <w:t>должны</w:t>
      </w:r>
      <w:r w:rsidRPr="000C2681">
        <w:rPr>
          <w:spacing w:val="-57"/>
        </w:rPr>
        <w:t xml:space="preserve"> </w:t>
      </w:r>
      <w:r w:rsidRPr="000C2681">
        <w:t>соответствовать</w:t>
      </w:r>
      <w:r w:rsidRPr="000C2681">
        <w:rPr>
          <w:spacing w:val="48"/>
        </w:rPr>
        <w:t xml:space="preserve"> </w:t>
      </w:r>
      <w:r w:rsidRPr="000C2681">
        <w:t>требованиям,</w:t>
      </w:r>
      <w:r w:rsidRPr="000C2681">
        <w:rPr>
          <w:spacing w:val="49"/>
        </w:rPr>
        <w:t xml:space="preserve"> </w:t>
      </w:r>
      <w:r w:rsidRPr="000C2681">
        <w:t>предусмотренным</w:t>
      </w:r>
      <w:r w:rsidRPr="000C2681">
        <w:rPr>
          <w:spacing w:val="47"/>
        </w:rPr>
        <w:t xml:space="preserve"> </w:t>
      </w:r>
      <w:r w:rsidRPr="000C2681">
        <w:t>Санитарными</w:t>
      </w:r>
      <w:r w:rsidRPr="000C2681">
        <w:rPr>
          <w:spacing w:val="49"/>
        </w:rPr>
        <w:t xml:space="preserve"> </w:t>
      </w:r>
      <w:r w:rsidRPr="000C2681">
        <w:t>правилами</w:t>
      </w:r>
      <w:r w:rsidRPr="000C2681">
        <w:rPr>
          <w:spacing w:val="49"/>
        </w:rPr>
        <w:t xml:space="preserve"> </w:t>
      </w:r>
      <w:r w:rsidRPr="000C2681">
        <w:t>и</w:t>
      </w:r>
      <w:r w:rsidRPr="000C2681">
        <w:rPr>
          <w:spacing w:val="48"/>
        </w:rPr>
        <w:t xml:space="preserve"> </w:t>
      </w:r>
      <w:r w:rsidRPr="000C2681">
        <w:t>нормами</w:t>
      </w:r>
      <w:r w:rsidRPr="000C2681">
        <w:rPr>
          <w:spacing w:val="-57"/>
        </w:rPr>
        <w:t xml:space="preserve"> </w:t>
      </w:r>
      <w:r w:rsidRPr="000C2681">
        <w:t>СанПиН</w:t>
      </w:r>
      <w:r w:rsidRPr="000C2681">
        <w:rPr>
          <w:spacing w:val="3"/>
        </w:rPr>
        <w:t xml:space="preserve"> </w:t>
      </w:r>
      <w:r w:rsidRPr="000C2681">
        <w:t>1.2.3685-21</w:t>
      </w:r>
      <w:r w:rsidRPr="000C2681">
        <w:rPr>
          <w:spacing w:val="9"/>
        </w:rPr>
        <w:t xml:space="preserve"> </w:t>
      </w:r>
      <w:r w:rsidRPr="000C2681">
        <w:t>«Гигиенические</w:t>
      </w:r>
      <w:r w:rsidRPr="000C2681">
        <w:rPr>
          <w:spacing w:val="5"/>
        </w:rPr>
        <w:t xml:space="preserve"> </w:t>
      </w:r>
      <w:r w:rsidRPr="000C2681">
        <w:t>нормативы и</w:t>
      </w:r>
      <w:r w:rsidRPr="000C2681">
        <w:rPr>
          <w:spacing w:val="2"/>
        </w:rPr>
        <w:t xml:space="preserve"> </w:t>
      </w:r>
      <w:r w:rsidRPr="000C2681">
        <w:t>требования</w:t>
      </w:r>
      <w:r w:rsidRPr="000C2681">
        <w:rPr>
          <w:spacing w:val="1"/>
        </w:rPr>
        <w:t xml:space="preserve"> </w:t>
      </w:r>
      <w:r w:rsidRPr="000C2681">
        <w:t>к</w:t>
      </w:r>
      <w:r w:rsidRPr="000C2681">
        <w:rPr>
          <w:spacing w:val="1"/>
        </w:rPr>
        <w:t xml:space="preserve"> </w:t>
      </w:r>
      <w:r w:rsidRPr="000C2681">
        <w:t>обеспечению</w:t>
      </w:r>
      <w:r w:rsidRPr="000C2681">
        <w:rPr>
          <w:spacing w:val="2"/>
        </w:rPr>
        <w:t xml:space="preserve"> </w:t>
      </w:r>
      <w:r w:rsidRPr="000C2681">
        <w:t>безопасности</w:t>
      </w:r>
      <w:r w:rsidRPr="000C2681">
        <w:rPr>
          <w:spacing w:val="-57"/>
        </w:rPr>
        <w:t xml:space="preserve"> </w:t>
      </w:r>
      <w:r w:rsidRPr="000C2681">
        <w:t>и</w:t>
      </w:r>
      <w:r w:rsidRPr="000C2681">
        <w:tab/>
        <w:t>(или)</w:t>
      </w:r>
      <w:r>
        <w:t xml:space="preserve"> </w:t>
      </w:r>
      <w:r w:rsidRPr="000C2681">
        <w:t>безвредности</w:t>
      </w:r>
      <w:r w:rsidRPr="000C2681">
        <w:tab/>
      </w:r>
      <w:r w:rsidRPr="000C2681">
        <w:tab/>
        <w:t>для</w:t>
      </w:r>
      <w:r w:rsidRPr="000C2681">
        <w:tab/>
      </w:r>
      <w:r w:rsidRPr="000C2681">
        <w:tab/>
        <w:t>человека</w:t>
      </w:r>
      <w:r w:rsidRPr="000C2681">
        <w:tab/>
        <w:t>факторов</w:t>
      </w:r>
      <w:r w:rsidRPr="000C2681">
        <w:rPr>
          <w:spacing w:val="114"/>
        </w:rPr>
        <w:t xml:space="preserve"> </w:t>
      </w:r>
      <w:r w:rsidRPr="000C2681">
        <w:t>среды</w:t>
      </w:r>
      <w:r w:rsidRPr="000C2681">
        <w:tab/>
        <w:t>обитания»,</w:t>
      </w:r>
      <w:r>
        <w:t xml:space="preserve"> </w:t>
      </w:r>
      <w:r w:rsidRPr="000C2681">
        <w:rPr>
          <w:spacing w:val="-1"/>
        </w:rPr>
        <w:t>утвержденным</w:t>
      </w:r>
      <w:r w:rsidRPr="000C2681">
        <w:rPr>
          <w:spacing w:val="-57"/>
        </w:rPr>
        <w:t xml:space="preserve"> </w:t>
      </w:r>
      <w:r w:rsidRPr="000C2681">
        <w:t>постановлением</w:t>
      </w:r>
      <w:r w:rsidRPr="000C2681">
        <w:rPr>
          <w:spacing w:val="-11"/>
        </w:rPr>
        <w:t xml:space="preserve"> </w:t>
      </w:r>
      <w:r w:rsidRPr="000C2681">
        <w:t>Главного</w:t>
      </w:r>
      <w:r w:rsidRPr="000C2681">
        <w:rPr>
          <w:spacing w:val="-11"/>
        </w:rPr>
        <w:t xml:space="preserve"> </w:t>
      </w:r>
      <w:r w:rsidRPr="000C2681">
        <w:t>государственного</w:t>
      </w:r>
      <w:r w:rsidRPr="000C2681">
        <w:rPr>
          <w:spacing w:val="-11"/>
        </w:rPr>
        <w:t xml:space="preserve"> </w:t>
      </w:r>
      <w:r w:rsidRPr="000C2681">
        <w:t>санитарного</w:t>
      </w:r>
      <w:r w:rsidRPr="000C2681">
        <w:rPr>
          <w:spacing w:val="-11"/>
        </w:rPr>
        <w:t xml:space="preserve"> </w:t>
      </w:r>
      <w:r w:rsidRPr="000C2681">
        <w:t>врача</w:t>
      </w:r>
      <w:r w:rsidRPr="000C2681">
        <w:rPr>
          <w:spacing w:val="-7"/>
        </w:rPr>
        <w:t xml:space="preserve"> </w:t>
      </w:r>
      <w:r w:rsidRPr="000C2681">
        <w:t>Российской</w:t>
      </w:r>
      <w:r w:rsidRPr="000C2681">
        <w:rPr>
          <w:spacing w:val="-9"/>
        </w:rPr>
        <w:t xml:space="preserve"> </w:t>
      </w:r>
      <w:r w:rsidRPr="000C2681">
        <w:t>Федерации</w:t>
      </w:r>
      <w:r w:rsidRPr="000C2681">
        <w:rPr>
          <w:spacing w:val="-10"/>
        </w:rPr>
        <w:t xml:space="preserve"> </w:t>
      </w:r>
      <w:r w:rsidRPr="000C2681">
        <w:t>от</w:t>
      </w:r>
      <w:r w:rsidRPr="000C2681">
        <w:rPr>
          <w:spacing w:val="-9"/>
        </w:rPr>
        <w:t xml:space="preserve"> </w:t>
      </w:r>
      <w:r w:rsidRPr="000C2681">
        <w:t>28</w:t>
      </w:r>
      <w:r w:rsidRPr="000C2681">
        <w:rPr>
          <w:spacing w:val="-57"/>
        </w:rPr>
        <w:t xml:space="preserve"> </w:t>
      </w:r>
      <w:r w:rsidRPr="000C2681">
        <w:t>января</w:t>
      </w:r>
      <w:r w:rsidRPr="000C2681">
        <w:rPr>
          <w:spacing w:val="5"/>
        </w:rPr>
        <w:t xml:space="preserve"> </w:t>
      </w:r>
      <w:r w:rsidRPr="000C2681">
        <w:t>2021</w:t>
      </w:r>
      <w:r w:rsidRPr="000C2681">
        <w:rPr>
          <w:spacing w:val="6"/>
        </w:rPr>
        <w:t xml:space="preserve"> </w:t>
      </w:r>
      <w:r w:rsidRPr="000C2681">
        <w:t>г.</w:t>
      </w:r>
      <w:r w:rsidRPr="000C2681">
        <w:rPr>
          <w:spacing w:val="5"/>
        </w:rPr>
        <w:t xml:space="preserve"> </w:t>
      </w:r>
      <w:r w:rsidRPr="000C2681">
        <w:t>№</w:t>
      </w:r>
      <w:r w:rsidRPr="000C2681">
        <w:rPr>
          <w:spacing w:val="4"/>
        </w:rPr>
        <w:t xml:space="preserve"> </w:t>
      </w:r>
      <w:r w:rsidRPr="000C2681">
        <w:t>2,</w:t>
      </w:r>
      <w:r w:rsidRPr="000C2681">
        <w:rPr>
          <w:spacing w:val="5"/>
        </w:rPr>
        <w:t xml:space="preserve"> </w:t>
      </w:r>
      <w:r w:rsidRPr="000C2681">
        <w:t>действующим</w:t>
      </w:r>
      <w:r w:rsidRPr="000C2681">
        <w:rPr>
          <w:spacing w:val="5"/>
        </w:rPr>
        <w:t xml:space="preserve"> </w:t>
      </w:r>
      <w:r w:rsidRPr="000C2681">
        <w:t>до</w:t>
      </w:r>
      <w:r w:rsidRPr="000C2681">
        <w:rPr>
          <w:spacing w:val="8"/>
        </w:rPr>
        <w:t xml:space="preserve"> </w:t>
      </w:r>
      <w:r w:rsidRPr="000C2681">
        <w:t>1</w:t>
      </w:r>
      <w:r w:rsidRPr="000C2681">
        <w:rPr>
          <w:spacing w:val="6"/>
        </w:rPr>
        <w:t xml:space="preserve"> </w:t>
      </w:r>
      <w:r w:rsidRPr="000C2681">
        <w:t>марта</w:t>
      </w:r>
      <w:r w:rsidRPr="000C2681">
        <w:rPr>
          <w:spacing w:val="6"/>
        </w:rPr>
        <w:t xml:space="preserve"> </w:t>
      </w:r>
      <w:r w:rsidRPr="000C2681">
        <w:t>2027</w:t>
      </w:r>
      <w:r w:rsidRPr="000C2681">
        <w:rPr>
          <w:spacing w:val="5"/>
        </w:rPr>
        <w:t xml:space="preserve"> </w:t>
      </w:r>
      <w:r w:rsidRPr="000C2681">
        <w:t>г.</w:t>
      </w:r>
      <w:r w:rsidRPr="000C2681">
        <w:rPr>
          <w:spacing w:val="6"/>
        </w:rPr>
        <w:t xml:space="preserve"> </w:t>
      </w:r>
      <w:r w:rsidRPr="000C2681">
        <w:t>(далее</w:t>
      </w:r>
      <w:r w:rsidRPr="000C2681">
        <w:rPr>
          <w:spacing w:val="5"/>
        </w:rPr>
        <w:t xml:space="preserve"> </w:t>
      </w:r>
      <w:r w:rsidRPr="000C2681">
        <w:t>–</w:t>
      </w:r>
      <w:r w:rsidRPr="000C2681">
        <w:rPr>
          <w:spacing w:val="6"/>
        </w:rPr>
        <w:t xml:space="preserve"> </w:t>
      </w:r>
      <w:r w:rsidRPr="000C2681">
        <w:t>Гигиенические</w:t>
      </w:r>
      <w:r w:rsidRPr="000C2681">
        <w:rPr>
          <w:spacing w:val="6"/>
        </w:rPr>
        <w:t xml:space="preserve"> </w:t>
      </w:r>
      <w:r w:rsidRPr="000C2681">
        <w:t>нормативы),</w:t>
      </w:r>
      <w:r w:rsidRPr="000C2681">
        <w:rPr>
          <w:spacing w:val="6"/>
        </w:rPr>
        <w:t xml:space="preserve"> </w:t>
      </w:r>
      <w:r w:rsidRPr="000C2681">
        <w:t>и</w:t>
      </w:r>
      <w:r w:rsidRPr="000C2681">
        <w:rPr>
          <w:spacing w:val="-57"/>
        </w:rPr>
        <w:t xml:space="preserve"> </w:t>
      </w:r>
      <w:r w:rsidRPr="000C2681">
        <w:t>Санитарными</w:t>
      </w:r>
      <w:r w:rsidRPr="000C2681">
        <w:rPr>
          <w:spacing w:val="-9"/>
        </w:rPr>
        <w:t xml:space="preserve"> </w:t>
      </w:r>
      <w:r w:rsidRPr="000C2681">
        <w:t>правилами</w:t>
      </w:r>
      <w:r w:rsidRPr="000C2681">
        <w:rPr>
          <w:spacing w:val="-9"/>
        </w:rPr>
        <w:t xml:space="preserve"> </w:t>
      </w:r>
      <w:r w:rsidRPr="000C2681">
        <w:t>СанПиН</w:t>
      </w:r>
      <w:r w:rsidRPr="000C2681">
        <w:rPr>
          <w:spacing w:val="-10"/>
        </w:rPr>
        <w:t xml:space="preserve"> </w:t>
      </w:r>
      <w:r w:rsidRPr="000C2681">
        <w:t>2.4.3648-20</w:t>
      </w:r>
      <w:r w:rsidRPr="000C2681">
        <w:rPr>
          <w:spacing w:val="-4"/>
        </w:rPr>
        <w:t xml:space="preserve"> </w:t>
      </w:r>
      <w:r w:rsidRPr="000C2681">
        <w:t>«Санитарно</w:t>
      </w:r>
      <w:r>
        <w:t xml:space="preserve"> </w:t>
      </w:r>
      <w:r w:rsidRPr="000C2681">
        <w:t>-</w:t>
      </w:r>
      <w:r w:rsidRPr="000C2681">
        <w:rPr>
          <w:spacing w:val="-11"/>
        </w:rPr>
        <w:t xml:space="preserve"> </w:t>
      </w:r>
      <w:r w:rsidRPr="000C2681">
        <w:t>эпидемиологические</w:t>
      </w:r>
      <w:r w:rsidRPr="000C2681">
        <w:rPr>
          <w:spacing w:val="-12"/>
        </w:rPr>
        <w:t xml:space="preserve"> </w:t>
      </w:r>
      <w:r w:rsidRPr="000C2681">
        <w:t>требования</w:t>
      </w:r>
      <w:r w:rsidRPr="000C2681">
        <w:rPr>
          <w:spacing w:val="-57"/>
        </w:rPr>
        <w:t xml:space="preserve"> </w:t>
      </w:r>
      <w:r w:rsidRPr="000C2681">
        <w:t>к</w:t>
      </w:r>
      <w:r w:rsidRPr="000C2681">
        <w:rPr>
          <w:spacing w:val="22"/>
        </w:rPr>
        <w:t xml:space="preserve"> </w:t>
      </w:r>
      <w:r w:rsidRPr="000C2681">
        <w:t>организациям</w:t>
      </w:r>
      <w:r w:rsidRPr="000C2681">
        <w:rPr>
          <w:spacing w:val="21"/>
        </w:rPr>
        <w:t xml:space="preserve"> </w:t>
      </w:r>
      <w:r w:rsidRPr="000C2681">
        <w:t>воспитания</w:t>
      </w:r>
      <w:r w:rsidRPr="000C2681">
        <w:rPr>
          <w:spacing w:val="21"/>
        </w:rPr>
        <w:t xml:space="preserve"> </w:t>
      </w:r>
      <w:r w:rsidRPr="000C2681">
        <w:t>и</w:t>
      </w:r>
      <w:r w:rsidRPr="000C2681">
        <w:rPr>
          <w:spacing w:val="22"/>
        </w:rPr>
        <w:t xml:space="preserve"> </w:t>
      </w:r>
      <w:r w:rsidRPr="000C2681">
        <w:t>обучения,</w:t>
      </w:r>
      <w:r w:rsidRPr="000C2681">
        <w:rPr>
          <w:spacing w:val="21"/>
        </w:rPr>
        <w:t xml:space="preserve"> </w:t>
      </w:r>
      <w:r w:rsidRPr="000C2681">
        <w:t>отдыха</w:t>
      </w:r>
      <w:r w:rsidRPr="000C2681">
        <w:rPr>
          <w:spacing w:val="20"/>
        </w:rPr>
        <w:t xml:space="preserve"> </w:t>
      </w:r>
      <w:r w:rsidRPr="000C2681">
        <w:t>и</w:t>
      </w:r>
      <w:r w:rsidRPr="000C2681">
        <w:rPr>
          <w:spacing w:val="22"/>
        </w:rPr>
        <w:t xml:space="preserve"> </w:t>
      </w:r>
      <w:r w:rsidRPr="000C2681">
        <w:t>оздоровления</w:t>
      </w:r>
      <w:r w:rsidRPr="000C2681">
        <w:rPr>
          <w:spacing w:val="29"/>
        </w:rPr>
        <w:t xml:space="preserve"> </w:t>
      </w:r>
      <w:r w:rsidRPr="000C2681">
        <w:t>детей</w:t>
      </w:r>
      <w:r w:rsidRPr="000C2681">
        <w:rPr>
          <w:spacing w:val="25"/>
        </w:rPr>
        <w:t xml:space="preserve"> </w:t>
      </w:r>
      <w:r w:rsidRPr="000C2681">
        <w:t>и</w:t>
      </w:r>
      <w:r w:rsidRPr="000C2681">
        <w:rPr>
          <w:spacing w:val="25"/>
        </w:rPr>
        <w:t xml:space="preserve"> </w:t>
      </w:r>
      <w:r w:rsidRPr="000C2681">
        <w:t>молодежи»,</w:t>
      </w:r>
      <w:r w:rsidRPr="000C2681">
        <w:rPr>
          <w:spacing w:val="-57"/>
        </w:rPr>
        <w:t xml:space="preserve"> </w:t>
      </w:r>
      <w:r w:rsidRPr="000C2681">
        <w:t>утвержденным Постановлением</w:t>
      </w:r>
      <w:r w:rsidRPr="000C2681">
        <w:rPr>
          <w:spacing w:val="1"/>
        </w:rPr>
        <w:t xml:space="preserve"> </w:t>
      </w:r>
      <w:r w:rsidRPr="000C2681">
        <w:t>Главного</w:t>
      </w:r>
      <w:r w:rsidRPr="000C2681">
        <w:rPr>
          <w:spacing w:val="1"/>
        </w:rPr>
        <w:t xml:space="preserve"> </w:t>
      </w:r>
      <w:r w:rsidRPr="000C2681">
        <w:t>государственного  санитарного</w:t>
      </w:r>
      <w:r w:rsidRPr="000C2681">
        <w:rPr>
          <w:spacing w:val="2"/>
        </w:rPr>
        <w:t xml:space="preserve"> </w:t>
      </w:r>
      <w:r w:rsidRPr="000C2681">
        <w:t>врача</w:t>
      </w:r>
      <w:r w:rsidRPr="000C2681">
        <w:rPr>
          <w:spacing w:val="-1"/>
        </w:rPr>
        <w:t xml:space="preserve"> </w:t>
      </w:r>
      <w:r w:rsidRPr="000C2681">
        <w:t>Российской</w:t>
      </w:r>
      <w:r w:rsidRPr="000C2681">
        <w:rPr>
          <w:spacing w:val="-57"/>
        </w:rPr>
        <w:t xml:space="preserve"> </w:t>
      </w:r>
      <w:r w:rsidRPr="000C2681">
        <w:t>Федерации</w:t>
      </w:r>
      <w:r w:rsidRPr="000C2681">
        <w:rPr>
          <w:spacing w:val="-14"/>
        </w:rPr>
        <w:t xml:space="preserve"> </w:t>
      </w:r>
      <w:r w:rsidRPr="000C2681">
        <w:t>от</w:t>
      </w:r>
      <w:r w:rsidRPr="000C2681">
        <w:rPr>
          <w:spacing w:val="-14"/>
        </w:rPr>
        <w:t xml:space="preserve"> </w:t>
      </w:r>
      <w:r w:rsidRPr="000C2681">
        <w:t>28</w:t>
      </w:r>
      <w:r w:rsidRPr="000C2681">
        <w:rPr>
          <w:spacing w:val="-14"/>
        </w:rPr>
        <w:t xml:space="preserve"> </w:t>
      </w:r>
      <w:r w:rsidRPr="000C2681">
        <w:t>сентября</w:t>
      </w:r>
      <w:r w:rsidRPr="000C2681">
        <w:rPr>
          <w:spacing w:val="-14"/>
        </w:rPr>
        <w:t xml:space="preserve"> </w:t>
      </w:r>
      <w:r w:rsidRPr="000C2681">
        <w:t>2020</w:t>
      </w:r>
      <w:r w:rsidRPr="000C2681">
        <w:rPr>
          <w:spacing w:val="-13"/>
        </w:rPr>
        <w:t xml:space="preserve"> </w:t>
      </w:r>
      <w:r w:rsidRPr="000C2681">
        <w:t>г.</w:t>
      </w:r>
      <w:r w:rsidRPr="000C2681">
        <w:rPr>
          <w:spacing w:val="-15"/>
        </w:rPr>
        <w:t xml:space="preserve"> </w:t>
      </w:r>
      <w:r w:rsidRPr="000C2681">
        <w:t>№</w:t>
      </w:r>
      <w:r w:rsidRPr="000C2681">
        <w:rPr>
          <w:spacing w:val="-15"/>
        </w:rPr>
        <w:t xml:space="preserve"> </w:t>
      </w:r>
      <w:r w:rsidRPr="000C2681">
        <w:t>28</w:t>
      </w:r>
      <w:r w:rsidRPr="000C2681">
        <w:rPr>
          <w:spacing w:val="-12"/>
        </w:rPr>
        <w:t xml:space="preserve"> </w:t>
      </w:r>
      <w:r w:rsidRPr="000C2681">
        <w:t>(далее</w:t>
      </w:r>
      <w:r w:rsidRPr="000C2681">
        <w:rPr>
          <w:spacing w:val="-12"/>
        </w:rPr>
        <w:t xml:space="preserve"> </w:t>
      </w:r>
      <w:r w:rsidRPr="000C2681">
        <w:t>–</w:t>
      </w:r>
      <w:r w:rsidRPr="000C2681">
        <w:rPr>
          <w:spacing w:val="-12"/>
        </w:rPr>
        <w:t xml:space="preserve"> </w:t>
      </w:r>
      <w:r w:rsidRPr="000C2681">
        <w:t>Санитарно</w:t>
      </w:r>
      <w:r>
        <w:t xml:space="preserve"> – </w:t>
      </w:r>
      <w:r w:rsidRPr="000C2681">
        <w:t>эпидемиологические</w:t>
      </w:r>
      <w:r>
        <w:t xml:space="preserve"> </w:t>
      </w:r>
      <w:r w:rsidRPr="000C2681">
        <w:t>требования).</w:t>
      </w:r>
      <w:r w:rsidRPr="000C2681">
        <w:rPr>
          <w:spacing w:val="-57"/>
        </w:rPr>
        <w:t xml:space="preserve"> </w:t>
      </w:r>
    </w:p>
    <w:p w:rsidR="000C2681" w:rsidRDefault="000C2681" w:rsidP="000C2681">
      <w:pPr>
        <w:pStyle w:val="ac"/>
        <w:tabs>
          <w:tab w:val="left" w:pos="1516"/>
          <w:tab w:val="left" w:pos="2307"/>
          <w:tab w:val="left" w:pos="2659"/>
          <w:tab w:val="left" w:pos="2753"/>
          <w:tab w:val="left" w:pos="2873"/>
          <w:tab w:val="left" w:pos="3698"/>
          <w:tab w:val="left" w:pos="3936"/>
          <w:tab w:val="left" w:pos="3997"/>
          <w:tab w:val="left" w:pos="4188"/>
          <w:tab w:val="left" w:pos="4321"/>
          <w:tab w:val="left" w:pos="4543"/>
          <w:tab w:val="left" w:pos="5012"/>
          <w:tab w:val="left" w:pos="5061"/>
          <w:tab w:val="left" w:pos="5396"/>
          <w:tab w:val="left" w:pos="5706"/>
          <w:tab w:val="left" w:pos="5962"/>
          <w:tab w:val="left" w:pos="6409"/>
          <w:tab w:val="left" w:pos="6559"/>
          <w:tab w:val="left" w:pos="6826"/>
          <w:tab w:val="left" w:pos="7442"/>
          <w:tab w:val="left" w:pos="7709"/>
          <w:tab w:val="left" w:pos="8094"/>
          <w:tab w:val="left" w:pos="8265"/>
          <w:tab w:val="left" w:pos="8347"/>
          <w:tab w:val="left" w:pos="8624"/>
          <w:tab w:val="left" w:pos="8754"/>
          <w:tab w:val="left" w:pos="9098"/>
          <w:tab w:val="left" w:pos="9479"/>
          <w:tab w:val="left" w:pos="9759"/>
          <w:tab w:val="left" w:pos="9802"/>
          <w:tab w:val="left" w:pos="10050"/>
        </w:tabs>
        <w:ind w:firstLine="142"/>
        <w:jc w:val="both"/>
      </w:pPr>
      <w:r w:rsidRPr="000C2681">
        <w:t>Режим</w:t>
      </w:r>
      <w:r w:rsidRPr="000C2681">
        <w:rPr>
          <w:spacing w:val="10"/>
        </w:rPr>
        <w:t xml:space="preserve"> </w:t>
      </w:r>
      <w:r w:rsidRPr="000C2681">
        <w:t>дня</w:t>
      </w:r>
      <w:r w:rsidRPr="000C2681">
        <w:rPr>
          <w:spacing w:val="10"/>
        </w:rPr>
        <w:t xml:space="preserve"> </w:t>
      </w:r>
      <w:r w:rsidRPr="000C2681">
        <w:t>строится</w:t>
      </w:r>
      <w:r w:rsidRPr="000C2681">
        <w:rPr>
          <w:spacing w:val="10"/>
        </w:rPr>
        <w:t xml:space="preserve"> </w:t>
      </w:r>
      <w:r w:rsidRPr="000C2681">
        <w:t>с</w:t>
      </w:r>
      <w:r w:rsidRPr="000C2681">
        <w:rPr>
          <w:spacing w:val="14"/>
        </w:rPr>
        <w:t xml:space="preserve"> </w:t>
      </w:r>
      <w:r w:rsidRPr="000C2681">
        <w:t>учетом</w:t>
      </w:r>
      <w:r w:rsidRPr="000C2681">
        <w:rPr>
          <w:spacing w:val="73"/>
        </w:rPr>
        <w:t xml:space="preserve"> </w:t>
      </w:r>
      <w:r w:rsidRPr="000C2681">
        <w:t>сезонных</w:t>
      </w:r>
      <w:r w:rsidRPr="000C2681">
        <w:rPr>
          <w:spacing w:val="70"/>
        </w:rPr>
        <w:t xml:space="preserve"> </w:t>
      </w:r>
      <w:r w:rsidRPr="000C2681">
        <w:t>изменений.</w:t>
      </w:r>
      <w:r w:rsidRPr="000C2681">
        <w:rPr>
          <w:spacing w:val="70"/>
        </w:rPr>
        <w:t xml:space="preserve"> </w:t>
      </w:r>
      <w:r w:rsidRPr="000C2681">
        <w:t>В</w:t>
      </w:r>
      <w:r w:rsidRPr="000C2681">
        <w:rPr>
          <w:spacing w:val="69"/>
        </w:rPr>
        <w:t xml:space="preserve"> </w:t>
      </w:r>
      <w:r w:rsidRPr="000C2681">
        <w:t>теплый</w:t>
      </w:r>
      <w:r w:rsidRPr="000C2681">
        <w:rPr>
          <w:spacing w:val="71"/>
        </w:rPr>
        <w:t xml:space="preserve"> </w:t>
      </w:r>
      <w:r w:rsidRPr="000C2681">
        <w:t>период</w:t>
      </w:r>
      <w:r w:rsidRPr="000C2681">
        <w:rPr>
          <w:spacing w:val="71"/>
        </w:rPr>
        <w:t xml:space="preserve"> </w:t>
      </w:r>
      <w:r w:rsidRPr="000C2681">
        <w:t>года</w:t>
      </w:r>
      <w:r w:rsidRPr="000C2681">
        <w:rPr>
          <w:spacing w:val="1"/>
        </w:rPr>
        <w:t xml:space="preserve"> </w:t>
      </w:r>
      <w:r>
        <w:t xml:space="preserve">увеличивается </w:t>
      </w:r>
      <w:r w:rsidRPr="000C2681">
        <w:t>ежедневная</w:t>
      </w:r>
      <w:r w:rsidRPr="000C2681">
        <w:tab/>
      </w:r>
      <w:r w:rsidRPr="000C2681">
        <w:tab/>
        <w:t>длительность</w:t>
      </w:r>
      <w:r w:rsidRPr="000C2681">
        <w:tab/>
      </w:r>
      <w:r w:rsidRPr="000C2681">
        <w:tab/>
        <w:t>пребывания</w:t>
      </w:r>
      <w:r w:rsidRPr="000C2681">
        <w:tab/>
        <w:t>детей</w:t>
      </w:r>
      <w:r w:rsidRPr="000C2681">
        <w:tab/>
      </w:r>
      <w:r w:rsidRPr="000C2681">
        <w:tab/>
        <w:t>на</w:t>
      </w:r>
      <w:r w:rsidRPr="000C2681">
        <w:tab/>
      </w:r>
      <w:r w:rsidRPr="000C2681">
        <w:tab/>
        <w:t>свежем</w:t>
      </w:r>
      <w:r w:rsidRPr="000C2681">
        <w:tab/>
        <w:t>воздухе,</w:t>
      </w:r>
      <w:r w:rsidRPr="000C2681">
        <w:rPr>
          <w:spacing w:val="-57"/>
        </w:rPr>
        <w:t xml:space="preserve"> </w:t>
      </w:r>
      <w:r>
        <w:rPr>
          <w:spacing w:val="-57"/>
        </w:rPr>
        <w:t>о</w:t>
      </w:r>
      <w:r w:rsidRPr="000C2681">
        <w:t>бразовательная</w:t>
      </w:r>
      <w:r w:rsidRPr="000C2681">
        <w:rPr>
          <w:spacing w:val="30"/>
        </w:rPr>
        <w:t xml:space="preserve"> </w:t>
      </w:r>
      <w:r w:rsidRPr="000C2681">
        <w:t>деятельность</w:t>
      </w:r>
      <w:r w:rsidRPr="000C2681">
        <w:rPr>
          <w:spacing w:val="34"/>
        </w:rPr>
        <w:t xml:space="preserve"> </w:t>
      </w:r>
      <w:r w:rsidRPr="000C2681">
        <w:t>переносится</w:t>
      </w:r>
      <w:r w:rsidRPr="000C2681">
        <w:rPr>
          <w:spacing w:val="31"/>
        </w:rPr>
        <w:t xml:space="preserve"> </w:t>
      </w:r>
      <w:r w:rsidRPr="000C2681">
        <w:t>на</w:t>
      </w:r>
      <w:r w:rsidRPr="000C2681">
        <w:rPr>
          <w:spacing w:val="28"/>
        </w:rPr>
        <w:t xml:space="preserve"> </w:t>
      </w:r>
      <w:r w:rsidRPr="000C2681">
        <w:t>прогулку</w:t>
      </w:r>
      <w:r w:rsidRPr="000C2681">
        <w:rPr>
          <w:spacing w:val="25"/>
        </w:rPr>
        <w:t xml:space="preserve"> </w:t>
      </w:r>
      <w:r w:rsidRPr="000C2681">
        <w:t>(при</w:t>
      </w:r>
      <w:r w:rsidRPr="000C2681">
        <w:rPr>
          <w:spacing w:val="32"/>
        </w:rPr>
        <w:t xml:space="preserve"> </w:t>
      </w:r>
      <w:r w:rsidRPr="000C2681">
        <w:t>наличии</w:t>
      </w:r>
      <w:r w:rsidRPr="000C2681">
        <w:rPr>
          <w:spacing w:val="33"/>
        </w:rPr>
        <w:t xml:space="preserve"> </w:t>
      </w:r>
      <w:r w:rsidRPr="000C2681">
        <w:t>условий).</w:t>
      </w:r>
    </w:p>
    <w:p w:rsidR="00136CB0" w:rsidRDefault="000C2681" w:rsidP="000C2681">
      <w:pPr>
        <w:pStyle w:val="ac"/>
        <w:tabs>
          <w:tab w:val="left" w:pos="1516"/>
          <w:tab w:val="left" w:pos="2307"/>
          <w:tab w:val="left" w:pos="2659"/>
          <w:tab w:val="left" w:pos="2753"/>
          <w:tab w:val="left" w:pos="2873"/>
          <w:tab w:val="left" w:pos="3698"/>
          <w:tab w:val="left" w:pos="3936"/>
          <w:tab w:val="left" w:pos="3997"/>
          <w:tab w:val="left" w:pos="4188"/>
          <w:tab w:val="left" w:pos="4321"/>
          <w:tab w:val="left" w:pos="4543"/>
          <w:tab w:val="left" w:pos="5012"/>
          <w:tab w:val="left" w:pos="5061"/>
          <w:tab w:val="left" w:pos="5396"/>
          <w:tab w:val="left" w:pos="5706"/>
          <w:tab w:val="left" w:pos="5962"/>
          <w:tab w:val="left" w:pos="6409"/>
          <w:tab w:val="left" w:pos="6559"/>
          <w:tab w:val="left" w:pos="6826"/>
          <w:tab w:val="left" w:pos="7442"/>
          <w:tab w:val="left" w:pos="7709"/>
          <w:tab w:val="left" w:pos="8094"/>
          <w:tab w:val="left" w:pos="8265"/>
          <w:tab w:val="left" w:pos="8347"/>
          <w:tab w:val="left" w:pos="8624"/>
          <w:tab w:val="left" w:pos="8754"/>
          <w:tab w:val="left" w:pos="9098"/>
          <w:tab w:val="left" w:pos="9479"/>
          <w:tab w:val="left" w:pos="9759"/>
          <w:tab w:val="left" w:pos="9802"/>
          <w:tab w:val="left" w:pos="10050"/>
        </w:tabs>
        <w:ind w:firstLine="142"/>
        <w:jc w:val="both"/>
      </w:pPr>
      <w:r w:rsidRPr="000C2681">
        <w:rPr>
          <w:spacing w:val="30"/>
        </w:rPr>
        <w:t xml:space="preserve"> </w:t>
      </w:r>
      <w:r w:rsidRPr="000C2681">
        <w:t>Согласно</w:t>
      </w:r>
      <w:r w:rsidRPr="000C2681">
        <w:rPr>
          <w:spacing w:val="-57"/>
        </w:rPr>
        <w:t xml:space="preserve"> </w:t>
      </w:r>
      <w:r w:rsidRPr="000C2681">
        <w:t>пункту</w:t>
      </w:r>
      <w:r w:rsidRPr="000C2681">
        <w:rPr>
          <w:spacing w:val="2"/>
        </w:rPr>
        <w:t xml:space="preserve"> </w:t>
      </w:r>
      <w:r w:rsidRPr="000C2681">
        <w:t>185</w:t>
      </w:r>
      <w:r w:rsidRPr="000C2681">
        <w:rPr>
          <w:spacing w:val="4"/>
        </w:rPr>
        <w:t xml:space="preserve"> </w:t>
      </w:r>
      <w:r w:rsidRPr="000C2681">
        <w:t>Гигиенических</w:t>
      </w:r>
      <w:r w:rsidRPr="000C2681">
        <w:rPr>
          <w:spacing w:val="7"/>
        </w:rPr>
        <w:t xml:space="preserve"> </w:t>
      </w:r>
      <w:r w:rsidRPr="000C2681">
        <w:t>нормативов</w:t>
      </w:r>
      <w:r w:rsidRPr="000C2681">
        <w:rPr>
          <w:spacing w:val="8"/>
        </w:rPr>
        <w:t xml:space="preserve"> </w:t>
      </w:r>
      <w:r w:rsidRPr="000C2681">
        <w:t>при</w:t>
      </w:r>
      <w:r w:rsidRPr="000C2681">
        <w:rPr>
          <w:spacing w:val="5"/>
        </w:rPr>
        <w:t xml:space="preserve"> </w:t>
      </w:r>
      <w:r w:rsidRPr="000C2681">
        <w:t>температуре</w:t>
      </w:r>
      <w:r w:rsidRPr="000C2681">
        <w:rPr>
          <w:spacing w:val="4"/>
        </w:rPr>
        <w:t xml:space="preserve"> </w:t>
      </w:r>
      <w:r w:rsidRPr="000C2681">
        <w:t>воздуха</w:t>
      </w:r>
      <w:r w:rsidRPr="000C2681">
        <w:rPr>
          <w:spacing w:val="6"/>
        </w:rPr>
        <w:t xml:space="preserve"> </w:t>
      </w:r>
      <w:r w:rsidRPr="000C2681">
        <w:t>ниже</w:t>
      </w:r>
      <w:r w:rsidRPr="000C2681">
        <w:rPr>
          <w:spacing w:val="3"/>
        </w:rPr>
        <w:t xml:space="preserve"> </w:t>
      </w:r>
      <w:r w:rsidRPr="000C2681">
        <w:t>минус</w:t>
      </w:r>
      <w:r w:rsidRPr="000C2681">
        <w:rPr>
          <w:spacing w:val="6"/>
        </w:rPr>
        <w:t xml:space="preserve"> </w:t>
      </w:r>
      <w:r w:rsidRPr="000C2681">
        <w:t>15</w:t>
      </w:r>
      <w:r w:rsidRPr="000C2681">
        <w:rPr>
          <w:spacing w:val="4"/>
        </w:rPr>
        <w:t xml:space="preserve"> </w:t>
      </w:r>
      <w:r w:rsidRPr="000C2681">
        <w:t>°C</w:t>
      </w:r>
      <w:r w:rsidRPr="000C2681">
        <w:rPr>
          <w:spacing w:val="5"/>
        </w:rPr>
        <w:t xml:space="preserve"> </w:t>
      </w:r>
      <w:r w:rsidRPr="000C2681">
        <w:t>и</w:t>
      </w:r>
      <w:r w:rsidRPr="000C2681">
        <w:rPr>
          <w:spacing w:val="-57"/>
        </w:rPr>
        <w:t xml:space="preserve"> </w:t>
      </w:r>
      <w:r w:rsidRPr="000C2681">
        <w:t>скорости</w:t>
      </w:r>
      <w:r w:rsidRPr="000C2681">
        <w:rPr>
          <w:spacing w:val="-2"/>
        </w:rPr>
        <w:t xml:space="preserve"> </w:t>
      </w:r>
      <w:r w:rsidRPr="000C2681">
        <w:t>ветра</w:t>
      </w:r>
      <w:r w:rsidRPr="000C2681">
        <w:rPr>
          <w:spacing w:val="-4"/>
        </w:rPr>
        <w:t xml:space="preserve"> </w:t>
      </w:r>
      <w:r w:rsidRPr="000C2681">
        <w:t>более</w:t>
      </w:r>
      <w:r w:rsidRPr="000C2681">
        <w:rPr>
          <w:spacing w:val="-5"/>
        </w:rPr>
        <w:t xml:space="preserve"> </w:t>
      </w:r>
      <w:r w:rsidRPr="000C2681">
        <w:t>7</w:t>
      </w:r>
      <w:r w:rsidRPr="000C2681">
        <w:rPr>
          <w:spacing w:val="1"/>
        </w:rPr>
        <w:t xml:space="preserve"> </w:t>
      </w:r>
      <w:r w:rsidRPr="000C2681">
        <w:t>м/с</w:t>
      </w:r>
      <w:r w:rsidRPr="000C2681">
        <w:rPr>
          <w:spacing w:val="-4"/>
        </w:rPr>
        <w:t xml:space="preserve"> </w:t>
      </w:r>
      <w:r w:rsidRPr="000C2681">
        <w:t>продолжительность</w:t>
      </w:r>
      <w:r w:rsidRPr="000C2681">
        <w:rPr>
          <w:spacing w:val="-4"/>
        </w:rPr>
        <w:t xml:space="preserve"> </w:t>
      </w:r>
      <w:r w:rsidRPr="000C2681">
        <w:t>прогулки</w:t>
      </w:r>
      <w:r w:rsidRPr="000C2681">
        <w:rPr>
          <w:spacing w:val="-3"/>
        </w:rPr>
        <w:t xml:space="preserve"> </w:t>
      </w:r>
      <w:r w:rsidRPr="000C2681">
        <w:t>для</w:t>
      </w:r>
      <w:r w:rsidRPr="000C2681">
        <w:rPr>
          <w:spacing w:val="-3"/>
        </w:rPr>
        <w:t xml:space="preserve"> </w:t>
      </w:r>
      <w:r w:rsidRPr="000C2681">
        <w:t>детей</w:t>
      </w:r>
      <w:r w:rsidRPr="000C2681">
        <w:rPr>
          <w:spacing w:val="-2"/>
        </w:rPr>
        <w:t xml:space="preserve"> </w:t>
      </w:r>
      <w:r w:rsidRPr="000C2681">
        <w:t>до</w:t>
      </w:r>
      <w:r w:rsidRPr="000C2681">
        <w:rPr>
          <w:spacing w:val="-1"/>
        </w:rPr>
        <w:t xml:space="preserve"> </w:t>
      </w:r>
      <w:r w:rsidRPr="000C2681">
        <w:t>7</w:t>
      </w:r>
      <w:r w:rsidRPr="000C2681">
        <w:rPr>
          <w:spacing w:val="-4"/>
        </w:rPr>
        <w:t xml:space="preserve"> </w:t>
      </w:r>
      <w:r w:rsidRPr="000C2681">
        <w:t>лет</w:t>
      </w:r>
      <w:r w:rsidRPr="000C2681">
        <w:rPr>
          <w:spacing w:val="-3"/>
        </w:rPr>
        <w:t xml:space="preserve"> </w:t>
      </w:r>
      <w:r w:rsidRPr="000C2681">
        <w:t>сокращают.</w:t>
      </w:r>
    </w:p>
    <w:p w:rsidR="000C2681" w:rsidRPr="000C2681" w:rsidRDefault="000C2681" w:rsidP="00136CB0">
      <w:pPr>
        <w:pStyle w:val="ac"/>
        <w:tabs>
          <w:tab w:val="left" w:pos="1516"/>
          <w:tab w:val="left" w:pos="2307"/>
          <w:tab w:val="left" w:pos="2659"/>
          <w:tab w:val="left" w:pos="2753"/>
          <w:tab w:val="left" w:pos="2873"/>
          <w:tab w:val="left" w:pos="3698"/>
          <w:tab w:val="left" w:pos="3936"/>
          <w:tab w:val="left" w:pos="3997"/>
          <w:tab w:val="left" w:pos="4188"/>
          <w:tab w:val="left" w:pos="4321"/>
          <w:tab w:val="left" w:pos="4543"/>
          <w:tab w:val="left" w:pos="5012"/>
          <w:tab w:val="left" w:pos="5061"/>
          <w:tab w:val="left" w:pos="5396"/>
          <w:tab w:val="left" w:pos="5706"/>
          <w:tab w:val="left" w:pos="5962"/>
          <w:tab w:val="left" w:pos="6409"/>
          <w:tab w:val="left" w:pos="6559"/>
          <w:tab w:val="left" w:pos="6826"/>
          <w:tab w:val="left" w:pos="7442"/>
          <w:tab w:val="left" w:pos="7709"/>
          <w:tab w:val="left" w:pos="8094"/>
          <w:tab w:val="left" w:pos="8265"/>
          <w:tab w:val="left" w:pos="8347"/>
          <w:tab w:val="left" w:pos="8624"/>
          <w:tab w:val="left" w:pos="8754"/>
          <w:tab w:val="left" w:pos="9098"/>
          <w:tab w:val="left" w:pos="9479"/>
          <w:tab w:val="left" w:pos="9759"/>
          <w:tab w:val="left" w:pos="9802"/>
          <w:tab w:val="left" w:pos="10050"/>
        </w:tabs>
        <w:ind w:firstLine="142"/>
        <w:jc w:val="both"/>
      </w:pPr>
      <w:r w:rsidRPr="000C2681">
        <w:rPr>
          <w:spacing w:val="-3"/>
        </w:rPr>
        <w:t xml:space="preserve"> </w:t>
      </w:r>
      <w:r w:rsidRPr="000C2681">
        <w:t>При</w:t>
      </w:r>
      <w:r w:rsidRPr="000C2681">
        <w:rPr>
          <w:spacing w:val="-57"/>
        </w:rPr>
        <w:t xml:space="preserve"> </w:t>
      </w:r>
      <w:r w:rsidRPr="000C2681">
        <w:t xml:space="preserve">осуществлении  </w:t>
      </w:r>
      <w:r w:rsidRPr="000C2681">
        <w:rPr>
          <w:spacing w:val="14"/>
        </w:rPr>
        <w:t xml:space="preserve"> </w:t>
      </w:r>
      <w:r w:rsidRPr="000C2681">
        <w:t>режимных</w:t>
      </w:r>
      <w:r w:rsidRPr="000C2681">
        <w:tab/>
      </w:r>
      <w:r w:rsidRPr="000C2681">
        <w:tab/>
        <w:t xml:space="preserve">моментов  </w:t>
      </w:r>
      <w:r w:rsidRPr="000C2681">
        <w:rPr>
          <w:spacing w:val="15"/>
        </w:rPr>
        <w:t xml:space="preserve"> </w:t>
      </w:r>
      <w:r w:rsidRPr="000C2681">
        <w:t>необходимо</w:t>
      </w:r>
      <w:r w:rsidRPr="000C2681">
        <w:tab/>
        <w:t>учитывать</w:t>
      </w:r>
      <w:r w:rsidRPr="000C2681">
        <w:tab/>
        <w:t>также</w:t>
      </w:r>
      <w:r w:rsidRPr="000C2681">
        <w:rPr>
          <w:spacing w:val="16"/>
        </w:rPr>
        <w:t xml:space="preserve"> </w:t>
      </w:r>
      <w:r w:rsidRPr="000C2681">
        <w:t>индивидуальные</w:t>
      </w:r>
      <w:r w:rsidRPr="000C2681">
        <w:rPr>
          <w:spacing w:val="-57"/>
        </w:rPr>
        <w:t xml:space="preserve"> </w:t>
      </w:r>
      <w:r w:rsidRPr="000C2681">
        <w:t>особенности</w:t>
      </w:r>
      <w:r w:rsidRPr="000C2681">
        <w:tab/>
        <w:t>ребенка</w:t>
      </w:r>
      <w:r w:rsidRPr="000C2681">
        <w:tab/>
        <w:t>(длительность</w:t>
      </w:r>
      <w:r w:rsidRPr="000C2681">
        <w:tab/>
        <w:t>сна,</w:t>
      </w:r>
      <w:r w:rsidRPr="000C2681">
        <w:rPr>
          <w:spacing w:val="52"/>
        </w:rPr>
        <w:t xml:space="preserve"> </w:t>
      </w:r>
      <w:r w:rsidRPr="000C2681">
        <w:t>вкусовые</w:t>
      </w:r>
      <w:r w:rsidRPr="000C2681">
        <w:rPr>
          <w:spacing w:val="52"/>
        </w:rPr>
        <w:t xml:space="preserve"> </w:t>
      </w:r>
      <w:r w:rsidRPr="000C2681">
        <w:t>предпочтения,</w:t>
      </w:r>
      <w:r w:rsidRPr="000C2681">
        <w:rPr>
          <w:spacing w:val="46"/>
        </w:rPr>
        <w:t xml:space="preserve"> </w:t>
      </w:r>
      <w:r w:rsidRPr="000C2681">
        <w:t>характер,</w:t>
      </w:r>
      <w:r w:rsidRPr="000C2681">
        <w:rPr>
          <w:spacing w:val="51"/>
        </w:rPr>
        <w:t xml:space="preserve"> </w:t>
      </w:r>
      <w:r w:rsidRPr="000C2681">
        <w:t>темп</w:t>
      </w:r>
      <w:r w:rsidR="00136CB0">
        <w:t xml:space="preserve"> </w:t>
      </w:r>
      <w:r w:rsidRPr="000C2681">
        <w:t>деятельности</w:t>
      </w:r>
      <w:r w:rsidRPr="000C2681">
        <w:rPr>
          <w:spacing w:val="-1"/>
        </w:rPr>
        <w:t xml:space="preserve"> </w:t>
      </w:r>
      <w:r w:rsidRPr="000C2681">
        <w:t>и т.</w:t>
      </w:r>
      <w:r w:rsidRPr="000C2681">
        <w:rPr>
          <w:spacing w:val="-3"/>
        </w:rPr>
        <w:t xml:space="preserve"> </w:t>
      </w:r>
      <w:r w:rsidRPr="000C2681">
        <w:t>д.).</w:t>
      </w:r>
    </w:p>
    <w:p w:rsidR="000C2681" w:rsidRPr="000C2681" w:rsidRDefault="000C2681" w:rsidP="000C2681">
      <w:pPr>
        <w:pStyle w:val="ac"/>
        <w:spacing w:before="41"/>
        <w:ind w:firstLine="142"/>
        <w:jc w:val="both"/>
      </w:pPr>
      <w:r w:rsidRPr="000C2681">
        <w:t>Режим питания зависит от длительности пребывания детей в ДОО и регулируется</w:t>
      </w:r>
      <w:r w:rsidRPr="000C2681">
        <w:rPr>
          <w:spacing w:val="1"/>
        </w:rPr>
        <w:t xml:space="preserve"> </w:t>
      </w:r>
      <w:r w:rsidRPr="000C2681">
        <w:t>СанПиН</w:t>
      </w:r>
      <w:r w:rsidRPr="000C2681">
        <w:rPr>
          <w:spacing w:val="1"/>
        </w:rPr>
        <w:t xml:space="preserve"> </w:t>
      </w:r>
      <w:r w:rsidRPr="000C2681">
        <w:t>2.3/2.4.3590-20</w:t>
      </w:r>
      <w:r w:rsidRPr="000C2681">
        <w:rPr>
          <w:spacing w:val="1"/>
        </w:rPr>
        <w:t xml:space="preserve"> </w:t>
      </w:r>
      <w:r w:rsidRPr="000C2681">
        <w:t>«Санитарно-эпидемиологические</w:t>
      </w:r>
      <w:r w:rsidRPr="000C2681">
        <w:rPr>
          <w:spacing w:val="1"/>
        </w:rPr>
        <w:t xml:space="preserve"> </w:t>
      </w:r>
      <w:r w:rsidRPr="000C2681">
        <w:t>требования</w:t>
      </w:r>
      <w:r w:rsidRPr="000C2681">
        <w:rPr>
          <w:spacing w:val="1"/>
        </w:rPr>
        <w:t xml:space="preserve"> </w:t>
      </w:r>
      <w:r w:rsidRPr="000C2681">
        <w:t>к</w:t>
      </w:r>
      <w:r w:rsidRPr="000C2681">
        <w:rPr>
          <w:spacing w:val="1"/>
        </w:rPr>
        <w:t xml:space="preserve"> </w:t>
      </w:r>
      <w:r w:rsidRPr="000C2681">
        <w:t>организации</w:t>
      </w:r>
      <w:r w:rsidRPr="000C2681">
        <w:rPr>
          <w:spacing w:val="1"/>
        </w:rPr>
        <w:t xml:space="preserve"> </w:t>
      </w:r>
      <w:r w:rsidRPr="000C2681">
        <w:t>общественного</w:t>
      </w:r>
      <w:r w:rsidRPr="000C2681">
        <w:rPr>
          <w:spacing w:val="1"/>
        </w:rPr>
        <w:t xml:space="preserve"> </w:t>
      </w:r>
      <w:r w:rsidRPr="000C2681">
        <w:t>питания</w:t>
      </w:r>
      <w:r w:rsidRPr="000C2681">
        <w:rPr>
          <w:spacing w:val="1"/>
        </w:rPr>
        <w:t xml:space="preserve"> </w:t>
      </w:r>
      <w:r w:rsidRPr="000C2681">
        <w:t>населения»,</w:t>
      </w:r>
      <w:r w:rsidRPr="000C2681">
        <w:rPr>
          <w:spacing w:val="1"/>
        </w:rPr>
        <w:t xml:space="preserve"> </w:t>
      </w:r>
      <w:r w:rsidRPr="000C2681">
        <w:t>утвержденным</w:t>
      </w:r>
      <w:r w:rsidRPr="000C2681">
        <w:rPr>
          <w:spacing w:val="1"/>
        </w:rPr>
        <w:t xml:space="preserve"> </w:t>
      </w:r>
      <w:r w:rsidRPr="000C2681">
        <w:t>Постановлением</w:t>
      </w:r>
      <w:r w:rsidRPr="000C2681">
        <w:rPr>
          <w:spacing w:val="1"/>
        </w:rPr>
        <w:t xml:space="preserve"> </w:t>
      </w:r>
      <w:r w:rsidRPr="000C2681">
        <w:t>Главного</w:t>
      </w:r>
      <w:r w:rsidRPr="000C2681">
        <w:rPr>
          <w:spacing w:val="1"/>
        </w:rPr>
        <w:t xml:space="preserve"> </w:t>
      </w:r>
      <w:r w:rsidRPr="000C2681">
        <w:t>государственного санитарного врача Российской Федерации от 27 октября 2020 года № 32</w:t>
      </w:r>
      <w:r w:rsidRPr="000C2681">
        <w:rPr>
          <w:spacing w:val="1"/>
        </w:rPr>
        <w:t xml:space="preserve"> </w:t>
      </w:r>
      <w:r w:rsidRPr="000C2681">
        <w:t>(далее</w:t>
      </w:r>
      <w:r w:rsidRPr="000C2681">
        <w:rPr>
          <w:spacing w:val="-4"/>
        </w:rPr>
        <w:t xml:space="preserve"> </w:t>
      </w:r>
      <w:r w:rsidRPr="000C2681">
        <w:t>–</w:t>
      </w:r>
      <w:r w:rsidR="00136CB0">
        <w:t xml:space="preserve"> </w:t>
      </w:r>
      <w:r w:rsidRPr="000C2681">
        <w:t>СанПиН</w:t>
      </w:r>
      <w:r w:rsidRPr="000C2681">
        <w:rPr>
          <w:spacing w:val="-3"/>
        </w:rPr>
        <w:t xml:space="preserve"> </w:t>
      </w:r>
      <w:r w:rsidRPr="000C2681">
        <w:t>по</w:t>
      </w:r>
      <w:r w:rsidRPr="000C2681">
        <w:rPr>
          <w:spacing w:val="-3"/>
        </w:rPr>
        <w:t xml:space="preserve"> </w:t>
      </w:r>
      <w:r w:rsidRPr="000C2681">
        <w:t>питанию).</w:t>
      </w:r>
    </w:p>
    <w:p w:rsidR="000C2681" w:rsidRDefault="000C2681" w:rsidP="000C2681">
      <w:pPr>
        <w:pStyle w:val="ac"/>
        <w:spacing w:before="100"/>
        <w:ind w:firstLine="142"/>
        <w:jc w:val="both"/>
      </w:pPr>
      <w:r w:rsidRPr="000C2681">
        <w:t>Согласно</w:t>
      </w:r>
      <w:r w:rsidRPr="000C2681">
        <w:rPr>
          <w:spacing w:val="4"/>
        </w:rPr>
        <w:t xml:space="preserve"> </w:t>
      </w:r>
      <w:r w:rsidRPr="000C2681">
        <w:t>пункту 183</w:t>
      </w:r>
      <w:r w:rsidRPr="000C2681">
        <w:rPr>
          <w:spacing w:val="5"/>
        </w:rPr>
        <w:t xml:space="preserve"> </w:t>
      </w:r>
      <w:r w:rsidRPr="000C2681">
        <w:t>Гигиенических</w:t>
      </w:r>
      <w:r w:rsidRPr="000C2681">
        <w:rPr>
          <w:spacing w:val="5"/>
        </w:rPr>
        <w:t xml:space="preserve"> </w:t>
      </w:r>
      <w:r w:rsidRPr="000C2681">
        <w:t>нормативов</w:t>
      </w:r>
      <w:r w:rsidRPr="000C2681">
        <w:rPr>
          <w:spacing w:val="5"/>
        </w:rPr>
        <w:t xml:space="preserve"> </w:t>
      </w:r>
      <w:r w:rsidRPr="000C2681">
        <w:t>Организация</w:t>
      </w:r>
      <w:r w:rsidRPr="000C2681">
        <w:rPr>
          <w:spacing w:val="5"/>
        </w:rPr>
        <w:t xml:space="preserve"> </w:t>
      </w:r>
      <w:r w:rsidRPr="000C2681">
        <w:t>может</w:t>
      </w:r>
      <w:r w:rsidRPr="000C2681">
        <w:rPr>
          <w:spacing w:val="11"/>
        </w:rPr>
        <w:t xml:space="preserve"> </w:t>
      </w:r>
      <w:r w:rsidRPr="000C2681">
        <w:t>корректировать режим</w:t>
      </w:r>
      <w:r w:rsidRPr="000C2681">
        <w:rPr>
          <w:spacing w:val="1"/>
        </w:rPr>
        <w:t xml:space="preserve"> </w:t>
      </w:r>
      <w:r w:rsidRPr="000C2681">
        <w:t>дня</w:t>
      </w:r>
      <w:r w:rsidRPr="000C2681">
        <w:rPr>
          <w:spacing w:val="1"/>
        </w:rPr>
        <w:t xml:space="preserve"> </w:t>
      </w:r>
      <w:r w:rsidRPr="000C2681">
        <w:t>в</w:t>
      </w:r>
      <w:r w:rsidRPr="000C2681">
        <w:rPr>
          <w:spacing w:val="1"/>
        </w:rPr>
        <w:t xml:space="preserve"> </w:t>
      </w:r>
      <w:r w:rsidRPr="000C2681">
        <w:t>зависимости</w:t>
      </w:r>
      <w:r w:rsidRPr="000C2681">
        <w:rPr>
          <w:spacing w:val="1"/>
        </w:rPr>
        <w:t xml:space="preserve"> </w:t>
      </w:r>
      <w:r w:rsidRPr="000C2681">
        <w:t>от</w:t>
      </w:r>
      <w:r w:rsidRPr="000C2681">
        <w:rPr>
          <w:spacing w:val="1"/>
        </w:rPr>
        <w:t xml:space="preserve"> </w:t>
      </w:r>
      <w:r w:rsidRPr="000C2681">
        <w:t>типа</w:t>
      </w:r>
      <w:r w:rsidRPr="000C2681">
        <w:rPr>
          <w:spacing w:val="1"/>
        </w:rPr>
        <w:t xml:space="preserve"> </w:t>
      </w:r>
      <w:r w:rsidRPr="000C2681">
        <w:t>организации</w:t>
      </w:r>
      <w:r w:rsidRPr="000C2681">
        <w:rPr>
          <w:spacing w:val="1"/>
        </w:rPr>
        <w:t xml:space="preserve"> </w:t>
      </w:r>
      <w:r w:rsidRPr="000C2681">
        <w:t>и</w:t>
      </w:r>
      <w:r w:rsidRPr="000C2681">
        <w:rPr>
          <w:spacing w:val="1"/>
        </w:rPr>
        <w:t xml:space="preserve"> </w:t>
      </w:r>
      <w:r w:rsidRPr="000C2681">
        <w:t>вида</w:t>
      </w:r>
      <w:r w:rsidRPr="000C2681">
        <w:rPr>
          <w:spacing w:val="1"/>
        </w:rPr>
        <w:t xml:space="preserve"> </w:t>
      </w:r>
      <w:r w:rsidRPr="000C2681">
        <w:t>реализуемых</w:t>
      </w:r>
      <w:r w:rsidRPr="000C2681">
        <w:rPr>
          <w:spacing w:val="1"/>
        </w:rPr>
        <w:t xml:space="preserve"> </w:t>
      </w:r>
      <w:r w:rsidRPr="000C2681">
        <w:t>образовательных</w:t>
      </w:r>
      <w:r w:rsidRPr="000C2681">
        <w:rPr>
          <w:spacing w:val="1"/>
        </w:rPr>
        <w:t xml:space="preserve"> </w:t>
      </w:r>
      <w:r w:rsidRPr="000C2681">
        <w:t>программ,</w:t>
      </w:r>
      <w:r w:rsidRPr="000C2681">
        <w:rPr>
          <w:spacing w:val="1"/>
        </w:rPr>
        <w:t xml:space="preserve"> </w:t>
      </w:r>
      <w:r w:rsidRPr="000C2681">
        <w:t>сезона</w:t>
      </w:r>
      <w:r w:rsidRPr="000C2681">
        <w:rPr>
          <w:spacing w:val="1"/>
        </w:rPr>
        <w:t xml:space="preserve"> </w:t>
      </w:r>
      <w:r w:rsidRPr="000C2681">
        <w:t>года.</w:t>
      </w:r>
      <w:r w:rsidRPr="000C2681">
        <w:rPr>
          <w:spacing w:val="1"/>
        </w:rPr>
        <w:t xml:space="preserve"> </w:t>
      </w:r>
      <w:r w:rsidRPr="000C2681">
        <w:t>Ниже</w:t>
      </w:r>
      <w:r w:rsidRPr="000C2681">
        <w:rPr>
          <w:spacing w:val="1"/>
        </w:rPr>
        <w:t xml:space="preserve"> </w:t>
      </w:r>
      <w:r w:rsidRPr="000C2681">
        <w:t>приведены</w:t>
      </w:r>
      <w:r w:rsidRPr="000C2681">
        <w:rPr>
          <w:spacing w:val="1"/>
        </w:rPr>
        <w:t xml:space="preserve"> </w:t>
      </w:r>
      <w:r w:rsidRPr="000C2681">
        <w:t>требования</w:t>
      </w:r>
      <w:r w:rsidRPr="000C2681">
        <w:rPr>
          <w:spacing w:val="1"/>
        </w:rPr>
        <w:t xml:space="preserve"> </w:t>
      </w:r>
      <w:r w:rsidRPr="000C2681">
        <w:t>к</w:t>
      </w:r>
      <w:r w:rsidRPr="000C2681">
        <w:rPr>
          <w:spacing w:val="1"/>
        </w:rPr>
        <w:t xml:space="preserve"> </w:t>
      </w:r>
      <w:r w:rsidRPr="000C2681">
        <w:t>организации</w:t>
      </w:r>
      <w:r w:rsidRPr="000C2681">
        <w:rPr>
          <w:spacing w:val="1"/>
        </w:rPr>
        <w:t xml:space="preserve"> </w:t>
      </w:r>
      <w:r w:rsidRPr="000C2681">
        <w:t>образовательного</w:t>
      </w:r>
      <w:r w:rsidRPr="000C2681">
        <w:rPr>
          <w:spacing w:val="1"/>
        </w:rPr>
        <w:t xml:space="preserve"> </w:t>
      </w:r>
      <w:r w:rsidRPr="000C2681">
        <w:t>процесса, режиму питания, которыми следует руководствоваться при изменении режима</w:t>
      </w:r>
      <w:r w:rsidRPr="000C2681">
        <w:rPr>
          <w:spacing w:val="1"/>
        </w:rPr>
        <w:t xml:space="preserve"> </w:t>
      </w:r>
      <w:r w:rsidRPr="000C2681">
        <w:t>дня.</w:t>
      </w:r>
    </w:p>
    <w:p w:rsidR="00773490" w:rsidRPr="000C2681" w:rsidRDefault="00773490" w:rsidP="000C2681">
      <w:pPr>
        <w:pStyle w:val="ac"/>
        <w:spacing w:before="100"/>
        <w:ind w:firstLine="142"/>
        <w:jc w:val="both"/>
      </w:pPr>
    </w:p>
    <w:p w:rsidR="004415A5" w:rsidRDefault="004415A5" w:rsidP="000C2681">
      <w:pPr>
        <w:autoSpaceDE w:val="0"/>
        <w:autoSpaceDN w:val="0"/>
        <w:adjustRightInd w:val="0"/>
        <w:spacing w:after="0" w:line="240" w:lineRule="auto"/>
        <w:jc w:val="both"/>
        <w:rPr>
          <w:rFonts w:ascii="Times New Roman" w:hAnsi="Times New Roman" w:cs="Times New Roman"/>
          <w:sz w:val="24"/>
          <w:szCs w:val="24"/>
        </w:rPr>
      </w:pPr>
    </w:p>
    <w:p w:rsidR="00136CB0" w:rsidRDefault="00136CB0" w:rsidP="00136CB0">
      <w:pPr>
        <w:autoSpaceDE w:val="0"/>
        <w:autoSpaceDN w:val="0"/>
        <w:adjustRightInd w:val="0"/>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Требования и показатели организации образовательного процесса и режима дня.</w:t>
      </w:r>
    </w:p>
    <w:p w:rsidR="00136CB0" w:rsidRDefault="00136CB0" w:rsidP="000C2681">
      <w:pPr>
        <w:autoSpaceDE w:val="0"/>
        <w:autoSpaceDN w:val="0"/>
        <w:adjustRightInd w:val="0"/>
        <w:spacing w:after="0" w:line="240" w:lineRule="auto"/>
        <w:jc w:val="both"/>
        <w:rPr>
          <w:rFonts w:ascii="Times New Roman" w:hAnsi="Times New Roman" w:cs="Times New Roman"/>
          <w:b/>
          <w:sz w:val="24"/>
          <w:szCs w:val="24"/>
          <w:u w:val="single"/>
        </w:rPr>
      </w:pPr>
    </w:p>
    <w:p w:rsidR="00773490" w:rsidRDefault="00773490" w:rsidP="000C2681">
      <w:pPr>
        <w:autoSpaceDE w:val="0"/>
        <w:autoSpaceDN w:val="0"/>
        <w:adjustRightInd w:val="0"/>
        <w:spacing w:after="0" w:line="240" w:lineRule="auto"/>
        <w:jc w:val="both"/>
        <w:rPr>
          <w:rFonts w:ascii="Times New Roman" w:hAnsi="Times New Roman" w:cs="Times New Roman"/>
          <w:b/>
          <w:sz w:val="24"/>
          <w:szCs w:val="24"/>
          <w:u w:val="single"/>
        </w:rPr>
      </w:pPr>
    </w:p>
    <w:p w:rsidR="00773490" w:rsidRPr="00136CB0" w:rsidRDefault="00773490" w:rsidP="000C2681">
      <w:pPr>
        <w:autoSpaceDE w:val="0"/>
        <w:autoSpaceDN w:val="0"/>
        <w:adjustRightInd w:val="0"/>
        <w:spacing w:after="0" w:line="240" w:lineRule="auto"/>
        <w:jc w:val="both"/>
        <w:rPr>
          <w:rFonts w:ascii="Times New Roman" w:hAnsi="Times New Roman" w:cs="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85"/>
        <w:gridCol w:w="2429"/>
        <w:gridCol w:w="2948"/>
      </w:tblGrid>
      <w:tr w:rsidR="00136CB0" w:rsidRPr="00136CB0" w:rsidTr="00136CB0">
        <w:tc>
          <w:tcPr>
            <w:tcW w:w="3685"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Показатель</w:t>
            </w:r>
          </w:p>
        </w:tc>
        <w:tc>
          <w:tcPr>
            <w:tcW w:w="2429"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Возраст</w:t>
            </w:r>
          </w:p>
        </w:tc>
        <w:tc>
          <w:tcPr>
            <w:tcW w:w="2948"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Норматив</w:t>
            </w:r>
          </w:p>
        </w:tc>
      </w:tr>
      <w:tr w:rsidR="00136CB0" w:rsidRPr="00136CB0" w:rsidTr="00136CB0">
        <w:tc>
          <w:tcPr>
            <w:tcW w:w="9062" w:type="dxa"/>
            <w:gridSpan w:val="3"/>
          </w:tcPr>
          <w:p w:rsidR="00136CB0" w:rsidRPr="00136CB0" w:rsidRDefault="00136CB0" w:rsidP="00136CB0">
            <w:pPr>
              <w:pStyle w:val="ConsPlusNormal"/>
              <w:jc w:val="center"/>
              <w:outlineLvl w:val="4"/>
              <w:rPr>
                <w:rFonts w:ascii="Times New Roman" w:hAnsi="Times New Roman" w:cs="Times New Roman"/>
                <w:sz w:val="24"/>
                <w:szCs w:val="24"/>
              </w:rPr>
            </w:pPr>
            <w:r w:rsidRPr="00136CB0">
              <w:rPr>
                <w:rFonts w:ascii="Times New Roman" w:hAnsi="Times New Roman" w:cs="Times New Roman"/>
                <w:sz w:val="24"/>
                <w:szCs w:val="24"/>
              </w:rPr>
              <w:t>Требования к организации образовательного процесса</w:t>
            </w:r>
          </w:p>
        </w:tc>
      </w:tr>
      <w:tr w:rsidR="00136CB0" w:rsidRPr="00136CB0" w:rsidTr="00136CB0">
        <w:tc>
          <w:tcPr>
            <w:tcW w:w="3685" w:type="dxa"/>
          </w:tcPr>
          <w:p w:rsidR="00136CB0" w:rsidRPr="00136CB0" w:rsidRDefault="00136CB0" w:rsidP="00136CB0">
            <w:pPr>
              <w:pStyle w:val="ConsPlusNormal"/>
              <w:rPr>
                <w:rFonts w:ascii="Times New Roman" w:hAnsi="Times New Roman" w:cs="Times New Roman"/>
                <w:sz w:val="24"/>
                <w:szCs w:val="24"/>
              </w:rPr>
            </w:pPr>
            <w:r w:rsidRPr="00136CB0">
              <w:rPr>
                <w:rFonts w:ascii="Times New Roman" w:hAnsi="Times New Roman" w:cs="Times New Roman"/>
                <w:sz w:val="24"/>
                <w:szCs w:val="24"/>
              </w:rPr>
              <w:t>Начало занятий не ранее</w:t>
            </w:r>
          </w:p>
        </w:tc>
        <w:tc>
          <w:tcPr>
            <w:tcW w:w="2429"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все возрасты</w:t>
            </w:r>
          </w:p>
        </w:tc>
        <w:tc>
          <w:tcPr>
            <w:tcW w:w="2948"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8.00</w:t>
            </w:r>
          </w:p>
        </w:tc>
      </w:tr>
      <w:tr w:rsidR="00136CB0" w:rsidRPr="00136CB0" w:rsidTr="00136CB0">
        <w:tc>
          <w:tcPr>
            <w:tcW w:w="3685" w:type="dxa"/>
          </w:tcPr>
          <w:p w:rsidR="00136CB0" w:rsidRPr="00136CB0" w:rsidRDefault="00136CB0" w:rsidP="00136CB0">
            <w:pPr>
              <w:pStyle w:val="ConsPlusNormal"/>
              <w:rPr>
                <w:rFonts w:ascii="Times New Roman" w:hAnsi="Times New Roman" w:cs="Times New Roman"/>
                <w:sz w:val="24"/>
                <w:szCs w:val="24"/>
              </w:rPr>
            </w:pPr>
            <w:r w:rsidRPr="00136CB0">
              <w:rPr>
                <w:rFonts w:ascii="Times New Roman" w:hAnsi="Times New Roman" w:cs="Times New Roman"/>
                <w:sz w:val="24"/>
                <w:szCs w:val="24"/>
              </w:rPr>
              <w:t>Окончание занятий, не позднее</w:t>
            </w:r>
          </w:p>
        </w:tc>
        <w:tc>
          <w:tcPr>
            <w:tcW w:w="2429"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все возрасты</w:t>
            </w:r>
          </w:p>
        </w:tc>
        <w:tc>
          <w:tcPr>
            <w:tcW w:w="2948"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17.00</w:t>
            </w:r>
          </w:p>
        </w:tc>
      </w:tr>
      <w:tr w:rsidR="00136CB0" w:rsidRPr="00136CB0" w:rsidTr="00136CB0">
        <w:tc>
          <w:tcPr>
            <w:tcW w:w="3685" w:type="dxa"/>
            <w:vMerge w:val="restart"/>
          </w:tcPr>
          <w:p w:rsidR="00136CB0" w:rsidRPr="00136CB0" w:rsidRDefault="00136CB0" w:rsidP="00136CB0">
            <w:pPr>
              <w:pStyle w:val="ConsPlusNormal"/>
              <w:rPr>
                <w:rFonts w:ascii="Times New Roman" w:hAnsi="Times New Roman" w:cs="Times New Roman"/>
                <w:sz w:val="24"/>
                <w:szCs w:val="24"/>
              </w:rPr>
            </w:pPr>
            <w:r w:rsidRPr="00136CB0">
              <w:rPr>
                <w:rFonts w:ascii="Times New Roman" w:hAnsi="Times New Roman" w:cs="Times New Roman"/>
                <w:sz w:val="24"/>
                <w:szCs w:val="24"/>
              </w:rPr>
              <w:t>Продолжительность занятия для детей дошкольного возраста, не более</w:t>
            </w:r>
          </w:p>
        </w:tc>
        <w:tc>
          <w:tcPr>
            <w:tcW w:w="2429" w:type="dxa"/>
            <w:tcBorders>
              <w:bottom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от 1,5 до 3 лет</w:t>
            </w:r>
          </w:p>
        </w:tc>
        <w:tc>
          <w:tcPr>
            <w:tcW w:w="2948" w:type="dxa"/>
            <w:tcBorders>
              <w:bottom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10 минут</w:t>
            </w:r>
          </w:p>
        </w:tc>
      </w:tr>
      <w:tr w:rsidR="00136CB0" w:rsidRPr="00136CB0" w:rsidTr="00136CB0">
        <w:tblPrEx>
          <w:tblBorders>
            <w:insideH w:val="nil"/>
          </w:tblBorders>
        </w:tblPrEx>
        <w:tc>
          <w:tcPr>
            <w:tcW w:w="3685" w:type="dxa"/>
            <w:vMerge/>
          </w:tcPr>
          <w:p w:rsidR="00136CB0" w:rsidRPr="00136CB0" w:rsidRDefault="00136CB0" w:rsidP="00136CB0">
            <w:pPr>
              <w:pStyle w:val="ConsPlusNormal"/>
              <w:rPr>
                <w:rFonts w:ascii="Times New Roman" w:hAnsi="Times New Roman" w:cs="Times New Roman"/>
                <w:sz w:val="24"/>
                <w:szCs w:val="24"/>
              </w:rPr>
            </w:pPr>
          </w:p>
        </w:tc>
        <w:tc>
          <w:tcPr>
            <w:tcW w:w="2429" w:type="dxa"/>
            <w:tcBorders>
              <w:top w:val="nil"/>
              <w:bottom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от 3 до 4 лет</w:t>
            </w:r>
          </w:p>
        </w:tc>
        <w:tc>
          <w:tcPr>
            <w:tcW w:w="2948" w:type="dxa"/>
            <w:tcBorders>
              <w:top w:val="nil"/>
              <w:bottom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15 минут</w:t>
            </w:r>
          </w:p>
        </w:tc>
      </w:tr>
      <w:tr w:rsidR="00136CB0" w:rsidRPr="00136CB0" w:rsidTr="00136CB0">
        <w:tblPrEx>
          <w:tblBorders>
            <w:insideH w:val="nil"/>
          </w:tblBorders>
        </w:tblPrEx>
        <w:tc>
          <w:tcPr>
            <w:tcW w:w="3685" w:type="dxa"/>
            <w:vMerge/>
          </w:tcPr>
          <w:p w:rsidR="00136CB0" w:rsidRPr="00136CB0" w:rsidRDefault="00136CB0" w:rsidP="00136CB0">
            <w:pPr>
              <w:pStyle w:val="ConsPlusNormal"/>
              <w:rPr>
                <w:rFonts w:ascii="Times New Roman" w:hAnsi="Times New Roman" w:cs="Times New Roman"/>
                <w:sz w:val="24"/>
                <w:szCs w:val="24"/>
              </w:rPr>
            </w:pPr>
          </w:p>
        </w:tc>
        <w:tc>
          <w:tcPr>
            <w:tcW w:w="2429" w:type="dxa"/>
            <w:tcBorders>
              <w:top w:val="nil"/>
              <w:bottom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от 4 до 5 лет</w:t>
            </w:r>
          </w:p>
        </w:tc>
        <w:tc>
          <w:tcPr>
            <w:tcW w:w="2948" w:type="dxa"/>
            <w:tcBorders>
              <w:top w:val="nil"/>
              <w:bottom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20 минут</w:t>
            </w:r>
          </w:p>
        </w:tc>
      </w:tr>
      <w:tr w:rsidR="00136CB0" w:rsidRPr="00136CB0" w:rsidTr="00136CB0">
        <w:tblPrEx>
          <w:tblBorders>
            <w:insideH w:val="nil"/>
          </w:tblBorders>
        </w:tblPrEx>
        <w:tc>
          <w:tcPr>
            <w:tcW w:w="3685" w:type="dxa"/>
            <w:vMerge/>
          </w:tcPr>
          <w:p w:rsidR="00136CB0" w:rsidRPr="00136CB0" w:rsidRDefault="00136CB0" w:rsidP="00136CB0">
            <w:pPr>
              <w:pStyle w:val="ConsPlusNormal"/>
              <w:rPr>
                <w:rFonts w:ascii="Times New Roman" w:hAnsi="Times New Roman" w:cs="Times New Roman"/>
                <w:sz w:val="24"/>
                <w:szCs w:val="24"/>
              </w:rPr>
            </w:pPr>
          </w:p>
        </w:tc>
        <w:tc>
          <w:tcPr>
            <w:tcW w:w="2429" w:type="dxa"/>
            <w:tcBorders>
              <w:top w:val="nil"/>
              <w:bottom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от 5 до 6 лет</w:t>
            </w:r>
          </w:p>
        </w:tc>
        <w:tc>
          <w:tcPr>
            <w:tcW w:w="2948" w:type="dxa"/>
            <w:tcBorders>
              <w:top w:val="nil"/>
              <w:bottom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25 минут</w:t>
            </w:r>
          </w:p>
        </w:tc>
      </w:tr>
      <w:tr w:rsidR="00136CB0" w:rsidRPr="00136CB0" w:rsidTr="00136CB0">
        <w:tc>
          <w:tcPr>
            <w:tcW w:w="3685" w:type="dxa"/>
            <w:vMerge/>
          </w:tcPr>
          <w:p w:rsidR="00136CB0" w:rsidRPr="00136CB0" w:rsidRDefault="00136CB0" w:rsidP="00136CB0">
            <w:pPr>
              <w:pStyle w:val="ConsPlusNormal"/>
              <w:rPr>
                <w:rFonts w:ascii="Times New Roman" w:hAnsi="Times New Roman" w:cs="Times New Roman"/>
                <w:sz w:val="24"/>
                <w:szCs w:val="24"/>
              </w:rPr>
            </w:pPr>
          </w:p>
        </w:tc>
        <w:tc>
          <w:tcPr>
            <w:tcW w:w="2429" w:type="dxa"/>
            <w:tcBorders>
              <w:top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от 6 до 7 лет</w:t>
            </w:r>
          </w:p>
        </w:tc>
        <w:tc>
          <w:tcPr>
            <w:tcW w:w="2948" w:type="dxa"/>
            <w:tcBorders>
              <w:top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30 минут</w:t>
            </w:r>
          </w:p>
        </w:tc>
      </w:tr>
      <w:tr w:rsidR="00136CB0" w:rsidRPr="00136CB0" w:rsidTr="00136CB0">
        <w:tc>
          <w:tcPr>
            <w:tcW w:w="3685" w:type="dxa"/>
            <w:vMerge w:val="restart"/>
          </w:tcPr>
          <w:p w:rsidR="00136CB0" w:rsidRPr="00136CB0" w:rsidRDefault="00136CB0" w:rsidP="00136CB0">
            <w:pPr>
              <w:pStyle w:val="ConsPlusNormal"/>
              <w:rPr>
                <w:rFonts w:ascii="Times New Roman" w:hAnsi="Times New Roman" w:cs="Times New Roman"/>
                <w:sz w:val="24"/>
                <w:szCs w:val="24"/>
              </w:rPr>
            </w:pPr>
            <w:r w:rsidRPr="00136CB0">
              <w:rPr>
                <w:rFonts w:ascii="Times New Roman"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от 1,5 до 3 лет</w:t>
            </w:r>
          </w:p>
        </w:tc>
        <w:tc>
          <w:tcPr>
            <w:tcW w:w="2948" w:type="dxa"/>
            <w:tcBorders>
              <w:bottom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20 минут</w:t>
            </w:r>
          </w:p>
        </w:tc>
      </w:tr>
      <w:tr w:rsidR="00136CB0" w:rsidRPr="00136CB0" w:rsidTr="00136CB0">
        <w:tblPrEx>
          <w:tblBorders>
            <w:insideH w:val="nil"/>
          </w:tblBorders>
        </w:tblPrEx>
        <w:tc>
          <w:tcPr>
            <w:tcW w:w="3685" w:type="dxa"/>
            <w:vMerge/>
          </w:tcPr>
          <w:p w:rsidR="00136CB0" w:rsidRPr="00136CB0" w:rsidRDefault="00136CB0" w:rsidP="00136CB0">
            <w:pPr>
              <w:pStyle w:val="ConsPlusNormal"/>
              <w:rPr>
                <w:rFonts w:ascii="Times New Roman" w:hAnsi="Times New Roman" w:cs="Times New Roman"/>
                <w:sz w:val="24"/>
                <w:szCs w:val="24"/>
              </w:rPr>
            </w:pPr>
          </w:p>
        </w:tc>
        <w:tc>
          <w:tcPr>
            <w:tcW w:w="2429" w:type="dxa"/>
            <w:tcBorders>
              <w:top w:val="nil"/>
              <w:bottom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от 3 до 4 лет</w:t>
            </w:r>
          </w:p>
        </w:tc>
        <w:tc>
          <w:tcPr>
            <w:tcW w:w="2948" w:type="dxa"/>
            <w:tcBorders>
              <w:top w:val="nil"/>
              <w:bottom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30 минут</w:t>
            </w:r>
          </w:p>
        </w:tc>
      </w:tr>
      <w:tr w:rsidR="00136CB0" w:rsidRPr="00136CB0" w:rsidTr="00136CB0">
        <w:tblPrEx>
          <w:tblBorders>
            <w:insideH w:val="nil"/>
          </w:tblBorders>
        </w:tblPrEx>
        <w:tc>
          <w:tcPr>
            <w:tcW w:w="3685" w:type="dxa"/>
            <w:vMerge/>
          </w:tcPr>
          <w:p w:rsidR="00136CB0" w:rsidRPr="00136CB0" w:rsidRDefault="00136CB0" w:rsidP="00136CB0">
            <w:pPr>
              <w:pStyle w:val="ConsPlusNormal"/>
              <w:rPr>
                <w:rFonts w:ascii="Times New Roman" w:hAnsi="Times New Roman" w:cs="Times New Roman"/>
                <w:sz w:val="24"/>
                <w:szCs w:val="24"/>
              </w:rPr>
            </w:pPr>
          </w:p>
        </w:tc>
        <w:tc>
          <w:tcPr>
            <w:tcW w:w="2429" w:type="dxa"/>
            <w:tcBorders>
              <w:top w:val="nil"/>
              <w:bottom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от 4 до 5 лет</w:t>
            </w:r>
          </w:p>
        </w:tc>
        <w:tc>
          <w:tcPr>
            <w:tcW w:w="2948" w:type="dxa"/>
            <w:tcBorders>
              <w:top w:val="nil"/>
              <w:bottom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40 минут</w:t>
            </w:r>
          </w:p>
        </w:tc>
      </w:tr>
      <w:tr w:rsidR="00136CB0" w:rsidRPr="00136CB0" w:rsidTr="00136CB0">
        <w:tblPrEx>
          <w:tblBorders>
            <w:insideH w:val="nil"/>
          </w:tblBorders>
        </w:tblPrEx>
        <w:tc>
          <w:tcPr>
            <w:tcW w:w="3685" w:type="dxa"/>
            <w:vMerge/>
          </w:tcPr>
          <w:p w:rsidR="00136CB0" w:rsidRPr="00136CB0" w:rsidRDefault="00136CB0" w:rsidP="00136CB0">
            <w:pPr>
              <w:pStyle w:val="ConsPlusNormal"/>
              <w:rPr>
                <w:rFonts w:ascii="Times New Roman" w:hAnsi="Times New Roman" w:cs="Times New Roman"/>
                <w:sz w:val="24"/>
                <w:szCs w:val="24"/>
              </w:rPr>
            </w:pPr>
          </w:p>
        </w:tc>
        <w:tc>
          <w:tcPr>
            <w:tcW w:w="2429" w:type="dxa"/>
            <w:tcBorders>
              <w:top w:val="nil"/>
              <w:bottom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от 5 до 6 лет</w:t>
            </w:r>
          </w:p>
        </w:tc>
        <w:tc>
          <w:tcPr>
            <w:tcW w:w="2948" w:type="dxa"/>
            <w:tcBorders>
              <w:top w:val="nil"/>
              <w:bottom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50 минут или 75 минут при организации 1 занятия после дневного сна</w:t>
            </w:r>
          </w:p>
        </w:tc>
      </w:tr>
      <w:tr w:rsidR="00136CB0" w:rsidRPr="00136CB0" w:rsidTr="00136CB0">
        <w:tc>
          <w:tcPr>
            <w:tcW w:w="3685" w:type="dxa"/>
            <w:vMerge/>
          </w:tcPr>
          <w:p w:rsidR="00136CB0" w:rsidRPr="00136CB0" w:rsidRDefault="00136CB0" w:rsidP="00136CB0">
            <w:pPr>
              <w:pStyle w:val="ConsPlusNormal"/>
              <w:rPr>
                <w:rFonts w:ascii="Times New Roman" w:hAnsi="Times New Roman" w:cs="Times New Roman"/>
                <w:sz w:val="24"/>
                <w:szCs w:val="24"/>
              </w:rPr>
            </w:pPr>
          </w:p>
        </w:tc>
        <w:tc>
          <w:tcPr>
            <w:tcW w:w="2429" w:type="dxa"/>
            <w:tcBorders>
              <w:top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от 6 до 7 лет</w:t>
            </w:r>
          </w:p>
        </w:tc>
        <w:tc>
          <w:tcPr>
            <w:tcW w:w="2948" w:type="dxa"/>
            <w:tcBorders>
              <w:top w:val="nil"/>
            </w:tcBorders>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90 минут</w:t>
            </w:r>
          </w:p>
        </w:tc>
      </w:tr>
      <w:tr w:rsidR="00136CB0" w:rsidRPr="00136CB0" w:rsidTr="00136CB0">
        <w:tc>
          <w:tcPr>
            <w:tcW w:w="3685" w:type="dxa"/>
          </w:tcPr>
          <w:p w:rsidR="00136CB0" w:rsidRPr="00136CB0" w:rsidRDefault="00136CB0" w:rsidP="00136CB0">
            <w:pPr>
              <w:pStyle w:val="ConsPlusNormal"/>
              <w:rPr>
                <w:rFonts w:ascii="Times New Roman" w:hAnsi="Times New Roman" w:cs="Times New Roman"/>
                <w:sz w:val="24"/>
                <w:szCs w:val="24"/>
              </w:rPr>
            </w:pPr>
            <w:r w:rsidRPr="00136CB0">
              <w:rPr>
                <w:rFonts w:ascii="Times New Roman" w:hAnsi="Times New Roman" w:cs="Times New Roman"/>
                <w:sz w:val="24"/>
                <w:szCs w:val="24"/>
              </w:rPr>
              <w:t>Продолжительность перерывов между занятиями, не менее</w:t>
            </w:r>
          </w:p>
        </w:tc>
        <w:tc>
          <w:tcPr>
            <w:tcW w:w="2429"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все возрасты</w:t>
            </w:r>
          </w:p>
        </w:tc>
        <w:tc>
          <w:tcPr>
            <w:tcW w:w="2948"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10 минут</w:t>
            </w:r>
          </w:p>
        </w:tc>
      </w:tr>
      <w:tr w:rsidR="00136CB0" w:rsidRPr="00136CB0" w:rsidTr="00136CB0">
        <w:tc>
          <w:tcPr>
            <w:tcW w:w="3685" w:type="dxa"/>
          </w:tcPr>
          <w:p w:rsidR="00136CB0" w:rsidRPr="00136CB0" w:rsidRDefault="00136CB0" w:rsidP="00136CB0">
            <w:pPr>
              <w:pStyle w:val="ConsPlusNormal"/>
              <w:rPr>
                <w:rFonts w:ascii="Times New Roman" w:hAnsi="Times New Roman" w:cs="Times New Roman"/>
                <w:sz w:val="24"/>
                <w:szCs w:val="24"/>
              </w:rPr>
            </w:pPr>
            <w:r w:rsidRPr="00136CB0">
              <w:rPr>
                <w:rFonts w:ascii="Times New Roman" w:hAnsi="Times New Roman" w:cs="Times New Roman"/>
                <w:sz w:val="24"/>
                <w:szCs w:val="24"/>
              </w:rPr>
              <w:t>Перерыв во время занятий для гимнастики, не менее</w:t>
            </w:r>
          </w:p>
        </w:tc>
        <w:tc>
          <w:tcPr>
            <w:tcW w:w="2429"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все возрасты</w:t>
            </w:r>
          </w:p>
        </w:tc>
        <w:tc>
          <w:tcPr>
            <w:tcW w:w="2948"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2-х минут</w:t>
            </w:r>
          </w:p>
        </w:tc>
      </w:tr>
      <w:tr w:rsidR="00136CB0" w:rsidRPr="00136CB0" w:rsidTr="00136CB0">
        <w:tc>
          <w:tcPr>
            <w:tcW w:w="9062" w:type="dxa"/>
            <w:gridSpan w:val="3"/>
          </w:tcPr>
          <w:p w:rsidR="00136CB0" w:rsidRPr="00136CB0" w:rsidRDefault="00136CB0" w:rsidP="00136CB0">
            <w:pPr>
              <w:pStyle w:val="ConsPlusNormal"/>
              <w:jc w:val="center"/>
              <w:outlineLvl w:val="4"/>
              <w:rPr>
                <w:rFonts w:ascii="Times New Roman" w:hAnsi="Times New Roman" w:cs="Times New Roman"/>
                <w:sz w:val="24"/>
                <w:szCs w:val="24"/>
              </w:rPr>
            </w:pPr>
            <w:r w:rsidRPr="00136CB0">
              <w:rPr>
                <w:rFonts w:ascii="Times New Roman" w:hAnsi="Times New Roman" w:cs="Times New Roman"/>
                <w:sz w:val="24"/>
                <w:szCs w:val="24"/>
              </w:rPr>
              <w:t>Показатели организации режима дня</w:t>
            </w:r>
          </w:p>
        </w:tc>
      </w:tr>
      <w:tr w:rsidR="00136CB0" w:rsidRPr="00136CB0" w:rsidTr="00136CB0">
        <w:tc>
          <w:tcPr>
            <w:tcW w:w="3685" w:type="dxa"/>
          </w:tcPr>
          <w:p w:rsidR="00136CB0" w:rsidRPr="00136CB0" w:rsidRDefault="00136CB0" w:rsidP="00136CB0">
            <w:pPr>
              <w:pStyle w:val="ConsPlusNormal"/>
              <w:rPr>
                <w:rFonts w:ascii="Times New Roman" w:hAnsi="Times New Roman" w:cs="Times New Roman"/>
                <w:sz w:val="24"/>
                <w:szCs w:val="24"/>
              </w:rPr>
            </w:pPr>
            <w:r w:rsidRPr="00136CB0">
              <w:rPr>
                <w:rFonts w:ascii="Times New Roman" w:hAnsi="Times New Roman" w:cs="Times New Roman"/>
                <w:sz w:val="24"/>
                <w:szCs w:val="24"/>
              </w:rPr>
              <w:t>Продолжительность ночного сна не менее</w:t>
            </w:r>
          </w:p>
        </w:tc>
        <w:tc>
          <w:tcPr>
            <w:tcW w:w="2429"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1 - 3 года 4 - 7 лет</w:t>
            </w:r>
          </w:p>
        </w:tc>
        <w:tc>
          <w:tcPr>
            <w:tcW w:w="2948"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12 часов 11 часов</w:t>
            </w:r>
          </w:p>
        </w:tc>
      </w:tr>
      <w:tr w:rsidR="00136CB0" w:rsidRPr="00136CB0" w:rsidTr="00136CB0">
        <w:tc>
          <w:tcPr>
            <w:tcW w:w="3685" w:type="dxa"/>
          </w:tcPr>
          <w:p w:rsidR="00136CB0" w:rsidRPr="00136CB0" w:rsidRDefault="00136CB0" w:rsidP="00136CB0">
            <w:pPr>
              <w:pStyle w:val="ConsPlusNormal"/>
              <w:rPr>
                <w:rFonts w:ascii="Times New Roman" w:hAnsi="Times New Roman" w:cs="Times New Roman"/>
                <w:sz w:val="24"/>
                <w:szCs w:val="24"/>
              </w:rPr>
            </w:pPr>
            <w:r w:rsidRPr="00136CB0">
              <w:rPr>
                <w:rFonts w:ascii="Times New Roman" w:hAnsi="Times New Roman" w:cs="Times New Roman"/>
                <w:sz w:val="24"/>
                <w:szCs w:val="24"/>
              </w:rPr>
              <w:t>Продолжительность дневного сна, не менее</w:t>
            </w:r>
          </w:p>
        </w:tc>
        <w:tc>
          <w:tcPr>
            <w:tcW w:w="2429"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1 - 3 года 4 - 7 лет</w:t>
            </w:r>
          </w:p>
        </w:tc>
        <w:tc>
          <w:tcPr>
            <w:tcW w:w="2948"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3 часа 2,5 часа</w:t>
            </w:r>
          </w:p>
        </w:tc>
      </w:tr>
      <w:tr w:rsidR="00136CB0" w:rsidRPr="00136CB0" w:rsidTr="00136CB0">
        <w:tc>
          <w:tcPr>
            <w:tcW w:w="3685" w:type="dxa"/>
          </w:tcPr>
          <w:p w:rsidR="00136CB0" w:rsidRPr="00136CB0" w:rsidRDefault="00136CB0" w:rsidP="00136CB0">
            <w:pPr>
              <w:pStyle w:val="ConsPlusNormal"/>
              <w:rPr>
                <w:rFonts w:ascii="Times New Roman" w:hAnsi="Times New Roman" w:cs="Times New Roman"/>
                <w:sz w:val="24"/>
                <w:szCs w:val="24"/>
              </w:rPr>
            </w:pPr>
            <w:r w:rsidRPr="00136CB0">
              <w:rPr>
                <w:rFonts w:ascii="Times New Roman" w:hAnsi="Times New Roman" w:cs="Times New Roman"/>
                <w:sz w:val="24"/>
                <w:szCs w:val="24"/>
              </w:rPr>
              <w:t>Продолжительность прогулок, не менее</w:t>
            </w:r>
          </w:p>
        </w:tc>
        <w:tc>
          <w:tcPr>
            <w:tcW w:w="2429"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для детей до 7 лет</w:t>
            </w:r>
          </w:p>
        </w:tc>
        <w:tc>
          <w:tcPr>
            <w:tcW w:w="2948"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3 часа в день</w:t>
            </w:r>
          </w:p>
        </w:tc>
      </w:tr>
      <w:tr w:rsidR="00136CB0" w:rsidRPr="00136CB0" w:rsidTr="00136CB0">
        <w:tc>
          <w:tcPr>
            <w:tcW w:w="3685" w:type="dxa"/>
          </w:tcPr>
          <w:p w:rsidR="00136CB0" w:rsidRPr="00136CB0" w:rsidRDefault="00136CB0" w:rsidP="00136CB0">
            <w:pPr>
              <w:pStyle w:val="ConsPlusNormal"/>
              <w:rPr>
                <w:rFonts w:ascii="Times New Roman" w:hAnsi="Times New Roman" w:cs="Times New Roman"/>
                <w:sz w:val="24"/>
                <w:szCs w:val="24"/>
              </w:rPr>
            </w:pPr>
            <w:r w:rsidRPr="00136CB0">
              <w:rPr>
                <w:rFonts w:ascii="Times New Roman" w:hAnsi="Times New Roman" w:cs="Times New Roman"/>
                <w:sz w:val="24"/>
                <w:szCs w:val="24"/>
              </w:rPr>
              <w:t>Суммарный объем двигательной активности, не менее</w:t>
            </w:r>
          </w:p>
        </w:tc>
        <w:tc>
          <w:tcPr>
            <w:tcW w:w="2429"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все возрасты</w:t>
            </w:r>
          </w:p>
        </w:tc>
        <w:tc>
          <w:tcPr>
            <w:tcW w:w="2948"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1 час в день</w:t>
            </w:r>
          </w:p>
        </w:tc>
      </w:tr>
      <w:tr w:rsidR="00136CB0" w:rsidRPr="00136CB0" w:rsidTr="00136CB0">
        <w:tc>
          <w:tcPr>
            <w:tcW w:w="3685" w:type="dxa"/>
          </w:tcPr>
          <w:p w:rsidR="00136CB0" w:rsidRPr="00136CB0" w:rsidRDefault="00136CB0" w:rsidP="00136CB0">
            <w:pPr>
              <w:pStyle w:val="ConsPlusNormal"/>
              <w:rPr>
                <w:rFonts w:ascii="Times New Roman" w:hAnsi="Times New Roman" w:cs="Times New Roman"/>
                <w:sz w:val="24"/>
                <w:szCs w:val="24"/>
              </w:rPr>
            </w:pPr>
            <w:r w:rsidRPr="00136CB0">
              <w:rPr>
                <w:rFonts w:ascii="Times New Roman" w:hAnsi="Times New Roman" w:cs="Times New Roman"/>
                <w:sz w:val="24"/>
                <w:szCs w:val="24"/>
              </w:rPr>
              <w:t>Утренний подъем, не ранее</w:t>
            </w:r>
          </w:p>
        </w:tc>
        <w:tc>
          <w:tcPr>
            <w:tcW w:w="2429"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все возрасты</w:t>
            </w:r>
          </w:p>
        </w:tc>
        <w:tc>
          <w:tcPr>
            <w:tcW w:w="2948"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7 ч 00 минут</w:t>
            </w:r>
          </w:p>
        </w:tc>
      </w:tr>
      <w:tr w:rsidR="00136CB0" w:rsidRPr="00136CB0" w:rsidTr="00136CB0">
        <w:tc>
          <w:tcPr>
            <w:tcW w:w="3685" w:type="dxa"/>
          </w:tcPr>
          <w:p w:rsidR="00136CB0" w:rsidRPr="00136CB0" w:rsidRDefault="00136CB0" w:rsidP="00136CB0">
            <w:pPr>
              <w:pStyle w:val="ConsPlusNormal"/>
              <w:rPr>
                <w:rFonts w:ascii="Times New Roman" w:hAnsi="Times New Roman" w:cs="Times New Roman"/>
                <w:sz w:val="24"/>
                <w:szCs w:val="24"/>
              </w:rPr>
            </w:pPr>
            <w:r w:rsidRPr="00136CB0">
              <w:rPr>
                <w:rFonts w:ascii="Times New Roman" w:hAnsi="Times New Roman" w:cs="Times New Roman"/>
                <w:sz w:val="24"/>
                <w:szCs w:val="24"/>
              </w:rPr>
              <w:t>Утренняя зарядка, продолжительность, не менее</w:t>
            </w:r>
          </w:p>
        </w:tc>
        <w:tc>
          <w:tcPr>
            <w:tcW w:w="2429"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до 7 лет</w:t>
            </w:r>
          </w:p>
        </w:tc>
        <w:tc>
          <w:tcPr>
            <w:tcW w:w="2948"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10 минут</w:t>
            </w:r>
          </w:p>
        </w:tc>
      </w:tr>
    </w:tbl>
    <w:p w:rsidR="00136CB0" w:rsidRDefault="00136CB0" w:rsidP="000C2681">
      <w:pPr>
        <w:autoSpaceDE w:val="0"/>
        <w:autoSpaceDN w:val="0"/>
        <w:adjustRightInd w:val="0"/>
        <w:spacing w:after="0" w:line="240" w:lineRule="auto"/>
        <w:jc w:val="both"/>
        <w:rPr>
          <w:rFonts w:ascii="Times New Roman" w:hAnsi="Times New Roman" w:cs="Times New Roman"/>
          <w:sz w:val="24"/>
          <w:szCs w:val="24"/>
        </w:rPr>
      </w:pPr>
    </w:p>
    <w:p w:rsidR="00773490" w:rsidRDefault="00773490" w:rsidP="000C2681">
      <w:pPr>
        <w:autoSpaceDE w:val="0"/>
        <w:autoSpaceDN w:val="0"/>
        <w:adjustRightInd w:val="0"/>
        <w:spacing w:after="0" w:line="240" w:lineRule="auto"/>
        <w:jc w:val="both"/>
        <w:rPr>
          <w:rFonts w:ascii="Times New Roman" w:hAnsi="Times New Roman" w:cs="Times New Roman"/>
          <w:sz w:val="24"/>
          <w:szCs w:val="24"/>
        </w:rPr>
      </w:pPr>
    </w:p>
    <w:p w:rsidR="00773490" w:rsidRDefault="00773490" w:rsidP="000C2681">
      <w:pPr>
        <w:autoSpaceDE w:val="0"/>
        <w:autoSpaceDN w:val="0"/>
        <w:adjustRightInd w:val="0"/>
        <w:spacing w:after="0" w:line="240" w:lineRule="auto"/>
        <w:jc w:val="both"/>
        <w:rPr>
          <w:rFonts w:ascii="Times New Roman" w:hAnsi="Times New Roman" w:cs="Times New Roman"/>
          <w:sz w:val="24"/>
          <w:szCs w:val="24"/>
        </w:rPr>
      </w:pPr>
    </w:p>
    <w:p w:rsidR="004415A5" w:rsidRDefault="00136CB0" w:rsidP="00136CB0">
      <w:pPr>
        <w:autoSpaceDE w:val="0"/>
        <w:autoSpaceDN w:val="0"/>
        <w:adjustRightInd w:val="0"/>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Количество приемов пищи в зависимости от режима функционирования ДОО и режима обучения</w:t>
      </w:r>
    </w:p>
    <w:p w:rsidR="00773490" w:rsidRDefault="00773490" w:rsidP="00136CB0">
      <w:pPr>
        <w:autoSpaceDE w:val="0"/>
        <w:autoSpaceDN w:val="0"/>
        <w:adjustRightInd w:val="0"/>
        <w:spacing w:after="0" w:line="240" w:lineRule="auto"/>
        <w:jc w:val="center"/>
        <w:rPr>
          <w:rFonts w:ascii="Times New Roman" w:hAnsi="Times New Roman" w:cs="Times New Roman"/>
          <w:b/>
          <w:sz w:val="24"/>
          <w:szCs w:val="24"/>
          <w:u w:val="single"/>
        </w:rPr>
      </w:pPr>
    </w:p>
    <w:p w:rsidR="00773490" w:rsidRDefault="00773490" w:rsidP="00136CB0">
      <w:pPr>
        <w:autoSpaceDE w:val="0"/>
        <w:autoSpaceDN w:val="0"/>
        <w:adjustRightInd w:val="0"/>
        <w:spacing w:after="0" w:line="240" w:lineRule="auto"/>
        <w:jc w:val="center"/>
        <w:rPr>
          <w:rFonts w:ascii="Times New Roman" w:hAnsi="Times New Roman" w:cs="Times New Roman"/>
          <w:b/>
          <w:sz w:val="24"/>
          <w:szCs w:val="24"/>
          <w:u w:val="single"/>
        </w:rPr>
      </w:pPr>
    </w:p>
    <w:p w:rsidR="00136CB0" w:rsidRPr="00136CB0" w:rsidRDefault="00136CB0" w:rsidP="00136CB0">
      <w:pPr>
        <w:autoSpaceDE w:val="0"/>
        <w:autoSpaceDN w:val="0"/>
        <w:adjustRightInd w:val="0"/>
        <w:spacing w:after="0" w:line="240" w:lineRule="auto"/>
        <w:jc w:val="center"/>
        <w:rPr>
          <w:rFonts w:ascii="Times New Roman" w:hAnsi="Times New Roman" w:cs="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57"/>
        <w:gridCol w:w="2268"/>
        <w:gridCol w:w="6102"/>
      </w:tblGrid>
      <w:tr w:rsidR="00136CB0" w:rsidRPr="00136CB0" w:rsidTr="00136CB0">
        <w:tc>
          <w:tcPr>
            <w:tcW w:w="1757"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Вид организации</w:t>
            </w:r>
          </w:p>
        </w:tc>
        <w:tc>
          <w:tcPr>
            <w:tcW w:w="2268"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Продолжительность, либо время нахождения ребенка в организации</w:t>
            </w:r>
          </w:p>
        </w:tc>
        <w:tc>
          <w:tcPr>
            <w:tcW w:w="6102"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Количество обязательных приемов пищи</w:t>
            </w:r>
          </w:p>
        </w:tc>
      </w:tr>
      <w:tr w:rsidR="00136CB0" w:rsidRPr="00136CB0" w:rsidTr="00136CB0">
        <w:tc>
          <w:tcPr>
            <w:tcW w:w="1757" w:type="dxa"/>
            <w:vMerge w:val="restart"/>
          </w:tcPr>
          <w:p w:rsidR="00136CB0" w:rsidRPr="00136CB0" w:rsidRDefault="00136CB0" w:rsidP="00136CB0">
            <w:pPr>
              <w:pStyle w:val="ConsPlusNormal"/>
              <w:rPr>
                <w:rFonts w:ascii="Times New Roman" w:hAnsi="Times New Roman" w:cs="Times New Roman"/>
                <w:sz w:val="24"/>
                <w:szCs w:val="24"/>
              </w:rPr>
            </w:pPr>
            <w:r w:rsidRPr="00136CB0">
              <w:rPr>
                <w:rFonts w:ascii="Times New Roman" w:hAnsi="Times New Roman" w:cs="Times New Roman"/>
                <w:sz w:val="24"/>
                <w:szCs w:val="24"/>
              </w:rPr>
              <w:t>Дошкольные организации, организации по уходу и присмотру</w:t>
            </w:r>
          </w:p>
        </w:tc>
        <w:tc>
          <w:tcPr>
            <w:tcW w:w="2268"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до 5 часов</w:t>
            </w:r>
          </w:p>
        </w:tc>
        <w:tc>
          <w:tcPr>
            <w:tcW w:w="6102" w:type="dxa"/>
          </w:tcPr>
          <w:p w:rsidR="00136CB0" w:rsidRPr="00136CB0" w:rsidRDefault="00136CB0" w:rsidP="00136CB0">
            <w:pPr>
              <w:pStyle w:val="ConsPlusNormal"/>
              <w:rPr>
                <w:rFonts w:ascii="Times New Roman" w:hAnsi="Times New Roman" w:cs="Times New Roman"/>
                <w:sz w:val="24"/>
                <w:szCs w:val="24"/>
              </w:rPr>
            </w:pPr>
            <w:r w:rsidRPr="00136CB0">
              <w:rPr>
                <w:rFonts w:ascii="Times New Roman" w:hAnsi="Times New Roman" w:cs="Times New Roman"/>
                <w:sz w:val="24"/>
                <w:szCs w:val="24"/>
              </w:rPr>
              <w:t>2 приема пищи (приемы пищи определяются фактическим временем нахождения в организации)</w:t>
            </w:r>
          </w:p>
        </w:tc>
      </w:tr>
      <w:tr w:rsidR="00136CB0" w:rsidRPr="00136CB0" w:rsidTr="00136CB0">
        <w:tc>
          <w:tcPr>
            <w:tcW w:w="1757" w:type="dxa"/>
            <w:vMerge/>
          </w:tcPr>
          <w:p w:rsidR="00136CB0" w:rsidRPr="00136CB0" w:rsidRDefault="00136CB0" w:rsidP="00136CB0">
            <w:pPr>
              <w:pStyle w:val="ConsPlusNormal"/>
              <w:rPr>
                <w:rFonts w:ascii="Times New Roman" w:hAnsi="Times New Roman" w:cs="Times New Roman"/>
                <w:sz w:val="24"/>
                <w:szCs w:val="24"/>
              </w:rPr>
            </w:pPr>
          </w:p>
        </w:tc>
        <w:tc>
          <w:tcPr>
            <w:tcW w:w="2268"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8 - 10 часов</w:t>
            </w:r>
          </w:p>
        </w:tc>
        <w:tc>
          <w:tcPr>
            <w:tcW w:w="6102" w:type="dxa"/>
          </w:tcPr>
          <w:p w:rsidR="00136CB0" w:rsidRPr="00136CB0" w:rsidRDefault="00136CB0" w:rsidP="00136CB0">
            <w:pPr>
              <w:pStyle w:val="ConsPlusNormal"/>
              <w:rPr>
                <w:rFonts w:ascii="Times New Roman" w:hAnsi="Times New Roman" w:cs="Times New Roman"/>
                <w:sz w:val="24"/>
                <w:szCs w:val="24"/>
              </w:rPr>
            </w:pPr>
            <w:r w:rsidRPr="00136CB0">
              <w:rPr>
                <w:rFonts w:ascii="Times New Roman" w:hAnsi="Times New Roman" w:cs="Times New Roman"/>
                <w:sz w:val="24"/>
                <w:szCs w:val="24"/>
              </w:rPr>
              <w:t>завтрак, второй завтрак, обед и полдник</w:t>
            </w:r>
          </w:p>
        </w:tc>
      </w:tr>
      <w:tr w:rsidR="00136CB0" w:rsidRPr="00136CB0" w:rsidTr="00136CB0">
        <w:tc>
          <w:tcPr>
            <w:tcW w:w="1757" w:type="dxa"/>
            <w:vMerge/>
          </w:tcPr>
          <w:p w:rsidR="00136CB0" w:rsidRPr="00136CB0" w:rsidRDefault="00136CB0" w:rsidP="00136CB0">
            <w:pPr>
              <w:pStyle w:val="ConsPlusNormal"/>
              <w:rPr>
                <w:rFonts w:ascii="Times New Roman" w:hAnsi="Times New Roman" w:cs="Times New Roman"/>
                <w:sz w:val="24"/>
                <w:szCs w:val="24"/>
              </w:rPr>
            </w:pPr>
          </w:p>
        </w:tc>
        <w:tc>
          <w:tcPr>
            <w:tcW w:w="2268"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11 - 12 часов</w:t>
            </w:r>
          </w:p>
        </w:tc>
        <w:tc>
          <w:tcPr>
            <w:tcW w:w="6102" w:type="dxa"/>
          </w:tcPr>
          <w:p w:rsidR="00136CB0" w:rsidRPr="00136CB0" w:rsidRDefault="00136CB0" w:rsidP="00136CB0">
            <w:pPr>
              <w:pStyle w:val="ConsPlusNormal"/>
              <w:rPr>
                <w:rFonts w:ascii="Times New Roman" w:hAnsi="Times New Roman" w:cs="Times New Roman"/>
                <w:sz w:val="24"/>
                <w:szCs w:val="24"/>
              </w:rPr>
            </w:pPr>
            <w:r w:rsidRPr="00136CB0">
              <w:rPr>
                <w:rFonts w:ascii="Times New Roman" w:hAnsi="Times New Roman" w:cs="Times New Roman"/>
                <w:sz w:val="24"/>
                <w:szCs w:val="24"/>
              </w:rPr>
              <w:t>завтрак, второй завтрак, обед, полдник и ужин</w:t>
            </w:r>
          </w:p>
        </w:tc>
      </w:tr>
      <w:tr w:rsidR="00136CB0" w:rsidRPr="00136CB0" w:rsidTr="00136CB0">
        <w:tc>
          <w:tcPr>
            <w:tcW w:w="1757" w:type="dxa"/>
            <w:vMerge/>
          </w:tcPr>
          <w:p w:rsidR="00136CB0" w:rsidRPr="00136CB0" w:rsidRDefault="00136CB0" w:rsidP="00136CB0">
            <w:pPr>
              <w:pStyle w:val="ConsPlusNormal"/>
              <w:rPr>
                <w:rFonts w:ascii="Times New Roman" w:hAnsi="Times New Roman" w:cs="Times New Roman"/>
                <w:sz w:val="24"/>
                <w:szCs w:val="24"/>
              </w:rPr>
            </w:pPr>
          </w:p>
        </w:tc>
        <w:tc>
          <w:tcPr>
            <w:tcW w:w="2268" w:type="dxa"/>
          </w:tcPr>
          <w:p w:rsidR="00136CB0" w:rsidRPr="00136CB0" w:rsidRDefault="00136CB0" w:rsidP="00136CB0">
            <w:pPr>
              <w:pStyle w:val="ConsPlusNormal"/>
              <w:jc w:val="center"/>
              <w:rPr>
                <w:rFonts w:ascii="Times New Roman" w:hAnsi="Times New Roman" w:cs="Times New Roman"/>
                <w:sz w:val="24"/>
                <w:szCs w:val="24"/>
              </w:rPr>
            </w:pPr>
            <w:r w:rsidRPr="00136CB0">
              <w:rPr>
                <w:rFonts w:ascii="Times New Roman" w:hAnsi="Times New Roman" w:cs="Times New Roman"/>
                <w:sz w:val="24"/>
                <w:szCs w:val="24"/>
              </w:rPr>
              <w:t>круглосуточно</w:t>
            </w:r>
          </w:p>
        </w:tc>
        <w:tc>
          <w:tcPr>
            <w:tcW w:w="6102" w:type="dxa"/>
          </w:tcPr>
          <w:p w:rsidR="00136CB0" w:rsidRPr="00136CB0" w:rsidRDefault="00136CB0" w:rsidP="00136CB0">
            <w:pPr>
              <w:pStyle w:val="ConsPlusNormal"/>
              <w:rPr>
                <w:rFonts w:ascii="Times New Roman" w:hAnsi="Times New Roman" w:cs="Times New Roman"/>
                <w:sz w:val="24"/>
                <w:szCs w:val="24"/>
              </w:rPr>
            </w:pPr>
            <w:r w:rsidRPr="00136CB0">
              <w:rPr>
                <w:rFonts w:ascii="Times New Roman" w:hAnsi="Times New Roman" w:cs="Times New Roman"/>
                <w:sz w:val="24"/>
                <w:szCs w:val="24"/>
              </w:rPr>
              <w:t>завтрак, второй завтрак, обед, полдник, ужин, второй ужин</w:t>
            </w:r>
          </w:p>
        </w:tc>
      </w:tr>
    </w:tbl>
    <w:p w:rsidR="00115CDB" w:rsidRDefault="00115CDB" w:rsidP="005C547C">
      <w:pPr>
        <w:autoSpaceDE w:val="0"/>
        <w:autoSpaceDN w:val="0"/>
        <w:adjustRightInd w:val="0"/>
        <w:spacing w:after="0" w:line="240" w:lineRule="auto"/>
        <w:ind w:firstLine="708"/>
        <w:rPr>
          <w:rFonts w:ascii="Times New Roman" w:hAnsi="Times New Roman" w:cs="Times New Roman"/>
          <w:sz w:val="24"/>
          <w:szCs w:val="24"/>
        </w:rPr>
      </w:pPr>
    </w:p>
    <w:p w:rsidR="00656E37" w:rsidRDefault="00656E37"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773490" w:rsidRDefault="00773490" w:rsidP="005C547C">
      <w:pPr>
        <w:autoSpaceDE w:val="0"/>
        <w:autoSpaceDN w:val="0"/>
        <w:adjustRightInd w:val="0"/>
        <w:spacing w:after="0" w:line="240" w:lineRule="auto"/>
        <w:ind w:firstLine="708"/>
        <w:rPr>
          <w:rFonts w:ascii="Times New Roman" w:hAnsi="Times New Roman" w:cs="Times New Roman"/>
          <w:sz w:val="24"/>
          <w:szCs w:val="24"/>
        </w:rPr>
      </w:pPr>
    </w:p>
    <w:p w:rsidR="008738FE" w:rsidRPr="003A1528" w:rsidRDefault="008738FE" w:rsidP="008738FE">
      <w:pPr>
        <w:spacing w:after="0"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Режим дня в холодный период времени</w:t>
      </w:r>
    </w:p>
    <w:p w:rsidR="008738FE" w:rsidRPr="003A1528" w:rsidRDefault="008738FE" w:rsidP="008738FE">
      <w:pPr>
        <w:spacing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в группе раннего возраста, первой младшей группе</w:t>
      </w:r>
    </w:p>
    <w:tbl>
      <w:tblPr>
        <w:tblStyle w:val="a7"/>
        <w:tblW w:w="0" w:type="auto"/>
        <w:tblInd w:w="362" w:type="dxa"/>
        <w:tblLook w:val="04A0"/>
      </w:tblPr>
      <w:tblGrid>
        <w:gridCol w:w="7401"/>
        <w:gridCol w:w="1814"/>
      </w:tblGrid>
      <w:tr w:rsidR="008738FE" w:rsidRPr="003A1528" w:rsidTr="00303899">
        <w:tc>
          <w:tcPr>
            <w:tcW w:w="7401" w:type="dxa"/>
          </w:tcPr>
          <w:p w:rsidR="008738FE" w:rsidRPr="003A1528" w:rsidRDefault="008738FE" w:rsidP="008738FE">
            <w:pPr>
              <w:jc w:val="both"/>
              <w:rPr>
                <w:rFonts w:ascii="Times New Roman" w:hAnsi="Times New Roman" w:cs="Times New Roman"/>
                <w:b/>
                <w:sz w:val="24"/>
                <w:szCs w:val="24"/>
              </w:rPr>
            </w:pPr>
            <w:r w:rsidRPr="003A1528">
              <w:rPr>
                <w:rFonts w:ascii="Times New Roman" w:hAnsi="Times New Roman" w:cs="Times New Roman"/>
                <w:b/>
                <w:sz w:val="24"/>
                <w:szCs w:val="24"/>
              </w:rPr>
              <w:t>Мероприятия</w:t>
            </w:r>
          </w:p>
        </w:tc>
        <w:tc>
          <w:tcPr>
            <w:tcW w:w="1814" w:type="dxa"/>
          </w:tcPr>
          <w:p w:rsidR="008738FE" w:rsidRPr="003A1528" w:rsidRDefault="008738FE" w:rsidP="008738FE">
            <w:pPr>
              <w:jc w:val="both"/>
              <w:rPr>
                <w:rFonts w:ascii="Times New Roman" w:hAnsi="Times New Roman" w:cs="Times New Roman"/>
                <w:b/>
                <w:sz w:val="24"/>
                <w:szCs w:val="24"/>
              </w:rPr>
            </w:pPr>
            <w:r w:rsidRPr="003A1528">
              <w:rPr>
                <w:rFonts w:ascii="Times New Roman" w:hAnsi="Times New Roman" w:cs="Times New Roman"/>
                <w:b/>
                <w:sz w:val="24"/>
                <w:szCs w:val="24"/>
              </w:rPr>
              <w:t>Время</w:t>
            </w:r>
          </w:p>
        </w:tc>
      </w:tr>
      <w:tr w:rsidR="008738FE" w:rsidRPr="003A1528" w:rsidTr="00303899">
        <w:trPr>
          <w:trHeight w:val="668"/>
        </w:trPr>
        <w:tc>
          <w:tcPr>
            <w:tcW w:w="7401"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Прием детей, прогулка, игры, утренняя гимнастика, самостоятельная деятельность, дежурство</w:t>
            </w:r>
          </w:p>
        </w:tc>
        <w:tc>
          <w:tcPr>
            <w:tcW w:w="1814"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07.00 – 08.30</w:t>
            </w:r>
          </w:p>
        </w:tc>
      </w:tr>
      <w:tr w:rsidR="008738FE" w:rsidRPr="003A1528" w:rsidTr="00303899">
        <w:trPr>
          <w:trHeight w:val="431"/>
        </w:trPr>
        <w:tc>
          <w:tcPr>
            <w:tcW w:w="7401"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завтраку, завтрак</w:t>
            </w:r>
          </w:p>
        </w:tc>
        <w:tc>
          <w:tcPr>
            <w:tcW w:w="1814"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8.30 – 8.50</w:t>
            </w:r>
          </w:p>
        </w:tc>
      </w:tr>
      <w:tr w:rsidR="008738FE" w:rsidRPr="003A1528" w:rsidTr="00303899">
        <w:trPr>
          <w:trHeight w:val="298"/>
        </w:trPr>
        <w:tc>
          <w:tcPr>
            <w:tcW w:w="7401"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образовательной деятельности</w:t>
            </w:r>
          </w:p>
        </w:tc>
        <w:tc>
          <w:tcPr>
            <w:tcW w:w="1814"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8.50 – 9.00</w:t>
            </w:r>
          </w:p>
        </w:tc>
      </w:tr>
      <w:tr w:rsidR="008738FE" w:rsidRPr="003A1528" w:rsidTr="00303899">
        <w:trPr>
          <w:trHeight w:val="294"/>
        </w:trPr>
        <w:tc>
          <w:tcPr>
            <w:tcW w:w="7401"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Образовательная деятельность</w:t>
            </w:r>
          </w:p>
        </w:tc>
        <w:tc>
          <w:tcPr>
            <w:tcW w:w="1814"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9.00 - 9.</w:t>
            </w:r>
            <w:r>
              <w:rPr>
                <w:rFonts w:ascii="Times New Roman" w:hAnsi="Times New Roman" w:cs="Times New Roman"/>
                <w:sz w:val="24"/>
                <w:szCs w:val="24"/>
              </w:rPr>
              <w:t>28</w:t>
            </w:r>
          </w:p>
        </w:tc>
      </w:tr>
      <w:tr w:rsidR="008738FE" w:rsidRPr="003A1528" w:rsidTr="00303899">
        <w:trPr>
          <w:trHeight w:val="319"/>
        </w:trPr>
        <w:tc>
          <w:tcPr>
            <w:tcW w:w="7401" w:type="dxa"/>
          </w:tcPr>
          <w:p w:rsidR="008738FE" w:rsidRPr="003A1528" w:rsidRDefault="008738FE" w:rsidP="008738FE">
            <w:pPr>
              <w:jc w:val="both"/>
              <w:rPr>
                <w:rFonts w:ascii="Times New Roman" w:hAnsi="Times New Roman" w:cs="Times New Roman"/>
                <w:sz w:val="24"/>
                <w:szCs w:val="24"/>
              </w:rPr>
            </w:pPr>
            <w:r>
              <w:rPr>
                <w:rFonts w:ascii="Times New Roman" w:hAnsi="Times New Roman" w:cs="Times New Roman"/>
                <w:sz w:val="24"/>
                <w:szCs w:val="24"/>
              </w:rPr>
              <w:t>Подготовка ко второму завтраку, второй</w:t>
            </w:r>
            <w:r w:rsidRPr="003A1528">
              <w:rPr>
                <w:rFonts w:ascii="Times New Roman" w:hAnsi="Times New Roman" w:cs="Times New Roman"/>
                <w:sz w:val="24"/>
                <w:szCs w:val="24"/>
              </w:rPr>
              <w:t xml:space="preserve"> завтрак</w:t>
            </w:r>
          </w:p>
        </w:tc>
        <w:tc>
          <w:tcPr>
            <w:tcW w:w="1814"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9.</w:t>
            </w:r>
            <w:r>
              <w:rPr>
                <w:rFonts w:ascii="Times New Roman" w:hAnsi="Times New Roman" w:cs="Times New Roman"/>
                <w:sz w:val="24"/>
                <w:szCs w:val="24"/>
              </w:rPr>
              <w:t>28</w:t>
            </w:r>
            <w:r w:rsidRPr="003A1528">
              <w:rPr>
                <w:rFonts w:ascii="Times New Roman" w:hAnsi="Times New Roman" w:cs="Times New Roman"/>
                <w:sz w:val="24"/>
                <w:szCs w:val="24"/>
              </w:rPr>
              <w:t xml:space="preserve"> - 9.50</w:t>
            </w:r>
          </w:p>
        </w:tc>
      </w:tr>
      <w:tr w:rsidR="008738FE" w:rsidRPr="003A1528" w:rsidTr="00303899">
        <w:trPr>
          <w:trHeight w:val="299"/>
        </w:trPr>
        <w:tc>
          <w:tcPr>
            <w:tcW w:w="7401" w:type="dxa"/>
          </w:tcPr>
          <w:p w:rsidR="008738FE" w:rsidRPr="003A1528" w:rsidRDefault="008738FE" w:rsidP="008738FE">
            <w:pPr>
              <w:jc w:val="both"/>
              <w:rPr>
                <w:rFonts w:ascii="Times New Roman" w:hAnsi="Times New Roman" w:cs="Times New Roman"/>
                <w:sz w:val="24"/>
                <w:szCs w:val="24"/>
              </w:rPr>
            </w:pPr>
            <w:r>
              <w:rPr>
                <w:rFonts w:ascii="Times New Roman" w:hAnsi="Times New Roman" w:cs="Times New Roman"/>
                <w:sz w:val="24"/>
                <w:szCs w:val="24"/>
              </w:rPr>
              <w:t>Подготовка к прогулке, п</w:t>
            </w:r>
            <w:r w:rsidRPr="003A1528">
              <w:rPr>
                <w:rFonts w:ascii="Times New Roman" w:hAnsi="Times New Roman" w:cs="Times New Roman"/>
                <w:sz w:val="24"/>
                <w:szCs w:val="24"/>
              </w:rPr>
              <w:t>рогулка, игры на свежем воздухе</w:t>
            </w:r>
          </w:p>
        </w:tc>
        <w:tc>
          <w:tcPr>
            <w:tcW w:w="1814" w:type="dxa"/>
          </w:tcPr>
          <w:p w:rsidR="008738FE" w:rsidRPr="003A1528" w:rsidRDefault="008738FE" w:rsidP="008738FE">
            <w:pPr>
              <w:jc w:val="both"/>
              <w:rPr>
                <w:rFonts w:ascii="Times New Roman" w:hAnsi="Times New Roman" w:cs="Times New Roman"/>
                <w:sz w:val="24"/>
                <w:szCs w:val="24"/>
              </w:rPr>
            </w:pPr>
            <w:r>
              <w:rPr>
                <w:rFonts w:ascii="Times New Roman" w:hAnsi="Times New Roman" w:cs="Times New Roman"/>
                <w:sz w:val="24"/>
                <w:szCs w:val="24"/>
              </w:rPr>
              <w:t>9</w:t>
            </w:r>
            <w:r w:rsidRPr="003A1528">
              <w:rPr>
                <w:rFonts w:ascii="Times New Roman" w:hAnsi="Times New Roman" w:cs="Times New Roman"/>
                <w:sz w:val="24"/>
                <w:szCs w:val="24"/>
              </w:rPr>
              <w:t>.</w:t>
            </w:r>
            <w:r>
              <w:rPr>
                <w:rFonts w:ascii="Times New Roman" w:hAnsi="Times New Roman" w:cs="Times New Roman"/>
                <w:sz w:val="24"/>
                <w:szCs w:val="24"/>
              </w:rPr>
              <w:t>5</w:t>
            </w:r>
            <w:r w:rsidRPr="003A1528">
              <w:rPr>
                <w:rFonts w:ascii="Times New Roman" w:hAnsi="Times New Roman" w:cs="Times New Roman"/>
                <w:sz w:val="24"/>
                <w:szCs w:val="24"/>
              </w:rPr>
              <w:t>0 – 11.20</w:t>
            </w:r>
          </w:p>
        </w:tc>
      </w:tr>
      <w:tr w:rsidR="008738FE" w:rsidRPr="003A1528" w:rsidTr="00303899">
        <w:trPr>
          <w:trHeight w:val="223"/>
        </w:trPr>
        <w:tc>
          <w:tcPr>
            <w:tcW w:w="7401"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Обед, спокойные игры, подготовка ко сну</w:t>
            </w:r>
          </w:p>
        </w:tc>
        <w:tc>
          <w:tcPr>
            <w:tcW w:w="1814"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11.30 – 12.00</w:t>
            </w:r>
          </w:p>
        </w:tc>
      </w:tr>
      <w:tr w:rsidR="008738FE" w:rsidRPr="003A1528" w:rsidTr="00303899">
        <w:trPr>
          <w:trHeight w:val="297"/>
        </w:trPr>
        <w:tc>
          <w:tcPr>
            <w:tcW w:w="7401"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Дневной сон</w:t>
            </w:r>
          </w:p>
        </w:tc>
        <w:tc>
          <w:tcPr>
            <w:tcW w:w="1814"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12.00 - 15.00</w:t>
            </w:r>
          </w:p>
        </w:tc>
      </w:tr>
      <w:tr w:rsidR="008738FE" w:rsidRPr="003A1528" w:rsidTr="00303899">
        <w:trPr>
          <w:trHeight w:val="415"/>
        </w:trPr>
        <w:tc>
          <w:tcPr>
            <w:tcW w:w="7401"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Подъем, закаливающие процедуры</w:t>
            </w:r>
          </w:p>
        </w:tc>
        <w:tc>
          <w:tcPr>
            <w:tcW w:w="1814"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15.00 – 15.15</w:t>
            </w:r>
          </w:p>
        </w:tc>
      </w:tr>
      <w:tr w:rsidR="008738FE" w:rsidRPr="003A1528" w:rsidTr="00303899">
        <w:trPr>
          <w:trHeight w:val="278"/>
        </w:trPr>
        <w:tc>
          <w:tcPr>
            <w:tcW w:w="7401"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полднику, полдник</w:t>
            </w:r>
          </w:p>
        </w:tc>
        <w:tc>
          <w:tcPr>
            <w:tcW w:w="1814"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15.15 – 15.30</w:t>
            </w:r>
          </w:p>
        </w:tc>
      </w:tr>
      <w:tr w:rsidR="008738FE" w:rsidRPr="003A1528" w:rsidTr="00303899">
        <w:trPr>
          <w:trHeight w:val="1651"/>
        </w:trPr>
        <w:tc>
          <w:tcPr>
            <w:tcW w:w="7401"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Предметная деятельность и игры с составными и динамическими игрушками, экспериментирование, общение со взрослыми, совместные игры со сверстниками под руководством взрослого, самообслуживание.  Кружковая работа. Чтение художественной литературы и фольклора. Прогулка. Уход детей домой.</w:t>
            </w:r>
          </w:p>
        </w:tc>
        <w:tc>
          <w:tcPr>
            <w:tcW w:w="1814"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15.30 – 17.30</w:t>
            </w:r>
          </w:p>
        </w:tc>
      </w:tr>
    </w:tbl>
    <w:p w:rsidR="00303899" w:rsidRPr="003A1528" w:rsidRDefault="00303899" w:rsidP="00303899">
      <w:pPr>
        <w:spacing w:after="0" w:line="240" w:lineRule="auto"/>
        <w:jc w:val="center"/>
        <w:rPr>
          <w:rFonts w:ascii="Times New Roman" w:hAnsi="Times New Roman" w:cs="Times New Roman"/>
          <w:b/>
          <w:sz w:val="24"/>
          <w:szCs w:val="24"/>
          <w:u w:val="single"/>
        </w:rPr>
      </w:pPr>
      <w:r>
        <w:rPr>
          <w:sz w:val="24"/>
          <w:szCs w:val="24"/>
        </w:rPr>
        <w:tab/>
      </w:r>
      <w:r w:rsidRPr="003A1528">
        <w:rPr>
          <w:rFonts w:ascii="Times New Roman" w:hAnsi="Times New Roman" w:cs="Times New Roman"/>
          <w:b/>
          <w:sz w:val="24"/>
          <w:szCs w:val="24"/>
          <w:u w:val="single"/>
        </w:rPr>
        <w:t xml:space="preserve">Режим дня в </w:t>
      </w:r>
      <w:r>
        <w:rPr>
          <w:rFonts w:ascii="Times New Roman" w:hAnsi="Times New Roman" w:cs="Times New Roman"/>
          <w:b/>
          <w:sz w:val="24"/>
          <w:szCs w:val="24"/>
          <w:u w:val="single"/>
        </w:rPr>
        <w:t>теплый</w:t>
      </w:r>
      <w:r w:rsidRPr="003A1528">
        <w:rPr>
          <w:rFonts w:ascii="Times New Roman" w:hAnsi="Times New Roman" w:cs="Times New Roman"/>
          <w:b/>
          <w:sz w:val="24"/>
          <w:szCs w:val="24"/>
          <w:u w:val="single"/>
        </w:rPr>
        <w:t xml:space="preserve"> период времени</w:t>
      </w:r>
    </w:p>
    <w:p w:rsidR="008738FE" w:rsidRDefault="00303899" w:rsidP="00303899">
      <w:pPr>
        <w:spacing w:line="240" w:lineRule="auto"/>
        <w:jc w:val="center"/>
        <w:rPr>
          <w:sz w:val="24"/>
          <w:szCs w:val="24"/>
        </w:rPr>
      </w:pPr>
      <w:r w:rsidRPr="003A1528">
        <w:rPr>
          <w:rFonts w:ascii="Times New Roman" w:hAnsi="Times New Roman" w:cs="Times New Roman"/>
          <w:b/>
          <w:sz w:val="24"/>
          <w:szCs w:val="24"/>
          <w:u w:val="single"/>
        </w:rPr>
        <w:t>в группе раннего возраста, первой младшей группе</w:t>
      </w:r>
    </w:p>
    <w:tbl>
      <w:tblPr>
        <w:tblStyle w:val="a7"/>
        <w:tblW w:w="0" w:type="auto"/>
        <w:tblInd w:w="392" w:type="dxa"/>
        <w:tblLook w:val="04A0"/>
      </w:tblPr>
      <w:tblGrid>
        <w:gridCol w:w="7371"/>
        <w:gridCol w:w="1843"/>
      </w:tblGrid>
      <w:tr w:rsidR="00303899" w:rsidRPr="003A1528" w:rsidTr="00303899">
        <w:tc>
          <w:tcPr>
            <w:tcW w:w="7371" w:type="dxa"/>
          </w:tcPr>
          <w:p w:rsidR="00303899" w:rsidRPr="003A1528" w:rsidRDefault="00303899" w:rsidP="002148FF">
            <w:pPr>
              <w:jc w:val="both"/>
              <w:rPr>
                <w:rFonts w:ascii="Times New Roman" w:hAnsi="Times New Roman" w:cs="Times New Roman"/>
                <w:b/>
                <w:sz w:val="24"/>
                <w:szCs w:val="24"/>
              </w:rPr>
            </w:pPr>
            <w:r w:rsidRPr="003A1528">
              <w:rPr>
                <w:rFonts w:ascii="Times New Roman" w:hAnsi="Times New Roman" w:cs="Times New Roman"/>
                <w:b/>
                <w:sz w:val="24"/>
                <w:szCs w:val="24"/>
              </w:rPr>
              <w:t>Мероприятия</w:t>
            </w:r>
          </w:p>
        </w:tc>
        <w:tc>
          <w:tcPr>
            <w:tcW w:w="1843" w:type="dxa"/>
          </w:tcPr>
          <w:p w:rsidR="00303899" w:rsidRPr="003A1528" w:rsidRDefault="00303899" w:rsidP="002148FF">
            <w:pPr>
              <w:jc w:val="both"/>
              <w:rPr>
                <w:rFonts w:ascii="Times New Roman" w:hAnsi="Times New Roman" w:cs="Times New Roman"/>
                <w:b/>
                <w:sz w:val="24"/>
                <w:szCs w:val="24"/>
              </w:rPr>
            </w:pPr>
            <w:r>
              <w:rPr>
                <w:rFonts w:ascii="Times New Roman" w:hAnsi="Times New Roman" w:cs="Times New Roman"/>
                <w:b/>
                <w:sz w:val="24"/>
                <w:szCs w:val="24"/>
              </w:rPr>
              <w:t>Время</w:t>
            </w:r>
          </w:p>
        </w:tc>
      </w:tr>
      <w:tr w:rsidR="00303899" w:rsidRPr="003A1528" w:rsidTr="00303899">
        <w:tc>
          <w:tcPr>
            <w:tcW w:w="7371" w:type="dxa"/>
          </w:tcPr>
          <w:p w:rsidR="00303899" w:rsidRPr="003A1528" w:rsidRDefault="00303899" w:rsidP="00303899">
            <w:pPr>
              <w:jc w:val="both"/>
              <w:rPr>
                <w:rFonts w:ascii="Times New Roman" w:hAnsi="Times New Roman" w:cs="Times New Roman"/>
                <w:sz w:val="24"/>
                <w:szCs w:val="24"/>
              </w:rPr>
            </w:pPr>
            <w:r w:rsidRPr="003A1528">
              <w:rPr>
                <w:rFonts w:ascii="Times New Roman" w:hAnsi="Times New Roman" w:cs="Times New Roman"/>
                <w:sz w:val="24"/>
                <w:szCs w:val="24"/>
              </w:rPr>
              <w:t>Прием детей на игровых площадках, игры, утренняя гимнастика, самостоятельная деятельность</w:t>
            </w:r>
            <w:r>
              <w:rPr>
                <w:rFonts w:ascii="Times New Roman" w:hAnsi="Times New Roman" w:cs="Times New Roman"/>
                <w:sz w:val="24"/>
                <w:szCs w:val="24"/>
              </w:rPr>
              <w:t>.</w:t>
            </w:r>
          </w:p>
        </w:tc>
        <w:tc>
          <w:tcPr>
            <w:tcW w:w="184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07.00 – 08.30</w:t>
            </w:r>
          </w:p>
        </w:tc>
      </w:tr>
      <w:tr w:rsidR="00303899" w:rsidRPr="003A1528" w:rsidTr="00303899">
        <w:tc>
          <w:tcPr>
            <w:tcW w:w="7371"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завтраку. Завтрак</w:t>
            </w:r>
          </w:p>
        </w:tc>
        <w:tc>
          <w:tcPr>
            <w:tcW w:w="184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8.30 – 9.00</w:t>
            </w:r>
          </w:p>
        </w:tc>
      </w:tr>
      <w:tr w:rsidR="00303899" w:rsidRPr="003A1528" w:rsidTr="00303899">
        <w:tc>
          <w:tcPr>
            <w:tcW w:w="7371"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Свободная игровая деятельность, спортивно-музыкальные мероприятия</w:t>
            </w:r>
          </w:p>
        </w:tc>
        <w:tc>
          <w:tcPr>
            <w:tcW w:w="184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9.00 – 9.35</w:t>
            </w:r>
          </w:p>
        </w:tc>
      </w:tr>
      <w:tr w:rsidR="00303899" w:rsidRPr="003A1528" w:rsidTr="00303899">
        <w:tc>
          <w:tcPr>
            <w:tcW w:w="7371"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Второй завтрак (рекомендуемый)</w:t>
            </w:r>
          </w:p>
        </w:tc>
        <w:tc>
          <w:tcPr>
            <w:tcW w:w="184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9.40 - 9.50</w:t>
            </w:r>
          </w:p>
        </w:tc>
      </w:tr>
      <w:tr w:rsidR="00303899" w:rsidRPr="003A1528" w:rsidTr="00303899">
        <w:tc>
          <w:tcPr>
            <w:tcW w:w="7371"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прогулке, прогулка, игры на свежем воздухе, возвращение с прогулки</w:t>
            </w:r>
          </w:p>
        </w:tc>
        <w:tc>
          <w:tcPr>
            <w:tcW w:w="184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9.50 – 11.20</w:t>
            </w:r>
          </w:p>
        </w:tc>
      </w:tr>
      <w:tr w:rsidR="00303899" w:rsidRPr="003A1528" w:rsidTr="00303899">
        <w:trPr>
          <w:trHeight w:val="223"/>
        </w:trPr>
        <w:tc>
          <w:tcPr>
            <w:tcW w:w="7371"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обеду, обед, спокойные игры</w:t>
            </w:r>
          </w:p>
        </w:tc>
        <w:tc>
          <w:tcPr>
            <w:tcW w:w="184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11.30 – 12.00</w:t>
            </w:r>
          </w:p>
        </w:tc>
      </w:tr>
      <w:tr w:rsidR="00303899" w:rsidRPr="003A1528" w:rsidTr="00303899">
        <w:tc>
          <w:tcPr>
            <w:tcW w:w="7371"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ко сну, дневной сон</w:t>
            </w:r>
          </w:p>
        </w:tc>
        <w:tc>
          <w:tcPr>
            <w:tcW w:w="184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12.00 - 15.10</w:t>
            </w:r>
          </w:p>
        </w:tc>
      </w:tr>
      <w:tr w:rsidR="00303899" w:rsidRPr="003A1528" w:rsidTr="00303899">
        <w:tc>
          <w:tcPr>
            <w:tcW w:w="7371"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Подъем, закаливающие процедуры</w:t>
            </w:r>
          </w:p>
        </w:tc>
        <w:tc>
          <w:tcPr>
            <w:tcW w:w="184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15.10 – 15.25</w:t>
            </w:r>
          </w:p>
        </w:tc>
      </w:tr>
      <w:tr w:rsidR="00303899" w:rsidRPr="003A1528" w:rsidTr="00303899">
        <w:tc>
          <w:tcPr>
            <w:tcW w:w="7371"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полднику, полдник</w:t>
            </w:r>
          </w:p>
        </w:tc>
        <w:tc>
          <w:tcPr>
            <w:tcW w:w="184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15.30 – 15.45</w:t>
            </w:r>
          </w:p>
        </w:tc>
      </w:tr>
      <w:tr w:rsidR="00303899" w:rsidRPr="003A1528" w:rsidTr="00303899">
        <w:tc>
          <w:tcPr>
            <w:tcW w:w="7371"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Игровая и познавательно - исследовательская  деятельность, общение и взаимодействие со взрослыми и сверстниками, чтение художественной литературы и фольклора. Прогулка. Уход детей домой.</w:t>
            </w:r>
          </w:p>
        </w:tc>
        <w:tc>
          <w:tcPr>
            <w:tcW w:w="184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15.45 – 17.30</w:t>
            </w:r>
          </w:p>
        </w:tc>
      </w:tr>
    </w:tbl>
    <w:p w:rsidR="008738FE" w:rsidRDefault="008738FE" w:rsidP="008738FE">
      <w:pPr>
        <w:spacing w:line="240" w:lineRule="auto"/>
        <w:jc w:val="both"/>
        <w:rPr>
          <w:sz w:val="24"/>
          <w:szCs w:val="24"/>
        </w:rPr>
      </w:pPr>
    </w:p>
    <w:p w:rsidR="008738FE" w:rsidRDefault="008738FE" w:rsidP="00303899">
      <w:pPr>
        <w:spacing w:line="240" w:lineRule="auto"/>
        <w:rPr>
          <w:sz w:val="24"/>
          <w:szCs w:val="24"/>
        </w:rPr>
      </w:pPr>
    </w:p>
    <w:p w:rsidR="00773490" w:rsidRDefault="00773490" w:rsidP="00303899">
      <w:pPr>
        <w:spacing w:line="240" w:lineRule="auto"/>
        <w:rPr>
          <w:sz w:val="24"/>
          <w:szCs w:val="24"/>
        </w:rPr>
      </w:pPr>
    </w:p>
    <w:p w:rsidR="00773490" w:rsidRDefault="00773490" w:rsidP="00303899">
      <w:pPr>
        <w:spacing w:line="240" w:lineRule="auto"/>
        <w:rPr>
          <w:sz w:val="24"/>
          <w:szCs w:val="24"/>
        </w:rPr>
      </w:pPr>
    </w:p>
    <w:p w:rsidR="00773490" w:rsidRPr="003A1528" w:rsidRDefault="00773490" w:rsidP="00303899">
      <w:pPr>
        <w:spacing w:line="240" w:lineRule="auto"/>
        <w:rPr>
          <w:sz w:val="24"/>
          <w:szCs w:val="24"/>
        </w:rPr>
      </w:pPr>
    </w:p>
    <w:p w:rsidR="008738FE" w:rsidRPr="003A1528" w:rsidRDefault="008738FE" w:rsidP="008738FE">
      <w:pPr>
        <w:spacing w:after="0"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Режим дня в холодный период времени</w:t>
      </w:r>
    </w:p>
    <w:p w:rsidR="008738FE" w:rsidRPr="003A1528" w:rsidRDefault="008738FE" w:rsidP="008738FE">
      <w:pPr>
        <w:spacing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во второй младшей группе</w:t>
      </w:r>
    </w:p>
    <w:tbl>
      <w:tblPr>
        <w:tblStyle w:val="a7"/>
        <w:tblW w:w="0" w:type="auto"/>
        <w:tblLook w:val="04A0"/>
      </w:tblPr>
      <w:tblGrid>
        <w:gridCol w:w="7763"/>
        <w:gridCol w:w="1843"/>
      </w:tblGrid>
      <w:tr w:rsidR="008738FE" w:rsidRPr="003A1528" w:rsidTr="00303899">
        <w:tc>
          <w:tcPr>
            <w:tcW w:w="7763" w:type="dxa"/>
          </w:tcPr>
          <w:p w:rsidR="008738FE" w:rsidRPr="003A1528" w:rsidRDefault="008738FE" w:rsidP="008738FE">
            <w:pPr>
              <w:jc w:val="both"/>
              <w:rPr>
                <w:rFonts w:ascii="Times New Roman" w:hAnsi="Times New Roman" w:cs="Times New Roman"/>
                <w:b/>
                <w:sz w:val="24"/>
                <w:szCs w:val="24"/>
              </w:rPr>
            </w:pPr>
            <w:r w:rsidRPr="003A1528">
              <w:rPr>
                <w:rFonts w:ascii="Times New Roman" w:hAnsi="Times New Roman" w:cs="Times New Roman"/>
                <w:b/>
                <w:sz w:val="24"/>
                <w:szCs w:val="24"/>
              </w:rPr>
              <w:t>Мероприятия</w:t>
            </w:r>
          </w:p>
        </w:tc>
        <w:tc>
          <w:tcPr>
            <w:tcW w:w="1843" w:type="dxa"/>
          </w:tcPr>
          <w:p w:rsidR="008738FE" w:rsidRPr="003A1528" w:rsidRDefault="008738FE" w:rsidP="008738FE">
            <w:pPr>
              <w:jc w:val="both"/>
              <w:rPr>
                <w:rFonts w:ascii="Times New Roman" w:hAnsi="Times New Roman" w:cs="Times New Roman"/>
                <w:b/>
                <w:sz w:val="24"/>
                <w:szCs w:val="24"/>
              </w:rPr>
            </w:pPr>
            <w:r w:rsidRPr="003A1528">
              <w:rPr>
                <w:rFonts w:ascii="Times New Roman" w:hAnsi="Times New Roman" w:cs="Times New Roman"/>
                <w:b/>
                <w:sz w:val="24"/>
                <w:szCs w:val="24"/>
              </w:rPr>
              <w:t>Время</w:t>
            </w:r>
          </w:p>
        </w:tc>
      </w:tr>
      <w:tr w:rsidR="008738FE" w:rsidRPr="003A1528" w:rsidTr="00303899">
        <w:trPr>
          <w:trHeight w:val="657"/>
        </w:trPr>
        <w:tc>
          <w:tcPr>
            <w:tcW w:w="7763"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Прием детей, прогулка, игры, утренняя гимнастика, самостоятельная деятельность, дежурство</w:t>
            </w:r>
          </w:p>
        </w:tc>
        <w:tc>
          <w:tcPr>
            <w:tcW w:w="1843"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07.00 – 08.30</w:t>
            </w:r>
          </w:p>
        </w:tc>
      </w:tr>
      <w:tr w:rsidR="008738FE" w:rsidRPr="003A1528" w:rsidTr="00303899">
        <w:trPr>
          <w:trHeight w:val="269"/>
        </w:trPr>
        <w:tc>
          <w:tcPr>
            <w:tcW w:w="7763"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завтраку, завтрак</w:t>
            </w:r>
          </w:p>
        </w:tc>
        <w:tc>
          <w:tcPr>
            <w:tcW w:w="1843"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8.30 – 8.50</w:t>
            </w:r>
          </w:p>
        </w:tc>
      </w:tr>
      <w:tr w:rsidR="008738FE" w:rsidRPr="003A1528" w:rsidTr="00303899">
        <w:trPr>
          <w:trHeight w:val="414"/>
        </w:trPr>
        <w:tc>
          <w:tcPr>
            <w:tcW w:w="7763"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образовательной деятельности</w:t>
            </w:r>
          </w:p>
        </w:tc>
        <w:tc>
          <w:tcPr>
            <w:tcW w:w="1843" w:type="dxa"/>
          </w:tcPr>
          <w:p w:rsidR="008738FE" w:rsidRPr="003A1528" w:rsidRDefault="008738FE" w:rsidP="008738FE">
            <w:pPr>
              <w:jc w:val="both"/>
              <w:rPr>
                <w:sz w:val="24"/>
                <w:szCs w:val="24"/>
              </w:rPr>
            </w:pPr>
            <w:r w:rsidRPr="003A1528">
              <w:rPr>
                <w:rFonts w:ascii="Times New Roman" w:hAnsi="Times New Roman" w:cs="Times New Roman"/>
                <w:sz w:val="24"/>
                <w:szCs w:val="24"/>
              </w:rPr>
              <w:t>8.50 – 9.00</w:t>
            </w:r>
          </w:p>
        </w:tc>
      </w:tr>
      <w:tr w:rsidR="008738FE" w:rsidRPr="003A1528" w:rsidTr="00303899">
        <w:trPr>
          <w:trHeight w:val="407"/>
        </w:trPr>
        <w:tc>
          <w:tcPr>
            <w:tcW w:w="7763"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Образовательная деятельность</w:t>
            </w:r>
          </w:p>
        </w:tc>
        <w:tc>
          <w:tcPr>
            <w:tcW w:w="1843"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 xml:space="preserve">9.00 </w:t>
            </w:r>
            <w:r>
              <w:rPr>
                <w:rFonts w:ascii="Times New Roman" w:hAnsi="Times New Roman" w:cs="Times New Roman"/>
                <w:sz w:val="24"/>
                <w:szCs w:val="24"/>
              </w:rPr>
              <w:t>–</w:t>
            </w:r>
            <w:r w:rsidRPr="003A1528">
              <w:rPr>
                <w:rFonts w:ascii="Times New Roman" w:hAnsi="Times New Roman" w:cs="Times New Roman"/>
                <w:sz w:val="24"/>
                <w:szCs w:val="24"/>
              </w:rPr>
              <w:t xml:space="preserve"> </w:t>
            </w:r>
            <w:r>
              <w:rPr>
                <w:rFonts w:ascii="Times New Roman" w:hAnsi="Times New Roman" w:cs="Times New Roman"/>
                <w:sz w:val="24"/>
                <w:szCs w:val="24"/>
              </w:rPr>
              <w:t>9.50</w:t>
            </w:r>
          </w:p>
        </w:tc>
      </w:tr>
      <w:tr w:rsidR="008738FE" w:rsidRPr="003A1528" w:rsidTr="00303899">
        <w:trPr>
          <w:trHeight w:val="413"/>
        </w:trPr>
        <w:tc>
          <w:tcPr>
            <w:tcW w:w="7763" w:type="dxa"/>
          </w:tcPr>
          <w:p w:rsidR="008738FE" w:rsidRPr="003A1528" w:rsidRDefault="008738FE" w:rsidP="008738FE">
            <w:pPr>
              <w:jc w:val="both"/>
              <w:rPr>
                <w:rFonts w:ascii="Times New Roman" w:hAnsi="Times New Roman" w:cs="Times New Roman"/>
                <w:sz w:val="24"/>
                <w:szCs w:val="24"/>
              </w:rPr>
            </w:pPr>
            <w:r>
              <w:rPr>
                <w:rFonts w:ascii="Times New Roman" w:hAnsi="Times New Roman" w:cs="Times New Roman"/>
                <w:sz w:val="24"/>
                <w:szCs w:val="24"/>
              </w:rPr>
              <w:t>Подготовка ко второму завтраку,  в</w:t>
            </w:r>
            <w:r w:rsidRPr="003A1528">
              <w:rPr>
                <w:rFonts w:ascii="Times New Roman" w:hAnsi="Times New Roman" w:cs="Times New Roman"/>
                <w:sz w:val="24"/>
                <w:szCs w:val="24"/>
              </w:rPr>
              <w:t>торой завтрак</w:t>
            </w:r>
          </w:p>
        </w:tc>
        <w:tc>
          <w:tcPr>
            <w:tcW w:w="1843" w:type="dxa"/>
          </w:tcPr>
          <w:p w:rsidR="008738FE" w:rsidRPr="003A1528" w:rsidRDefault="008738FE" w:rsidP="008738FE">
            <w:pPr>
              <w:jc w:val="both"/>
              <w:rPr>
                <w:sz w:val="24"/>
                <w:szCs w:val="24"/>
              </w:rPr>
            </w:pPr>
            <w:r w:rsidRPr="003A1528">
              <w:rPr>
                <w:rFonts w:ascii="Times New Roman" w:hAnsi="Times New Roman" w:cs="Times New Roman"/>
                <w:sz w:val="24"/>
                <w:szCs w:val="24"/>
              </w:rPr>
              <w:t>9.</w:t>
            </w:r>
            <w:r>
              <w:rPr>
                <w:rFonts w:ascii="Times New Roman" w:hAnsi="Times New Roman" w:cs="Times New Roman"/>
                <w:sz w:val="24"/>
                <w:szCs w:val="24"/>
              </w:rPr>
              <w:t>50</w:t>
            </w:r>
            <w:r w:rsidRPr="003A1528">
              <w:rPr>
                <w:rFonts w:ascii="Times New Roman" w:hAnsi="Times New Roman" w:cs="Times New Roman"/>
                <w:sz w:val="24"/>
                <w:szCs w:val="24"/>
              </w:rPr>
              <w:t xml:space="preserve"> </w:t>
            </w:r>
            <w:r>
              <w:rPr>
                <w:rFonts w:ascii="Times New Roman" w:hAnsi="Times New Roman" w:cs="Times New Roman"/>
                <w:sz w:val="24"/>
                <w:szCs w:val="24"/>
              </w:rPr>
              <w:t>–</w:t>
            </w:r>
            <w:r w:rsidRPr="003A1528">
              <w:rPr>
                <w:rFonts w:ascii="Times New Roman" w:hAnsi="Times New Roman" w:cs="Times New Roman"/>
                <w:sz w:val="24"/>
                <w:szCs w:val="24"/>
              </w:rPr>
              <w:t xml:space="preserve"> </w:t>
            </w:r>
            <w:r>
              <w:rPr>
                <w:rFonts w:ascii="Times New Roman" w:hAnsi="Times New Roman" w:cs="Times New Roman"/>
                <w:sz w:val="24"/>
                <w:szCs w:val="24"/>
              </w:rPr>
              <w:t>10.00</w:t>
            </w:r>
          </w:p>
        </w:tc>
      </w:tr>
      <w:tr w:rsidR="008738FE" w:rsidRPr="003A1528" w:rsidTr="00303899">
        <w:trPr>
          <w:trHeight w:val="418"/>
        </w:trPr>
        <w:tc>
          <w:tcPr>
            <w:tcW w:w="7763" w:type="dxa"/>
          </w:tcPr>
          <w:p w:rsidR="008738FE" w:rsidRPr="003A1528" w:rsidRDefault="008738FE" w:rsidP="008738FE">
            <w:pPr>
              <w:jc w:val="both"/>
              <w:rPr>
                <w:rFonts w:ascii="Times New Roman" w:hAnsi="Times New Roman" w:cs="Times New Roman"/>
                <w:sz w:val="24"/>
                <w:szCs w:val="24"/>
              </w:rPr>
            </w:pPr>
            <w:r>
              <w:rPr>
                <w:rFonts w:ascii="Times New Roman" w:hAnsi="Times New Roman" w:cs="Times New Roman"/>
                <w:sz w:val="24"/>
                <w:szCs w:val="24"/>
              </w:rPr>
              <w:t>Подготовка к п</w:t>
            </w:r>
            <w:r w:rsidRPr="003A1528">
              <w:rPr>
                <w:rFonts w:ascii="Times New Roman" w:hAnsi="Times New Roman" w:cs="Times New Roman"/>
                <w:sz w:val="24"/>
                <w:szCs w:val="24"/>
              </w:rPr>
              <w:t>рогулк</w:t>
            </w:r>
            <w:r>
              <w:rPr>
                <w:rFonts w:ascii="Times New Roman" w:hAnsi="Times New Roman" w:cs="Times New Roman"/>
                <w:sz w:val="24"/>
                <w:szCs w:val="24"/>
              </w:rPr>
              <w:t>е</w:t>
            </w:r>
            <w:r w:rsidRPr="003A1528">
              <w:rPr>
                <w:rFonts w:ascii="Times New Roman" w:hAnsi="Times New Roman" w:cs="Times New Roman"/>
                <w:sz w:val="24"/>
                <w:szCs w:val="24"/>
              </w:rPr>
              <w:t xml:space="preserve">, </w:t>
            </w:r>
            <w:r>
              <w:rPr>
                <w:rFonts w:ascii="Times New Roman" w:hAnsi="Times New Roman" w:cs="Times New Roman"/>
                <w:sz w:val="24"/>
                <w:szCs w:val="24"/>
              </w:rPr>
              <w:t xml:space="preserve">прогулка, </w:t>
            </w:r>
            <w:r w:rsidRPr="003A1528">
              <w:rPr>
                <w:rFonts w:ascii="Times New Roman" w:hAnsi="Times New Roman" w:cs="Times New Roman"/>
                <w:sz w:val="24"/>
                <w:szCs w:val="24"/>
              </w:rPr>
              <w:t>игры на свежем воздухе</w:t>
            </w:r>
          </w:p>
        </w:tc>
        <w:tc>
          <w:tcPr>
            <w:tcW w:w="1843"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10.</w:t>
            </w:r>
            <w:r>
              <w:rPr>
                <w:rFonts w:ascii="Times New Roman" w:hAnsi="Times New Roman" w:cs="Times New Roman"/>
                <w:sz w:val="24"/>
                <w:szCs w:val="24"/>
              </w:rPr>
              <w:t>00</w:t>
            </w:r>
            <w:r w:rsidRPr="003A1528">
              <w:rPr>
                <w:rFonts w:ascii="Times New Roman" w:hAnsi="Times New Roman" w:cs="Times New Roman"/>
                <w:sz w:val="24"/>
                <w:szCs w:val="24"/>
              </w:rPr>
              <w:t>-11.50</w:t>
            </w:r>
          </w:p>
        </w:tc>
      </w:tr>
      <w:tr w:rsidR="008738FE" w:rsidRPr="003A1528" w:rsidTr="00303899">
        <w:trPr>
          <w:trHeight w:val="223"/>
        </w:trPr>
        <w:tc>
          <w:tcPr>
            <w:tcW w:w="7763"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Обед, спокойные игры, подготовка ко сну</w:t>
            </w:r>
          </w:p>
        </w:tc>
        <w:tc>
          <w:tcPr>
            <w:tcW w:w="1843"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12.00-12.30</w:t>
            </w:r>
          </w:p>
        </w:tc>
      </w:tr>
      <w:tr w:rsidR="008738FE" w:rsidRPr="003A1528" w:rsidTr="00303899">
        <w:trPr>
          <w:trHeight w:val="273"/>
        </w:trPr>
        <w:tc>
          <w:tcPr>
            <w:tcW w:w="7763"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Дневной сон</w:t>
            </w:r>
          </w:p>
        </w:tc>
        <w:tc>
          <w:tcPr>
            <w:tcW w:w="1843"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12.30-15.00</w:t>
            </w:r>
          </w:p>
        </w:tc>
      </w:tr>
      <w:tr w:rsidR="008738FE" w:rsidRPr="003A1528" w:rsidTr="00303899">
        <w:trPr>
          <w:trHeight w:val="404"/>
        </w:trPr>
        <w:tc>
          <w:tcPr>
            <w:tcW w:w="7763"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Подъем, закаливающие процедуры</w:t>
            </w:r>
          </w:p>
        </w:tc>
        <w:tc>
          <w:tcPr>
            <w:tcW w:w="1843"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15.00-15.15</w:t>
            </w:r>
          </w:p>
        </w:tc>
      </w:tr>
      <w:tr w:rsidR="008738FE" w:rsidRPr="003A1528" w:rsidTr="00303899">
        <w:trPr>
          <w:trHeight w:val="425"/>
        </w:trPr>
        <w:tc>
          <w:tcPr>
            <w:tcW w:w="7763"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полднику, полдник</w:t>
            </w:r>
          </w:p>
        </w:tc>
        <w:tc>
          <w:tcPr>
            <w:tcW w:w="1843" w:type="dxa"/>
          </w:tcPr>
          <w:p w:rsidR="008738FE" w:rsidRPr="003A1528" w:rsidRDefault="008738FE" w:rsidP="008738FE">
            <w:pPr>
              <w:jc w:val="both"/>
              <w:rPr>
                <w:sz w:val="24"/>
                <w:szCs w:val="24"/>
              </w:rPr>
            </w:pPr>
            <w:r w:rsidRPr="003A1528">
              <w:rPr>
                <w:rFonts w:ascii="Times New Roman" w:hAnsi="Times New Roman" w:cs="Times New Roman"/>
                <w:sz w:val="24"/>
                <w:szCs w:val="24"/>
              </w:rPr>
              <w:t>15.15 – 15.30</w:t>
            </w:r>
          </w:p>
        </w:tc>
      </w:tr>
      <w:tr w:rsidR="008738FE" w:rsidRPr="003A1528" w:rsidTr="00303899">
        <w:trPr>
          <w:trHeight w:val="984"/>
        </w:trPr>
        <w:tc>
          <w:tcPr>
            <w:tcW w:w="7763"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Игровая деятельность, общение и взаимодействие со взрослыми и сверстниками, чтение художественной литературы и фольклора. Прогулка. Уход детей домой.</w:t>
            </w:r>
          </w:p>
        </w:tc>
        <w:tc>
          <w:tcPr>
            <w:tcW w:w="1843"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15.30-17.30</w:t>
            </w:r>
          </w:p>
        </w:tc>
      </w:tr>
    </w:tbl>
    <w:p w:rsidR="00303899" w:rsidRDefault="00303899" w:rsidP="00303899">
      <w:pPr>
        <w:spacing w:after="0" w:line="240" w:lineRule="auto"/>
        <w:jc w:val="center"/>
        <w:rPr>
          <w:rFonts w:ascii="Times New Roman" w:hAnsi="Times New Roman" w:cs="Times New Roman"/>
          <w:b/>
          <w:sz w:val="24"/>
          <w:szCs w:val="24"/>
          <w:u w:val="single"/>
        </w:rPr>
      </w:pPr>
    </w:p>
    <w:p w:rsidR="00303899" w:rsidRDefault="00303899" w:rsidP="00303899">
      <w:pPr>
        <w:spacing w:after="0" w:line="240" w:lineRule="auto"/>
        <w:jc w:val="center"/>
        <w:rPr>
          <w:rFonts w:ascii="Times New Roman" w:hAnsi="Times New Roman" w:cs="Times New Roman"/>
          <w:b/>
          <w:sz w:val="24"/>
          <w:szCs w:val="24"/>
          <w:u w:val="single"/>
        </w:rPr>
      </w:pPr>
    </w:p>
    <w:p w:rsidR="00303899" w:rsidRDefault="00303899" w:rsidP="00303899">
      <w:pPr>
        <w:spacing w:after="0" w:line="240" w:lineRule="auto"/>
        <w:jc w:val="center"/>
        <w:rPr>
          <w:rFonts w:ascii="Times New Roman" w:hAnsi="Times New Roman" w:cs="Times New Roman"/>
          <w:b/>
          <w:sz w:val="24"/>
          <w:szCs w:val="24"/>
          <w:u w:val="single"/>
        </w:rPr>
      </w:pPr>
    </w:p>
    <w:p w:rsidR="00303899" w:rsidRPr="003A1528" w:rsidRDefault="00303899" w:rsidP="00303899">
      <w:pPr>
        <w:spacing w:after="0"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Режи</w:t>
      </w:r>
      <w:r>
        <w:rPr>
          <w:rFonts w:ascii="Times New Roman" w:hAnsi="Times New Roman" w:cs="Times New Roman"/>
          <w:b/>
          <w:sz w:val="24"/>
          <w:szCs w:val="24"/>
          <w:u w:val="single"/>
        </w:rPr>
        <w:t>м дня в теплый</w:t>
      </w:r>
      <w:r w:rsidRPr="003A1528">
        <w:rPr>
          <w:rFonts w:ascii="Times New Roman" w:hAnsi="Times New Roman" w:cs="Times New Roman"/>
          <w:b/>
          <w:sz w:val="24"/>
          <w:szCs w:val="24"/>
          <w:u w:val="single"/>
        </w:rPr>
        <w:t xml:space="preserve"> период времени</w:t>
      </w:r>
    </w:p>
    <w:p w:rsidR="008738FE" w:rsidRPr="003A1528" w:rsidRDefault="00303899" w:rsidP="00303899">
      <w:pPr>
        <w:spacing w:line="240" w:lineRule="auto"/>
        <w:jc w:val="center"/>
        <w:rPr>
          <w:sz w:val="24"/>
          <w:szCs w:val="24"/>
        </w:rPr>
      </w:pPr>
      <w:r w:rsidRPr="003A1528">
        <w:rPr>
          <w:rFonts w:ascii="Times New Roman" w:hAnsi="Times New Roman" w:cs="Times New Roman"/>
          <w:b/>
          <w:sz w:val="24"/>
          <w:szCs w:val="24"/>
          <w:u w:val="single"/>
        </w:rPr>
        <w:t>во второй младшей группе</w:t>
      </w:r>
    </w:p>
    <w:tbl>
      <w:tblPr>
        <w:tblStyle w:val="a7"/>
        <w:tblW w:w="0" w:type="auto"/>
        <w:tblLook w:val="04A0"/>
      </w:tblPr>
      <w:tblGrid>
        <w:gridCol w:w="7763"/>
        <w:gridCol w:w="1843"/>
      </w:tblGrid>
      <w:tr w:rsidR="00303899" w:rsidRPr="003A1528" w:rsidTr="00303899">
        <w:tc>
          <w:tcPr>
            <w:tcW w:w="7763" w:type="dxa"/>
          </w:tcPr>
          <w:p w:rsidR="00303899" w:rsidRPr="003A1528" w:rsidRDefault="00303899" w:rsidP="002148FF">
            <w:pPr>
              <w:jc w:val="both"/>
              <w:rPr>
                <w:rFonts w:ascii="Times New Roman" w:hAnsi="Times New Roman" w:cs="Times New Roman"/>
                <w:b/>
                <w:sz w:val="24"/>
                <w:szCs w:val="24"/>
              </w:rPr>
            </w:pPr>
            <w:r w:rsidRPr="003A1528">
              <w:rPr>
                <w:rFonts w:ascii="Times New Roman" w:hAnsi="Times New Roman" w:cs="Times New Roman"/>
                <w:b/>
                <w:sz w:val="24"/>
                <w:szCs w:val="24"/>
              </w:rPr>
              <w:t>Мероприятия</w:t>
            </w:r>
          </w:p>
        </w:tc>
        <w:tc>
          <w:tcPr>
            <w:tcW w:w="1843" w:type="dxa"/>
          </w:tcPr>
          <w:p w:rsidR="00303899" w:rsidRPr="003A1528" w:rsidRDefault="00303899" w:rsidP="002148FF">
            <w:pPr>
              <w:jc w:val="both"/>
              <w:rPr>
                <w:rFonts w:ascii="Times New Roman" w:hAnsi="Times New Roman" w:cs="Times New Roman"/>
                <w:b/>
                <w:sz w:val="24"/>
                <w:szCs w:val="24"/>
              </w:rPr>
            </w:pPr>
            <w:r>
              <w:rPr>
                <w:rFonts w:ascii="Times New Roman" w:hAnsi="Times New Roman" w:cs="Times New Roman"/>
                <w:b/>
                <w:sz w:val="24"/>
                <w:szCs w:val="24"/>
              </w:rPr>
              <w:t>Время</w:t>
            </w:r>
          </w:p>
        </w:tc>
      </w:tr>
      <w:tr w:rsidR="00303899" w:rsidRPr="003A1528" w:rsidTr="00303899">
        <w:tc>
          <w:tcPr>
            <w:tcW w:w="776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Прием детей на игровых площадках, игры, утренняя гимнастика, самостоятельная деятельность, дежурство</w:t>
            </w:r>
          </w:p>
        </w:tc>
        <w:tc>
          <w:tcPr>
            <w:tcW w:w="184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07.00 – 08.30</w:t>
            </w:r>
          </w:p>
        </w:tc>
      </w:tr>
      <w:tr w:rsidR="00303899" w:rsidRPr="003A1528" w:rsidTr="00303899">
        <w:tc>
          <w:tcPr>
            <w:tcW w:w="776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завтраку. Завтрак</w:t>
            </w:r>
          </w:p>
        </w:tc>
        <w:tc>
          <w:tcPr>
            <w:tcW w:w="1843" w:type="dxa"/>
          </w:tcPr>
          <w:p w:rsidR="00303899" w:rsidRPr="003A1528" w:rsidRDefault="00303899" w:rsidP="002148FF">
            <w:pPr>
              <w:jc w:val="both"/>
              <w:rPr>
                <w:sz w:val="24"/>
                <w:szCs w:val="24"/>
              </w:rPr>
            </w:pPr>
            <w:r w:rsidRPr="003A1528">
              <w:rPr>
                <w:rFonts w:ascii="Times New Roman" w:hAnsi="Times New Roman" w:cs="Times New Roman"/>
                <w:sz w:val="24"/>
                <w:szCs w:val="24"/>
              </w:rPr>
              <w:t>8.30 – 9.00</w:t>
            </w:r>
          </w:p>
        </w:tc>
      </w:tr>
      <w:tr w:rsidR="00303899" w:rsidRPr="003A1528" w:rsidTr="00303899">
        <w:tc>
          <w:tcPr>
            <w:tcW w:w="776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Свободная игровая деятельность, спортивно-музыкальные мероприятия</w:t>
            </w:r>
          </w:p>
        </w:tc>
        <w:tc>
          <w:tcPr>
            <w:tcW w:w="184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9.00 – 9.35</w:t>
            </w:r>
          </w:p>
        </w:tc>
      </w:tr>
      <w:tr w:rsidR="00303899" w:rsidRPr="003A1528" w:rsidTr="00303899">
        <w:tc>
          <w:tcPr>
            <w:tcW w:w="776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Второй завтрак (рекомендуемый)</w:t>
            </w:r>
          </w:p>
        </w:tc>
        <w:tc>
          <w:tcPr>
            <w:tcW w:w="1843" w:type="dxa"/>
          </w:tcPr>
          <w:p w:rsidR="00303899" w:rsidRPr="003A1528" w:rsidRDefault="00303899" w:rsidP="002148FF">
            <w:pPr>
              <w:jc w:val="both"/>
              <w:rPr>
                <w:sz w:val="24"/>
                <w:szCs w:val="24"/>
              </w:rPr>
            </w:pPr>
            <w:r w:rsidRPr="003A1528">
              <w:rPr>
                <w:rFonts w:ascii="Times New Roman" w:hAnsi="Times New Roman" w:cs="Times New Roman"/>
                <w:sz w:val="24"/>
                <w:szCs w:val="24"/>
              </w:rPr>
              <w:t>9.40 - 9.50</w:t>
            </w:r>
          </w:p>
        </w:tc>
      </w:tr>
      <w:tr w:rsidR="00303899" w:rsidRPr="003A1528" w:rsidTr="00303899">
        <w:tc>
          <w:tcPr>
            <w:tcW w:w="776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прогулке, прогулка, игры на свежем воздухе, возвращение с прогулки</w:t>
            </w:r>
          </w:p>
        </w:tc>
        <w:tc>
          <w:tcPr>
            <w:tcW w:w="184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9.50-11.50</w:t>
            </w:r>
          </w:p>
        </w:tc>
      </w:tr>
      <w:tr w:rsidR="00303899" w:rsidRPr="003A1528" w:rsidTr="00303899">
        <w:trPr>
          <w:trHeight w:val="223"/>
        </w:trPr>
        <w:tc>
          <w:tcPr>
            <w:tcW w:w="776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обеду, обед, спокойные игры</w:t>
            </w:r>
          </w:p>
        </w:tc>
        <w:tc>
          <w:tcPr>
            <w:tcW w:w="184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12.00-12.30</w:t>
            </w:r>
          </w:p>
        </w:tc>
      </w:tr>
      <w:tr w:rsidR="00303899" w:rsidRPr="003A1528" w:rsidTr="00303899">
        <w:tc>
          <w:tcPr>
            <w:tcW w:w="776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ко сну, дневной сон</w:t>
            </w:r>
          </w:p>
        </w:tc>
        <w:tc>
          <w:tcPr>
            <w:tcW w:w="184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12.30-15.10</w:t>
            </w:r>
          </w:p>
        </w:tc>
      </w:tr>
      <w:tr w:rsidR="00303899" w:rsidRPr="003A1528" w:rsidTr="00303899">
        <w:tc>
          <w:tcPr>
            <w:tcW w:w="776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Подъем, закаливающие процедуры</w:t>
            </w:r>
          </w:p>
        </w:tc>
        <w:tc>
          <w:tcPr>
            <w:tcW w:w="184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15.10-15.25</w:t>
            </w:r>
          </w:p>
        </w:tc>
      </w:tr>
      <w:tr w:rsidR="00303899" w:rsidRPr="003A1528" w:rsidTr="00303899">
        <w:tc>
          <w:tcPr>
            <w:tcW w:w="776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полднику, полдник</w:t>
            </w:r>
          </w:p>
        </w:tc>
        <w:tc>
          <w:tcPr>
            <w:tcW w:w="1843" w:type="dxa"/>
          </w:tcPr>
          <w:p w:rsidR="00303899" w:rsidRPr="003A1528" w:rsidRDefault="00303899" w:rsidP="002148FF">
            <w:pPr>
              <w:jc w:val="both"/>
              <w:rPr>
                <w:sz w:val="24"/>
                <w:szCs w:val="24"/>
              </w:rPr>
            </w:pPr>
            <w:r w:rsidRPr="003A1528">
              <w:rPr>
                <w:rFonts w:ascii="Times New Roman" w:hAnsi="Times New Roman" w:cs="Times New Roman"/>
                <w:sz w:val="24"/>
                <w:szCs w:val="24"/>
              </w:rPr>
              <w:t>15.30 – 15.45</w:t>
            </w:r>
          </w:p>
        </w:tc>
      </w:tr>
      <w:tr w:rsidR="00303899" w:rsidRPr="003A1528" w:rsidTr="00303899">
        <w:tc>
          <w:tcPr>
            <w:tcW w:w="776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Игровая и познавательно - исследовательская  деятельность, общение и взаимодействие со взрослыми и сверстниками, чтение художественной литературы и фольклора. Прогулка. Уход детей домой.</w:t>
            </w:r>
          </w:p>
        </w:tc>
        <w:tc>
          <w:tcPr>
            <w:tcW w:w="1843" w:type="dxa"/>
          </w:tcPr>
          <w:p w:rsidR="00303899" w:rsidRPr="003A1528" w:rsidRDefault="00303899" w:rsidP="002148FF">
            <w:pPr>
              <w:jc w:val="both"/>
              <w:rPr>
                <w:sz w:val="24"/>
                <w:szCs w:val="24"/>
              </w:rPr>
            </w:pPr>
            <w:r w:rsidRPr="003A1528">
              <w:rPr>
                <w:rFonts w:ascii="Times New Roman" w:hAnsi="Times New Roman" w:cs="Times New Roman"/>
                <w:sz w:val="24"/>
                <w:szCs w:val="24"/>
              </w:rPr>
              <w:t>15.45 – 17.30</w:t>
            </w:r>
          </w:p>
        </w:tc>
      </w:tr>
    </w:tbl>
    <w:p w:rsidR="008738FE" w:rsidRPr="003A1528" w:rsidRDefault="008738FE" w:rsidP="008738FE">
      <w:pPr>
        <w:spacing w:line="240" w:lineRule="auto"/>
        <w:jc w:val="both"/>
        <w:rPr>
          <w:sz w:val="24"/>
          <w:szCs w:val="24"/>
        </w:rPr>
      </w:pPr>
    </w:p>
    <w:p w:rsidR="008738FE" w:rsidRPr="003A1528" w:rsidRDefault="008738FE" w:rsidP="008738FE">
      <w:pPr>
        <w:spacing w:line="240" w:lineRule="auto"/>
        <w:jc w:val="both"/>
        <w:rPr>
          <w:sz w:val="24"/>
          <w:szCs w:val="24"/>
        </w:rPr>
      </w:pPr>
    </w:p>
    <w:p w:rsidR="008738FE" w:rsidRPr="003A1528" w:rsidRDefault="008738FE" w:rsidP="008738FE">
      <w:pPr>
        <w:spacing w:line="240" w:lineRule="auto"/>
        <w:jc w:val="both"/>
        <w:rPr>
          <w:sz w:val="24"/>
          <w:szCs w:val="24"/>
        </w:rPr>
      </w:pPr>
    </w:p>
    <w:p w:rsidR="008738FE" w:rsidRPr="003A1528" w:rsidRDefault="008738FE" w:rsidP="008738FE">
      <w:pPr>
        <w:spacing w:line="240" w:lineRule="auto"/>
        <w:jc w:val="both"/>
        <w:rPr>
          <w:sz w:val="24"/>
          <w:szCs w:val="24"/>
        </w:rPr>
      </w:pPr>
    </w:p>
    <w:p w:rsidR="008738FE" w:rsidRPr="003A1528" w:rsidRDefault="008738FE" w:rsidP="008738FE">
      <w:pPr>
        <w:spacing w:line="240" w:lineRule="auto"/>
        <w:jc w:val="both"/>
        <w:rPr>
          <w:sz w:val="24"/>
          <w:szCs w:val="24"/>
        </w:rPr>
      </w:pPr>
    </w:p>
    <w:p w:rsidR="008738FE" w:rsidRPr="003A1528" w:rsidRDefault="008738FE" w:rsidP="00303899">
      <w:pPr>
        <w:spacing w:after="0"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Режим дня в холодный период времени</w:t>
      </w:r>
    </w:p>
    <w:p w:rsidR="008738FE" w:rsidRPr="003A1528" w:rsidRDefault="008738FE" w:rsidP="008738FE">
      <w:pPr>
        <w:spacing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в средней группе</w:t>
      </w:r>
    </w:p>
    <w:tbl>
      <w:tblPr>
        <w:tblStyle w:val="a7"/>
        <w:tblW w:w="0" w:type="auto"/>
        <w:tblLook w:val="04A0"/>
      </w:tblPr>
      <w:tblGrid>
        <w:gridCol w:w="6475"/>
        <w:gridCol w:w="2740"/>
      </w:tblGrid>
      <w:tr w:rsidR="008738FE" w:rsidRPr="003A1528" w:rsidTr="008738FE">
        <w:tc>
          <w:tcPr>
            <w:tcW w:w="6475" w:type="dxa"/>
          </w:tcPr>
          <w:p w:rsidR="008738FE" w:rsidRPr="003A1528" w:rsidRDefault="008738FE" w:rsidP="008738FE">
            <w:pPr>
              <w:jc w:val="both"/>
              <w:rPr>
                <w:rFonts w:ascii="Times New Roman" w:hAnsi="Times New Roman" w:cs="Times New Roman"/>
                <w:b/>
                <w:sz w:val="24"/>
                <w:szCs w:val="24"/>
              </w:rPr>
            </w:pPr>
            <w:r w:rsidRPr="003A1528">
              <w:rPr>
                <w:rFonts w:ascii="Times New Roman" w:hAnsi="Times New Roman" w:cs="Times New Roman"/>
                <w:b/>
                <w:sz w:val="24"/>
                <w:szCs w:val="24"/>
              </w:rPr>
              <w:t>Мероприятия</w:t>
            </w:r>
          </w:p>
        </w:tc>
        <w:tc>
          <w:tcPr>
            <w:tcW w:w="2740" w:type="dxa"/>
          </w:tcPr>
          <w:p w:rsidR="008738FE" w:rsidRPr="003A1528" w:rsidRDefault="008738FE" w:rsidP="008738FE">
            <w:pPr>
              <w:jc w:val="both"/>
              <w:rPr>
                <w:rFonts w:ascii="Times New Roman" w:hAnsi="Times New Roman" w:cs="Times New Roman"/>
                <w:b/>
                <w:sz w:val="24"/>
                <w:szCs w:val="24"/>
              </w:rPr>
            </w:pPr>
            <w:r w:rsidRPr="003A1528">
              <w:rPr>
                <w:rFonts w:ascii="Times New Roman" w:hAnsi="Times New Roman" w:cs="Times New Roman"/>
                <w:b/>
                <w:sz w:val="24"/>
                <w:szCs w:val="24"/>
              </w:rPr>
              <w:t>Время</w:t>
            </w:r>
          </w:p>
        </w:tc>
      </w:tr>
      <w:tr w:rsidR="008738FE" w:rsidRPr="003A1528" w:rsidTr="00303899">
        <w:trPr>
          <w:trHeight w:val="657"/>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Прием детей, прогулка, игры, утренняя гимнастика, самостоятельная деятельность, дежурство</w:t>
            </w:r>
          </w:p>
        </w:tc>
        <w:tc>
          <w:tcPr>
            <w:tcW w:w="2740" w:type="dxa"/>
          </w:tcPr>
          <w:p w:rsidR="008738FE" w:rsidRPr="003A1528" w:rsidRDefault="008738FE" w:rsidP="008738FE">
            <w:pPr>
              <w:jc w:val="both"/>
              <w:rPr>
                <w:sz w:val="24"/>
                <w:szCs w:val="24"/>
              </w:rPr>
            </w:pPr>
            <w:r w:rsidRPr="003A1528">
              <w:rPr>
                <w:rFonts w:ascii="Times New Roman" w:hAnsi="Times New Roman" w:cs="Times New Roman"/>
                <w:sz w:val="24"/>
                <w:szCs w:val="24"/>
              </w:rPr>
              <w:t>07.00 – 08.30</w:t>
            </w:r>
          </w:p>
        </w:tc>
      </w:tr>
      <w:tr w:rsidR="008738FE" w:rsidRPr="003A1528" w:rsidTr="008738FE">
        <w:trPr>
          <w:trHeight w:val="431"/>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завтраку, завтрак</w:t>
            </w:r>
          </w:p>
        </w:tc>
        <w:tc>
          <w:tcPr>
            <w:tcW w:w="2740"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8.30 – 8.50</w:t>
            </w:r>
          </w:p>
        </w:tc>
      </w:tr>
      <w:tr w:rsidR="008738FE" w:rsidRPr="003A1528" w:rsidTr="00303899">
        <w:trPr>
          <w:trHeight w:val="403"/>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образовательной деятельности</w:t>
            </w:r>
          </w:p>
        </w:tc>
        <w:tc>
          <w:tcPr>
            <w:tcW w:w="2740" w:type="dxa"/>
          </w:tcPr>
          <w:p w:rsidR="008738FE" w:rsidRPr="003A1528" w:rsidRDefault="008738FE" w:rsidP="008738FE">
            <w:pPr>
              <w:jc w:val="both"/>
              <w:rPr>
                <w:sz w:val="24"/>
                <w:szCs w:val="24"/>
              </w:rPr>
            </w:pPr>
            <w:r w:rsidRPr="003A1528">
              <w:rPr>
                <w:rFonts w:ascii="Times New Roman" w:hAnsi="Times New Roman" w:cs="Times New Roman"/>
                <w:sz w:val="24"/>
                <w:szCs w:val="24"/>
              </w:rPr>
              <w:t>8.50 – 9.00</w:t>
            </w:r>
          </w:p>
        </w:tc>
      </w:tr>
      <w:tr w:rsidR="008738FE" w:rsidRPr="003A1528" w:rsidTr="00303899">
        <w:trPr>
          <w:trHeight w:val="408"/>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Образовательная деятельность</w:t>
            </w:r>
          </w:p>
        </w:tc>
        <w:tc>
          <w:tcPr>
            <w:tcW w:w="2740"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9.00 - 10.50</w:t>
            </w:r>
          </w:p>
        </w:tc>
      </w:tr>
      <w:tr w:rsidR="008738FE" w:rsidRPr="003A1528" w:rsidTr="00303899">
        <w:trPr>
          <w:trHeight w:val="273"/>
        </w:trPr>
        <w:tc>
          <w:tcPr>
            <w:tcW w:w="6475" w:type="dxa"/>
          </w:tcPr>
          <w:p w:rsidR="008738FE" w:rsidRPr="003A1528" w:rsidRDefault="008738FE" w:rsidP="008738FE">
            <w:pPr>
              <w:jc w:val="both"/>
              <w:rPr>
                <w:rFonts w:ascii="Times New Roman" w:hAnsi="Times New Roman" w:cs="Times New Roman"/>
                <w:sz w:val="24"/>
                <w:szCs w:val="24"/>
              </w:rPr>
            </w:pPr>
            <w:r>
              <w:rPr>
                <w:rFonts w:ascii="Times New Roman" w:hAnsi="Times New Roman" w:cs="Times New Roman"/>
                <w:sz w:val="24"/>
                <w:szCs w:val="24"/>
              </w:rPr>
              <w:t>Подготовка ко второму завтраку,  в</w:t>
            </w:r>
            <w:r w:rsidRPr="003A1528">
              <w:rPr>
                <w:rFonts w:ascii="Times New Roman" w:hAnsi="Times New Roman" w:cs="Times New Roman"/>
                <w:sz w:val="24"/>
                <w:szCs w:val="24"/>
              </w:rPr>
              <w:t>торой завтрак</w:t>
            </w:r>
          </w:p>
        </w:tc>
        <w:tc>
          <w:tcPr>
            <w:tcW w:w="2740" w:type="dxa"/>
          </w:tcPr>
          <w:p w:rsidR="008738FE" w:rsidRPr="003A1528" w:rsidRDefault="008738FE" w:rsidP="008738FE">
            <w:pPr>
              <w:jc w:val="both"/>
              <w:rPr>
                <w:sz w:val="24"/>
                <w:szCs w:val="24"/>
              </w:rPr>
            </w:pPr>
            <w:r w:rsidRPr="003A1528">
              <w:rPr>
                <w:rFonts w:ascii="Times New Roman" w:hAnsi="Times New Roman" w:cs="Times New Roman"/>
                <w:sz w:val="24"/>
                <w:szCs w:val="24"/>
              </w:rPr>
              <w:t>9.50 – 10.00</w:t>
            </w:r>
          </w:p>
        </w:tc>
      </w:tr>
      <w:tr w:rsidR="008738FE" w:rsidRPr="003A1528" w:rsidTr="00303899">
        <w:trPr>
          <w:trHeight w:val="263"/>
        </w:trPr>
        <w:tc>
          <w:tcPr>
            <w:tcW w:w="6475" w:type="dxa"/>
          </w:tcPr>
          <w:p w:rsidR="008738FE" w:rsidRPr="003A1528" w:rsidRDefault="008738FE" w:rsidP="008738FE">
            <w:pPr>
              <w:jc w:val="both"/>
              <w:rPr>
                <w:rFonts w:ascii="Times New Roman" w:hAnsi="Times New Roman" w:cs="Times New Roman"/>
                <w:sz w:val="24"/>
                <w:szCs w:val="24"/>
              </w:rPr>
            </w:pPr>
            <w:r>
              <w:rPr>
                <w:rFonts w:ascii="Times New Roman" w:hAnsi="Times New Roman" w:cs="Times New Roman"/>
                <w:sz w:val="24"/>
                <w:szCs w:val="24"/>
              </w:rPr>
              <w:t>Подготовка к прогулке, п</w:t>
            </w:r>
            <w:r w:rsidRPr="003A1528">
              <w:rPr>
                <w:rFonts w:ascii="Times New Roman" w:hAnsi="Times New Roman" w:cs="Times New Roman"/>
                <w:sz w:val="24"/>
                <w:szCs w:val="24"/>
              </w:rPr>
              <w:t>рогулка, игры на свежем воздухе</w:t>
            </w:r>
          </w:p>
        </w:tc>
        <w:tc>
          <w:tcPr>
            <w:tcW w:w="2740" w:type="dxa"/>
          </w:tcPr>
          <w:p w:rsidR="008738FE" w:rsidRPr="003A1528" w:rsidRDefault="008738FE" w:rsidP="008738FE">
            <w:pPr>
              <w:jc w:val="both"/>
              <w:rPr>
                <w:rFonts w:ascii="Times New Roman" w:hAnsi="Times New Roman" w:cs="Times New Roman"/>
                <w:sz w:val="24"/>
                <w:szCs w:val="24"/>
              </w:rPr>
            </w:pPr>
            <w:r>
              <w:rPr>
                <w:rFonts w:ascii="Times New Roman" w:hAnsi="Times New Roman" w:cs="Times New Roman"/>
                <w:sz w:val="24"/>
                <w:szCs w:val="24"/>
              </w:rPr>
              <w:t>10.50</w:t>
            </w:r>
            <w:r w:rsidRPr="003A1528">
              <w:rPr>
                <w:rFonts w:ascii="Times New Roman" w:hAnsi="Times New Roman" w:cs="Times New Roman"/>
                <w:sz w:val="24"/>
                <w:szCs w:val="24"/>
              </w:rPr>
              <w:t xml:space="preserve"> – 12.15</w:t>
            </w:r>
          </w:p>
        </w:tc>
      </w:tr>
      <w:tr w:rsidR="008738FE" w:rsidRPr="003A1528" w:rsidTr="008738FE">
        <w:trPr>
          <w:trHeight w:val="223"/>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Обед, спокойные игры, подготовка ко сну</w:t>
            </w:r>
          </w:p>
        </w:tc>
        <w:tc>
          <w:tcPr>
            <w:tcW w:w="2740"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12.</w:t>
            </w:r>
            <w:r>
              <w:rPr>
                <w:rFonts w:ascii="Times New Roman" w:hAnsi="Times New Roman" w:cs="Times New Roman"/>
                <w:sz w:val="24"/>
                <w:szCs w:val="24"/>
              </w:rPr>
              <w:t>1</w:t>
            </w:r>
            <w:r w:rsidRPr="003A1528">
              <w:rPr>
                <w:rFonts w:ascii="Times New Roman" w:hAnsi="Times New Roman" w:cs="Times New Roman"/>
                <w:sz w:val="24"/>
                <w:szCs w:val="24"/>
              </w:rPr>
              <w:t>5 – 12.50</w:t>
            </w:r>
          </w:p>
        </w:tc>
      </w:tr>
      <w:tr w:rsidR="008738FE" w:rsidRPr="003A1528" w:rsidTr="00303899">
        <w:trPr>
          <w:trHeight w:val="257"/>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Дневной сон</w:t>
            </w:r>
          </w:p>
        </w:tc>
        <w:tc>
          <w:tcPr>
            <w:tcW w:w="2740"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12.50 – 15.00</w:t>
            </w:r>
          </w:p>
        </w:tc>
      </w:tr>
      <w:tr w:rsidR="008738FE" w:rsidRPr="003A1528" w:rsidTr="00303899">
        <w:trPr>
          <w:trHeight w:val="261"/>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Подъем, закаливающие процедуры</w:t>
            </w:r>
          </w:p>
        </w:tc>
        <w:tc>
          <w:tcPr>
            <w:tcW w:w="2740"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15.00 – 15.15</w:t>
            </w:r>
          </w:p>
        </w:tc>
      </w:tr>
      <w:tr w:rsidR="008738FE" w:rsidRPr="003A1528" w:rsidTr="00303899">
        <w:trPr>
          <w:trHeight w:val="265"/>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полднику, полдник</w:t>
            </w:r>
          </w:p>
        </w:tc>
        <w:tc>
          <w:tcPr>
            <w:tcW w:w="2740" w:type="dxa"/>
          </w:tcPr>
          <w:p w:rsidR="008738FE" w:rsidRPr="003A1528" w:rsidRDefault="008738FE" w:rsidP="008738FE">
            <w:pPr>
              <w:jc w:val="both"/>
              <w:rPr>
                <w:sz w:val="24"/>
                <w:szCs w:val="24"/>
              </w:rPr>
            </w:pPr>
            <w:r w:rsidRPr="003A1528">
              <w:rPr>
                <w:rFonts w:ascii="Times New Roman" w:hAnsi="Times New Roman" w:cs="Times New Roman"/>
                <w:sz w:val="24"/>
                <w:szCs w:val="24"/>
              </w:rPr>
              <w:t>15.15 – 15.30</w:t>
            </w:r>
          </w:p>
        </w:tc>
      </w:tr>
      <w:tr w:rsidR="008738FE" w:rsidRPr="003A1528" w:rsidTr="00303899">
        <w:trPr>
          <w:trHeight w:val="1105"/>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Игровая и познавательно - исследовательская  деятельность, общение и взаимодействие со взрослыми и сверстниками, чтение художественной литературы и фольклора. Кружковая работа. Прогулка. Уход детей домой.</w:t>
            </w:r>
          </w:p>
        </w:tc>
        <w:tc>
          <w:tcPr>
            <w:tcW w:w="2740"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15.30 – 17.30</w:t>
            </w:r>
          </w:p>
        </w:tc>
      </w:tr>
    </w:tbl>
    <w:p w:rsidR="00303899" w:rsidRDefault="00303899" w:rsidP="00303899">
      <w:pPr>
        <w:spacing w:after="0" w:line="240" w:lineRule="auto"/>
        <w:jc w:val="center"/>
        <w:rPr>
          <w:rFonts w:ascii="Times New Roman" w:hAnsi="Times New Roman" w:cs="Times New Roman"/>
          <w:b/>
          <w:sz w:val="24"/>
          <w:szCs w:val="24"/>
          <w:u w:val="single"/>
        </w:rPr>
      </w:pPr>
    </w:p>
    <w:p w:rsidR="00303899" w:rsidRDefault="00303899" w:rsidP="00303899">
      <w:pPr>
        <w:spacing w:after="0" w:line="240" w:lineRule="auto"/>
        <w:jc w:val="center"/>
        <w:rPr>
          <w:rFonts w:ascii="Times New Roman" w:hAnsi="Times New Roman" w:cs="Times New Roman"/>
          <w:b/>
          <w:sz w:val="24"/>
          <w:szCs w:val="24"/>
          <w:u w:val="single"/>
        </w:rPr>
      </w:pPr>
    </w:p>
    <w:p w:rsidR="00303899" w:rsidRPr="003A1528" w:rsidRDefault="00303899" w:rsidP="00303899">
      <w:pPr>
        <w:spacing w:after="0"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 xml:space="preserve">Режим дня в </w:t>
      </w:r>
      <w:r>
        <w:rPr>
          <w:rFonts w:ascii="Times New Roman" w:hAnsi="Times New Roman" w:cs="Times New Roman"/>
          <w:b/>
          <w:sz w:val="24"/>
          <w:szCs w:val="24"/>
          <w:u w:val="single"/>
        </w:rPr>
        <w:t xml:space="preserve">теплый </w:t>
      </w:r>
      <w:r w:rsidRPr="003A1528">
        <w:rPr>
          <w:rFonts w:ascii="Times New Roman" w:hAnsi="Times New Roman" w:cs="Times New Roman"/>
          <w:b/>
          <w:sz w:val="24"/>
          <w:szCs w:val="24"/>
          <w:u w:val="single"/>
        </w:rPr>
        <w:t>период времени</w:t>
      </w:r>
    </w:p>
    <w:p w:rsidR="00303899" w:rsidRPr="003A1528" w:rsidRDefault="00303899" w:rsidP="00303899">
      <w:pPr>
        <w:spacing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в средней группе</w:t>
      </w:r>
    </w:p>
    <w:tbl>
      <w:tblPr>
        <w:tblStyle w:val="a7"/>
        <w:tblW w:w="0" w:type="auto"/>
        <w:tblLook w:val="04A0"/>
      </w:tblPr>
      <w:tblGrid>
        <w:gridCol w:w="6487"/>
        <w:gridCol w:w="2693"/>
      </w:tblGrid>
      <w:tr w:rsidR="00303899" w:rsidRPr="003A1528" w:rsidTr="00303899">
        <w:tc>
          <w:tcPr>
            <w:tcW w:w="6487" w:type="dxa"/>
          </w:tcPr>
          <w:p w:rsidR="00303899" w:rsidRPr="003A1528" w:rsidRDefault="00303899" w:rsidP="002148FF">
            <w:pPr>
              <w:jc w:val="both"/>
              <w:rPr>
                <w:rFonts w:ascii="Times New Roman" w:hAnsi="Times New Roman" w:cs="Times New Roman"/>
                <w:b/>
                <w:sz w:val="24"/>
                <w:szCs w:val="24"/>
              </w:rPr>
            </w:pPr>
            <w:r w:rsidRPr="003A1528">
              <w:rPr>
                <w:rFonts w:ascii="Times New Roman" w:hAnsi="Times New Roman" w:cs="Times New Roman"/>
                <w:b/>
                <w:sz w:val="24"/>
                <w:szCs w:val="24"/>
              </w:rPr>
              <w:t>Мероприятия</w:t>
            </w:r>
          </w:p>
        </w:tc>
        <w:tc>
          <w:tcPr>
            <w:tcW w:w="2693" w:type="dxa"/>
          </w:tcPr>
          <w:p w:rsidR="00303899" w:rsidRPr="003A1528" w:rsidRDefault="00303899" w:rsidP="002148FF">
            <w:pPr>
              <w:jc w:val="both"/>
              <w:rPr>
                <w:rFonts w:ascii="Times New Roman" w:hAnsi="Times New Roman" w:cs="Times New Roman"/>
                <w:b/>
                <w:sz w:val="24"/>
                <w:szCs w:val="24"/>
              </w:rPr>
            </w:pPr>
            <w:r w:rsidRPr="003A1528">
              <w:rPr>
                <w:rFonts w:ascii="Times New Roman" w:hAnsi="Times New Roman" w:cs="Times New Roman"/>
                <w:b/>
                <w:sz w:val="24"/>
                <w:szCs w:val="24"/>
              </w:rPr>
              <w:t>Средняя группа</w:t>
            </w:r>
          </w:p>
        </w:tc>
      </w:tr>
      <w:tr w:rsidR="00303899" w:rsidRPr="003A1528" w:rsidTr="00303899">
        <w:tc>
          <w:tcPr>
            <w:tcW w:w="6487"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Прием детей на игровых площадках, игры, утренняя гимнастика, самостоятельная деятельность, дежурство</w:t>
            </w:r>
          </w:p>
        </w:tc>
        <w:tc>
          <w:tcPr>
            <w:tcW w:w="2693" w:type="dxa"/>
          </w:tcPr>
          <w:p w:rsidR="00303899" w:rsidRPr="003A1528" w:rsidRDefault="00303899" w:rsidP="002148FF">
            <w:pPr>
              <w:jc w:val="both"/>
              <w:rPr>
                <w:sz w:val="24"/>
                <w:szCs w:val="24"/>
              </w:rPr>
            </w:pPr>
            <w:r w:rsidRPr="003A1528">
              <w:rPr>
                <w:rFonts w:ascii="Times New Roman" w:hAnsi="Times New Roman" w:cs="Times New Roman"/>
                <w:sz w:val="24"/>
                <w:szCs w:val="24"/>
              </w:rPr>
              <w:t>07.00 – 08.30</w:t>
            </w:r>
          </w:p>
        </w:tc>
      </w:tr>
      <w:tr w:rsidR="00303899" w:rsidRPr="003A1528" w:rsidTr="00303899">
        <w:tc>
          <w:tcPr>
            <w:tcW w:w="6487"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завтраку. Завтрак</w:t>
            </w:r>
          </w:p>
        </w:tc>
        <w:tc>
          <w:tcPr>
            <w:tcW w:w="2693" w:type="dxa"/>
          </w:tcPr>
          <w:p w:rsidR="00303899" w:rsidRPr="003A1528" w:rsidRDefault="00303899" w:rsidP="002148FF">
            <w:pPr>
              <w:jc w:val="both"/>
              <w:rPr>
                <w:sz w:val="24"/>
                <w:szCs w:val="24"/>
              </w:rPr>
            </w:pPr>
            <w:r w:rsidRPr="003A1528">
              <w:rPr>
                <w:rFonts w:ascii="Times New Roman" w:hAnsi="Times New Roman" w:cs="Times New Roman"/>
                <w:sz w:val="24"/>
                <w:szCs w:val="24"/>
              </w:rPr>
              <w:t>8.30 – 9.00</w:t>
            </w:r>
          </w:p>
        </w:tc>
      </w:tr>
      <w:tr w:rsidR="00303899" w:rsidRPr="003A1528" w:rsidTr="00303899">
        <w:tc>
          <w:tcPr>
            <w:tcW w:w="6487"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Свободная игровая деятельность, спортивно-музыкальные мероприятия</w:t>
            </w:r>
          </w:p>
        </w:tc>
        <w:tc>
          <w:tcPr>
            <w:tcW w:w="269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9.00 - 10.30</w:t>
            </w:r>
          </w:p>
        </w:tc>
      </w:tr>
      <w:tr w:rsidR="00303899" w:rsidRPr="003A1528" w:rsidTr="00303899">
        <w:tc>
          <w:tcPr>
            <w:tcW w:w="6487"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Второй завтрак (рекомендуемый)</w:t>
            </w:r>
          </w:p>
        </w:tc>
        <w:tc>
          <w:tcPr>
            <w:tcW w:w="2693" w:type="dxa"/>
          </w:tcPr>
          <w:p w:rsidR="00303899" w:rsidRPr="003A1528" w:rsidRDefault="00303899" w:rsidP="002148FF">
            <w:pPr>
              <w:jc w:val="both"/>
              <w:rPr>
                <w:sz w:val="24"/>
                <w:szCs w:val="24"/>
              </w:rPr>
            </w:pPr>
            <w:r w:rsidRPr="003A1528">
              <w:rPr>
                <w:rFonts w:ascii="Times New Roman" w:hAnsi="Times New Roman" w:cs="Times New Roman"/>
                <w:sz w:val="24"/>
                <w:szCs w:val="24"/>
              </w:rPr>
              <w:t>9.40 - 9.50</w:t>
            </w:r>
          </w:p>
        </w:tc>
      </w:tr>
      <w:tr w:rsidR="00303899" w:rsidRPr="003A1528" w:rsidTr="00303899">
        <w:tc>
          <w:tcPr>
            <w:tcW w:w="6487"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прогулке, прогулка, игры на свежем воздухе, возвращение с прогулки</w:t>
            </w:r>
          </w:p>
        </w:tc>
        <w:tc>
          <w:tcPr>
            <w:tcW w:w="269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10.40 – 12.15</w:t>
            </w:r>
          </w:p>
        </w:tc>
      </w:tr>
      <w:tr w:rsidR="00303899" w:rsidRPr="003A1528" w:rsidTr="00303899">
        <w:trPr>
          <w:trHeight w:val="223"/>
        </w:trPr>
        <w:tc>
          <w:tcPr>
            <w:tcW w:w="6487"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обеду, обед, спокойные игры</w:t>
            </w:r>
          </w:p>
        </w:tc>
        <w:tc>
          <w:tcPr>
            <w:tcW w:w="269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12.25 – 12.50</w:t>
            </w:r>
          </w:p>
        </w:tc>
      </w:tr>
      <w:tr w:rsidR="00303899" w:rsidRPr="003A1528" w:rsidTr="00303899">
        <w:tc>
          <w:tcPr>
            <w:tcW w:w="6487"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ко сну, дневной сон</w:t>
            </w:r>
          </w:p>
        </w:tc>
        <w:tc>
          <w:tcPr>
            <w:tcW w:w="269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12.50 – 15.15</w:t>
            </w:r>
          </w:p>
        </w:tc>
      </w:tr>
      <w:tr w:rsidR="00303899" w:rsidRPr="003A1528" w:rsidTr="00303899">
        <w:tc>
          <w:tcPr>
            <w:tcW w:w="6487"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Подъем, закаливающие процедуры</w:t>
            </w:r>
          </w:p>
        </w:tc>
        <w:tc>
          <w:tcPr>
            <w:tcW w:w="2693"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15.15 – 15.30</w:t>
            </w:r>
          </w:p>
        </w:tc>
      </w:tr>
      <w:tr w:rsidR="00303899" w:rsidRPr="003A1528" w:rsidTr="00303899">
        <w:tc>
          <w:tcPr>
            <w:tcW w:w="6487"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полднику, полдник</w:t>
            </w:r>
          </w:p>
        </w:tc>
        <w:tc>
          <w:tcPr>
            <w:tcW w:w="2693" w:type="dxa"/>
          </w:tcPr>
          <w:p w:rsidR="00303899" w:rsidRPr="003A1528" w:rsidRDefault="00303899" w:rsidP="002148FF">
            <w:pPr>
              <w:jc w:val="both"/>
              <w:rPr>
                <w:sz w:val="24"/>
                <w:szCs w:val="24"/>
              </w:rPr>
            </w:pPr>
            <w:r w:rsidRPr="003A1528">
              <w:rPr>
                <w:rFonts w:ascii="Times New Roman" w:hAnsi="Times New Roman" w:cs="Times New Roman"/>
                <w:sz w:val="24"/>
                <w:szCs w:val="24"/>
              </w:rPr>
              <w:t>15.30 – 15.45</w:t>
            </w:r>
          </w:p>
        </w:tc>
      </w:tr>
      <w:tr w:rsidR="00303899" w:rsidRPr="003A1528" w:rsidTr="00303899">
        <w:tc>
          <w:tcPr>
            <w:tcW w:w="6487" w:type="dxa"/>
          </w:tcPr>
          <w:p w:rsidR="00303899" w:rsidRPr="003A1528" w:rsidRDefault="00303899" w:rsidP="002148FF">
            <w:pPr>
              <w:jc w:val="both"/>
              <w:rPr>
                <w:rFonts w:ascii="Times New Roman" w:hAnsi="Times New Roman" w:cs="Times New Roman"/>
                <w:sz w:val="24"/>
                <w:szCs w:val="24"/>
              </w:rPr>
            </w:pPr>
            <w:r w:rsidRPr="003A1528">
              <w:rPr>
                <w:rFonts w:ascii="Times New Roman" w:hAnsi="Times New Roman" w:cs="Times New Roman"/>
                <w:sz w:val="24"/>
                <w:szCs w:val="24"/>
              </w:rPr>
              <w:t>Игровая и познавательно - исследовательская  деятельность, общение и взаимодействие со взрослыми и сверстниками, чтение художественной литературы и фольклора. Прогулка. Уход детей домой.</w:t>
            </w:r>
          </w:p>
        </w:tc>
        <w:tc>
          <w:tcPr>
            <w:tcW w:w="2693" w:type="dxa"/>
          </w:tcPr>
          <w:p w:rsidR="00303899" w:rsidRPr="003A1528" w:rsidRDefault="00303899" w:rsidP="002148FF">
            <w:pPr>
              <w:jc w:val="both"/>
              <w:rPr>
                <w:sz w:val="24"/>
                <w:szCs w:val="24"/>
              </w:rPr>
            </w:pPr>
            <w:r w:rsidRPr="003A1528">
              <w:rPr>
                <w:rFonts w:ascii="Times New Roman" w:hAnsi="Times New Roman" w:cs="Times New Roman"/>
                <w:sz w:val="24"/>
                <w:szCs w:val="24"/>
              </w:rPr>
              <w:t>15.45 – 17.30</w:t>
            </w:r>
          </w:p>
        </w:tc>
      </w:tr>
    </w:tbl>
    <w:p w:rsidR="008738FE" w:rsidRPr="003A1528" w:rsidRDefault="008738FE" w:rsidP="008738FE">
      <w:pPr>
        <w:spacing w:line="240" w:lineRule="auto"/>
        <w:jc w:val="both"/>
        <w:rPr>
          <w:sz w:val="24"/>
          <w:szCs w:val="24"/>
        </w:rPr>
      </w:pPr>
    </w:p>
    <w:p w:rsidR="008738FE" w:rsidRPr="003A1528" w:rsidRDefault="008738FE" w:rsidP="008738FE">
      <w:pPr>
        <w:spacing w:line="240" w:lineRule="auto"/>
        <w:jc w:val="both"/>
        <w:rPr>
          <w:sz w:val="24"/>
          <w:szCs w:val="24"/>
        </w:rPr>
      </w:pPr>
    </w:p>
    <w:p w:rsidR="008738FE" w:rsidRPr="003A1528" w:rsidRDefault="008738FE" w:rsidP="008738FE">
      <w:pPr>
        <w:spacing w:line="240" w:lineRule="auto"/>
        <w:jc w:val="both"/>
        <w:rPr>
          <w:sz w:val="24"/>
          <w:szCs w:val="24"/>
        </w:rPr>
      </w:pPr>
    </w:p>
    <w:p w:rsidR="008738FE" w:rsidRPr="003A1528" w:rsidRDefault="008738FE" w:rsidP="008738FE">
      <w:pPr>
        <w:spacing w:line="240" w:lineRule="auto"/>
        <w:jc w:val="both"/>
        <w:rPr>
          <w:sz w:val="24"/>
          <w:szCs w:val="24"/>
        </w:rPr>
      </w:pPr>
    </w:p>
    <w:p w:rsidR="008738FE" w:rsidRPr="003A1528" w:rsidRDefault="008738FE" w:rsidP="008738FE">
      <w:pPr>
        <w:spacing w:line="240" w:lineRule="auto"/>
        <w:jc w:val="both"/>
        <w:rPr>
          <w:sz w:val="24"/>
          <w:szCs w:val="24"/>
        </w:rPr>
      </w:pPr>
    </w:p>
    <w:p w:rsidR="008738FE" w:rsidRPr="003A1528" w:rsidRDefault="008738FE" w:rsidP="008738FE">
      <w:pPr>
        <w:spacing w:after="0"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Режим дня в холодный период времени</w:t>
      </w:r>
    </w:p>
    <w:p w:rsidR="008738FE" w:rsidRPr="003A1528" w:rsidRDefault="008738FE" w:rsidP="008738FE">
      <w:pPr>
        <w:spacing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в старшей группе</w:t>
      </w:r>
    </w:p>
    <w:tbl>
      <w:tblPr>
        <w:tblStyle w:val="a7"/>
        <w:tblW w:w="0" w:type="auto"/>
        <w:tblLook w:val="04A0"/>
      </w:tblPr>
      <w:tblGrid>
        <w:gridCol w:w="6475"/>
        <w:gridCol w:w="2740"/>
      </w:tblGrid>
      <w:tr w:rsidR="008738FE" w:rsidRPr="003A1528" w:rsidTr="008738FE">
        <w:tc>
          <w:tcPr>
            <w:tcW w:w="6475" w:type="dxa"/>
          </w:tcPr>
          <w:p w:rsidR="008738FE" w:rsidRPr="003A1528" w:rsidRDefault="008738FE" w:rsidP="008738FE">
            <w:pPr>
              <w:jc w:val="both"/>
              <w:rPr>
                <w:rFonts w:ascii="Times New Roman" w:hAnsi="Times New Roman" w:cs="Times New Roman"/>
                <w:b/>
                <w:sz w:val="24"/>
                <w:szCs w:val="24"/>
              </w:rPr>
            </w:pPr>
            <w:r w:rsidRPr="003A1528">
              <w:rPr>
                <w:rFonts w:ascii="Times New Roman" w:hAnsi="Times New Roman" w:cs="Times New Roman"/>
                <w:b/>
                <w:sz w:val="24"/>
                <w:szCs w:val="24"/>
              </w:rPr>
              <w:t>Мероприятия</w:t>
            </w:r>
          </w:p>
        </w:tc>
        <w:tc>
          <w:tcPr>
            <w:tcW w:w="2740" w:type="dxa"/>
          </w:tcPr>
          <w:p w:rsidR="008738FE" w:rsidRPr="003A1528" w:rsidRDefault="008738FE" w:rsidP="008738FE">
            <w:pPr>
              <w:jc w:val="both"/>
              <w:rPr>
                <w:rFonts w:ascii="Times New Roman" w:hAnsi="Times New Roman" w:cs="Times New Roman"/>
                <w:b/>
                <w:sz w:val="24"/>
                <w:szCs w:val="24"/>
              </w:rPr>
            </w:pPr>
            <w:r w:rsidRPr="003A1528">
              <w:rPr>
                <w:rFonts w:ascii="Times New Roman" w:hAnsi="Times New Roman" w:cs="Times New Roman"/>
                <w:b/>
                <w:sz w:val="24"/>
                <w:szCs w:val="24"/>
              </w:rPr>
              <w:t>Время</w:t>
            </w:r>
          </w:p>
        </w:tc>
      </w:tr>
      <w:tr w:rsidR="008738FE" w:rsidRPr="003A1528" w:rsidTr="00303899">
        <w:trPr>
          <w:trHeight w:val="798"/>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Прием детей, прогулка, игры, утренняя гимнастика, самостоятельная деятельность, дежурство. Работа со специалистами.</w:t>
            </w:r>
          </w:p>
        </w:tc>
        <w:tc>
          <w:tcPr>
            <w:tcW w:w="2740" w:type="dxa"/>
          </w:tcPr>
          <w:p w:rsidR="008738FE" w:rsidRPr="003A1528" w:rsidRDefault="008738FE" w:rsidP="008738FE">
            <w:pPr>
              <w:jc w:val="both"/>
              <w:rPr>
                <w:sz w:val="24"/>
                <w:szCs w:val="24"/>
              </w:rPr>
            </w:pPr>
            <w:r w:rsidRPr="003A1528">
              <w:rPr>
                <w:rFonts w:ascii="Times New Roman" w:hAnsi="Times New Roman" w:cs="Times New Roman"/>
                <w:sz w:val="24"/>
                <w:szCs w:val="24"/>
              </w:rPr>
              <w:t>07.00 – 08.30</w:t>
            </w:r>
          </w:p>
        </w:tc>
      </w:tr>
      <w:tr w:rsidR="008738FE" w:rsidRPr="003A1528" w:rsidTr="00303899">
        <w:trPr>
          <w:trHeight w:val="243"/>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завтраку, завтрак</w:t>
            </w:r>
          </w:p>
        </w:tc>
        <w:tc>
          <w:tcPr>
            <w:tcW w:w="2740"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8.30 – 8.50</w:t>
            </w:r>
          </w:p>
        </w:tc>
      </w:tr>
      <w:tr w:rsidR="008738FE" w:rsidRPr="003A1528" w:rsidTr="00303899">
        <w:trPr>
          <w:trHeight w:val="389"/>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образовательной деятельности</w:t>
            </w:r>
          </w:p>
        </w:tc>
        <w:tc>
          <w:tcPr>
            <w:tcW w:w="2740" w:type="dxa"/>
          </w:tcPr>
          <w:p w:rsidR="008738FE" w:rsidRPr="003A1528" w:rsidRDefault="008738FE" w:rsidP="008738FE">
            <w:pPr>
              <w:jc w:val="both"/>
              <w:rPr>
                <w:sz w:val="24"/>
                <w:szCs w:val="24"/>
              </w:rPr>
            </w:pPr>
            <w:r w:rsidRPr="003A1528">
              <w:rPr>
                <w:rFonts w:ascii="Times New Roman" w:hAnsi="Times New Roman" w:cs="Times New Roman"/>
                <w:sz w:val="24"/>
                <w:szCs w:val="24"/>
              </w:rPr>
              <w:t>8.50 – 9.00</w:t>
            </w:r>
          </w:p>
        </w:tc>
      </w:tr>
      <w:tr w:rsidR="008738FE" w:rsidRPr="003A1528" w:rsidTr="00303899">
        <w:trPr>
          <w:trHeight w:val="408"/>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Образовательная деятельность</w:t>
            </w:r>
          </w:p>
        </w:tc>
        <w:tc>
          <w:tcPr>
            <w:tcW w:w="2740"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9.00 - 11.00</w:t>
            </w:r>
          </w:p>
        </w:tc>
      </w:tr>
      <w:tr w:rsidR="008738FE" w:rsidRPr="003A1528" w:rsidTr="002148FF">
        <w:trPr>
          <w:trHeight w:val="273"/>
        </w:trPr>
        <w:tc>
          <w:tcPr>
            <w:tcW w:w="6475" w:type="dxa"/>
          </w:tcPr>
          <w:p w:rsidR="008738FE" w:rsidRPr="003A1528" w:rsidRDefault="008738FE" w:rsidP="008738FE">
            <w:pPr>
              <w:jc w:val="both"/>
              <w:rPr>
                <w:rFonts w:ascii="Times New Roman" w:hAnsi="Times New Roman" w:cs="Times New Roman"/>
                <w:sz w:val="24"/>
                <w:szCs w:val="24"/>
              </w:rPr>
            </w:pPr>
            <w:r>
              <w:rPr>
                <w:rFonts w:ascii="Times New Roman" w:hAnsi="Times New Roman" w:cs="Times New Roman"/>
                <w:sz w:val="24"/>
                <w:szCs w:val="24"/>
              </w:rPr>
              <w:t>Подготовка ко второму завтраку, в</w:t>
            </w:r>
            <w:r w:rsidRPr="003A1528">
              <w:rPr>
                <w:rFonts w:ascii="Times New Roman" w:hAnsi="Times New Roman" w:cs="Times New Roman"/>
                <w:sz w:val="24"/>
                <w:szCs w:val="24"/>
              </w:rPr>
              <w:t>торой завтрак</w:t>
            </w:r>
          </w:p>
        </w:tc>
        <w:tc>
          <w:tcPr>
            <w:tcW w:w="2740" w:type="dxa"/>
          </w:tcPr>
          <w:p w:rsidR="008738FE" w:rsidRPr="003A1528" w:rsidRDefault="008738FE" w:rsidP="008738FE">
            <w:pPr>
              <w:jc w:val="both"/>
              <w:rPr>
                <w:sz w:val="24"/>
                <w:szCs w:val="24"/>
              </w:rPr>
            </w:pPr>
            <w:r w:rsidRPr="003A1528">
              <w:rPr>
                <w:rFonts w:ascii="Times New Roman" w:hAnsi="Times New Roman" w:cs="Times New Roman"/>
                <w:sz w:val="24"/>
                <w:szCs w:val="24"/>
              </w:rPr>
              <w:t>10.00 - 10.10</w:t>
            </w:r>
          </w:p>
        </w:tc>
      </w:tr>
      <w:tr w:rsidR="008738FE" w:rsidRPr="003A1528" w:rsidTr="008738FE">
        <w:trPr>
          <w:trHeight w:val="552"/>
        </w:trPr>
        <w:tc>
          <w:tcPr>
            <w:tcW w:w="6475" w:type="dxa"/>
          </w:tcPr>
          <w:p w:rsidR="008738FE" w:rsidRPr="003A1528" w:rsidRDefault="008738FE" w:rsidP="008738FE">
            <w:pPr>
              <w:jc w:val="both"/>
              <w:rPr>
                <w:rFonts w:ascii="Times New Roman" w:hAnsi="Times New Roman" w:cs="Times New Roman"/>
                <w:sz w:val="24"/>
                <w:szCs w:val="24"/>
              </w:rPr>
            </w:pPr>
            <w:r>
              <w:rPr>
                <w:rFonts w:ascii="Times New Roman" w:hAnsi="Times New Roman" w:cs="Times New Roman"/>
                <w:sz w:val="24"/>
                <w:szCs w:val="24"/>
              </w:rPr>
              <w:t>Подготовка к прогулке, п</w:t>
            </w:r>
            <w:r w:rsidRPr="003A1528">
              <w:rPr>
                <w:rFonts w:ascii="Times New Roman" w:hAnsi="Times New Roman" w:cs="Times New Roman"/>
                <w:sz w:val="24"/>
                <w:szCs w:val="24"/>
              </w:rPr>
              <w:t>рогулка, игры на свежем воздухе. Работа со специалистами.</w:t>
            </w:r>
          </w:p>
        </w:tc>
        <w:tc>
          <w:tcPr>
            <w:tcW w:w="2740"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11.</w:t>
            </w:r>
            <w:r>
              <w:rPr>
                <w:rFonts w:ascii="Times New Roman" w:hAnsi="Times New Roman" w:cs="Times New Roman"/>
                <w:sz w:val="24"/>
                <w:szCs w:val="24"/>
              </w:rPr>
              <w:t>0</w:t>
            </w:r>
            <w:r w:rsidRPr="003A1528">
              <w:rPr>
                <w:rFonts w:ascii="Times New Roman" w:hAnsi="Times New Roman" w:cs="Times New Roman"/>
                <w:sz w:val="24"/>
                <w:szCs w:val="24"/>
              </w:rPr>
              <w:t>0 – 12.25</w:t>
            </w:r>
          </w:p>
        </w:tc>
      </w:tr>
      <w:tr w:rsidR="008738FE" w:rsidRPr="003A1528" w:rsidTr="008738FE">
        <w:trPr>
          <w:trHeight w:val="223"/>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Обед, спокойные игры, подготовка ко сну</w:t>
            </w:r>
          </w:p>
        </w:tc>
        <w:tc>
          <w:tcPr>
            <w:tcW w:w="2740"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12.</w:t>
            </w:r>
            <w:r>
              <w:rPr>
                <w:rFonts w:ascii="Times New Roman" w:hAnsi="Times New Roman" w:cs="Times New Roman"/>
                <w:sz w:val="24"/>
                <w:szCs w:val="24"/>
              </w:rPr>
              <w:t>2</w:t>
            </w:r>
            <w:r w:rsidRPr="003A1528">
              <w:rPr>
                <w:rFonts w:ascii="Times New Roman" w:hAnsi="Times New Roman" w:cs="Times New Roman"/>
                <w:sz w:val="24"/>
                <w:szCs w:val="24"/>
              </w:rPr>
              <w:t>5 – 13.00</w:t>
            </w:r>
          </w:p>
        </w:tc>
      </w:tr>
      <w:tr w:rsidR="008738FE" w:rsidRPr="003A1528" w:rsidTr="002148FF">
        <w:trPr>
          <w:trHeight w:val="275"/>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Дневной сон</w:t>
            </w:r>
          </w:p>
        </w:tc>
        <w:tc>
          <w:tcPr>
            <w:tcW w:w="2740"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13.00 – 15.00</w:t>
            </w:r>
          </w:p>
        </w:tc>
      </w:tr>
      <w:tr w:rsidR="008738FE" w:rsidRPr="003A1528" w:rsidTr="002148FF">
        <w:trPr>
          <w:trHeight w:val="278"/>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Подъем, закаливающие процедуры</w:t>
            </w:r>
          </w:p>
        </w:tc>
        <w:tc>
          <w:tcPr>
            <w:tcW w:w="2740" w:type="dxa"/>
          </w:tcPr>
          <w:p w:rsidR="008738FE" w:rsidRPr="003A1528" w:rsidRDefault="008738FE" w:rsidP="008738FE">
            <w:pPr>
              <w:jc w:val="both"/>
              <w:rPr>
                <w:sz w:val="24"/>
                <w:szCs w:val="24"/>
              </w:rPr>
            </w:pPr>
            <w:r w:rsidRPr="003A1528">
              <w:rPr>
                <w:rFonts w:ascii="Times New Roman" w:hAnsi="Times New Roman" w:cs="Times New Roman"/>
                <w:sz w:val="24"/>
                <w:szCs w:val="24"/>
              </w:rPr>
              <w:t>15.00 – 15.15</w:t>
            </w:r>
          </w:p>
        </w:tc>
      </w:tr>
      <w:tr w:rsidR="008738FE" w:rsidRPr="003A1528" w:rsidTr="002148FF">
        <w:trPr>
          <w:trHeight w:val="255"/>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полднику, полдник</w:t>
            </w:r>
          </w:p>
        </w:tc>
        <w:tc>
          <w:tcPr>
            <w:tcW w:w="2740" w:type="dxa"/>
          </w:tcPr>
          <w:p w:rsidR="008738FE" w:rsidRPr="003A1528" w:rsidRDefault="008738FE" w:rsidP="008738FE">
            <w:pPr>
              <w:jc w:val="both"/>
              <w:rPr>
                <w:sz w:val="24"/>
                <w:szCs w:val="24"/>
              </w:rPr>
            </w:pPr>
            <w:r w:rsidRPr="003A1528">
              <w:rPr>
                <w:rFonts w:ascii="Times New Roman" w:hAnsi="Times New Roman" w:cs="Times New Roman"/>
                <w:sz w:val="24"/>
                <w:szCs w:val="24"/>
              </w:rPr>
              <w:t>15.15 – 15.30</w:t>
            </w:r>
          </w:p>
        </w:tc>
      </w:tr>
      <w:tr w:rsidR="008738FE" w:rsidRPr="003A1528" w:rsidTr="002148FF">
        <w:trPr>
          <w:trHeight w:val="1393"/>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Игровая и познавательно - исследовательская  деятельность, общение и взаимодействие со взрослыми и сверстниками, чтение художественной литературы и фольклора. Кружковая работа. Работа со специалистами. Прогулка. Уход детей домой.</w:t>
            </w:r>
          </w:p>
        </w:tc>
        <w:tc>
          <w:tcPr>
            <w:tcW w:w="2740" w:type="dxa"/>
          </w:tcPr>
          <w:p w:rsidR="008738FE" w:rsidRPr="003A1528" w:rsidRDefault="008738FE" w:rsidP="008738FE">
            <w:pPr>
              <w:jc w:val="both"/>
              <w:rPr>
                <w:sz w:val="24"/>
                <w:szCs w:val="24"/>
              </w:rPr>
            </w:pPr>
            <w:r w:rsidRPr="003A1528">
              <w:rPr>
                <w:rFonts w:ascii="Times New Roman" w:hAnsi="Times New Roman" w:cs="Times New Roman"/>
                <w:sz w:val="24"/>
                <w:szCs w:val="24"/>
              </w:rPr>
              <w:t>15.30 – 17.30</w:t>
            </w:r>
          </w:p>
        </w:tc>
      </w:tr>
    </w:tbl>
    <w:p w:rsidR="008738FE" w:rsidRPr="003A1528" w:rsidRDefault="008738FE" w:rsidP="008738FE">
      <w:pPr>
        <w:spacing w:line="240" w:lineRule="auto"/>
        <w:jc w:val="both"/>
        <w:rPr>
          <w:sz w:val="24"/>
          <w:szCs w:val="24"/>
        </w:rPr>
      </w:pPr>
    </w:p>
    <w:p w:rsidR="002148FF" w:rsidRPr="003A1528" w:rsidRDefault="002148FF" w:rsidP="002148FF">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Режим дня в теплый</w:t>
      </w:r>
      <w:r w:rsidRPr="003A1528">
        <w:rPr>
          <w:rFonts w:ascii="Times New Roman" w:hAnsi="Times New Roman" w:cs="Times New Roman"/>
          <w:b/>
          <w:sz w:val="24"/>
          <w:szCs w:val="24"/>
          <w:u w:val="single"/>
        </w:rPr>
        <w:t xml:space="preserve"> период времени</w:t>
      </w:r>
    </w:p>
    <w:p w:rsidR="002148FF" w:rsidRPr="003A1528" w:rsidRDefault="002148FF" w:rsidP="002148FF">
      <w:pPr>
        <w:spacing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в старшей группе</w:t>
      </w:r>
    </w:p>
    <w:tbl>
      <w:tblPr>
        <w:tblStyle w:val="a7"/>
        <w:tblW w:w="0" w:type="auto"/>
        <w:tblLook w:val="04A0"/>
      </w:tblPr>
      <w:tblGrid>
        <w:gridCol w:w="6487"/>
        <w:gridCol w:w="2693"/>
      </w:tblGrid>
      <w:tr w:rsidR="002148FF" w:rsidRPr="003A1528" w:rsidTr="002148FF">
        <w:tc>
          <w:tcPr>
            <w:tcW w:w="6487" w:type="dxa"/>
          </w:tcPr>
          <w:p w:rsidR="002148FF" w:rsidRPr="003A1528" w:rsidRDefault="002148FF" w:rsidP="002148FF">
            <w:pPr>
              <w:jc w:val="both"/>
              <w:rPr>
                <w:rFonts w:ascii="Times New Roman" w:hAnsi="Times New Roman" w:cs="Times New Roman"/>
                <w:b/>
                <w:sz w:val="24"/>
                <w:szCs w:val="24"/>
              </w:rPr>
            </w:pPr>
            <w:r w:rsidRPr="003A1528">
              <w:rPr>
                <w:rFonts w:ascii="Times New Roman" w:hAnsi="Times New Roman" w:cs="Times New Roman"/>
                <w:b/>
                <w:sz w:val="24"/>
                <w:szCs w:val="24"/>
              </w:rPr>
              <w:t>Мероприятия</w:t>
            </w:r>
          </w:p>
        </w:tc>
        <w:tc>
          <w:tcPr>
            <w:tcW w:w="2693" w:type="dxa"/>
          </w:tcPr>
          <w:p w:rsidR="002148FF" w:rsidRPr="003A1528" w:rsidRDefault="002148FF" w:rsidP="002148FF">
            <w:pPr>
              <w:jc w:val="both"/>
              <w:rPr>
                <w:rFonts w:ascii="Times New Roman" w:hAnsi="Times New Roman" w:cs="Times New Roman"/>
                <w:b/>
                <w:sz w:val="24"/>
                <w:szCs w:val="24"/>
              </w:rPr>
            </w:pPr>
            <w:r w:rsidRPr="003A1528">
              <w:rPr>
                <w:rFonts w:ascii="Times New Roman" w:hAnsi="Times New Roman" w:cs="Times New Roman"/>
                <w:b/>
                <w:sz w:val="24"/>
                <w:szCs w:val="24"/>
              </w:rPr>
              <w:t>Старшая группа</w:t>
            </w:r>
          </w:p>
        </w:tc>
      </w:tr>
      <w:tr w:rsidR="002148FF" w:rsidRPr="003A1528" w:rsidTr="002148FF">
        <w:tc>
          <w:tcPr>
            <w:tcW w:w="6487" w:type="dxa"/>
          </w:tcPr>
          <w:p w:rsidR="002148FF" w:rsidRPr="003A1528" w:rsidRDefault="002148FF" w:rsidP="002148FF">
            <w:pPr>
              <w:jc w:val="both"/>
              <w:rPr>
                <w:rFonts w:ascii="Times New Roman" w:hAnsi="Times New Roman" w:cs="Times New Roman"/>
                <w:sz w:val="24"/>
                <w:szCs w:val="24"/>
              </w:rPr>
            </w:pPr>
            <w:r w:rsidRPr="003A1528">
              <w:rPr>
                <w:rFonts w:ascii="Times New Roman" w:hAnsi="Times New Roman" w:cs="Times New Roman"/>
                <w:sz w:val="24"/>
                <w:szCs w:val="24"/>
              </w:rPr>
              <w:t>Прием детей на игровых площадках, игры, утренняя гимнастика, самостоятельная деятельность, дежурство</w:t>
            </w:r>
          </w:p>
        </w:tc>
        <w:tc>
          <w:tcPr>
            <w:tcW w:w="2693" w:type="dxa"/>
          </w:tcPr>
          <w:p w:rsidR="002148FF" w:rsidRPr="003A1528" w:rsidRDefault="002148FF" w:rsidP="002148FF">
            <w:pPr>
              <w:jc w:val="both"/>
              <w:rPr>
                <w:sz w:val="24"/>
                <w:szCs w:val="24"/>
              </w:rPr>
            </w:pPr>
            <w:r w:rsidRPr="003A1528">
              <w:rPr>
                <w:rFonts w:ascii="Times New Roman" w:hAnsi="Times New Roman" w:cs="Times New Roman"/>
                <w:sz w:val="24"/>
                <w:szCs w:val="24"/>
              </w:rPr>
              <w:t>07.00 – 08.30</w:t>
            </w:r>
          </w:p>
        </w:tc>
      </w:tr>
      <w:tr w:rsidR="002148FF" w:rsidRPr="003A1528" w:rsidTr="002148FF">
        <w:tc>
          <w:tcPr>
            <w:tcW w:w="6487" w:type="dxa"/>
          </w:tcPr>
          <w:p w:rsidR="002148FF" w:rsidRPr="003A1528" w:rsidRDefault="002148FF"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завтраку. Завтрак</w:t>
            </w:r>
          </w:p>
        </w:tc>
        <w:tc>
          <w:tcPr>
            <w:tcW w:w="2693" w:type="dxa"/>
          </w:tcPr>
          <w:p w:rsidR="002148FF" w:rsidRPr="003A1528" w:rsidRDefault="002148FF" w:rsidP="002148FF">
            <w:pPr>
              <w:jc w:val="both"/>
              <w:rPr>
                <w:sz w:val="24"/>
                <w:szCs w:val="24"/>
              </w:rPr>
            </w:pPr>
            <w:r w:rsidRPr="003A1528">
              <w:rPr>
                <w:rFonts w:ascii="Times New Roman" w:hAnsi="Times New Roman" w:cs="Times New Roman"/>
                <w:sz w:val="24"/>
                <w:szCs w:val="24"/>
              </w:rPr>
              <w:t>8.30 – 9.00</w:t>
            </w:r>
          </w:p>
        </w:tc>
      </w:tr>
      <w:tr w:rsidR="002148FF" w:rsidRPr="003A1528" w:rsidTr="002148FF">
        <w:tc>
          <w:tcPr>
            <w:tcW w:w="6487" w:type="dxa"/>
          </w:tcPr>
          <w:p w:rsidR="002148FF" w:rsidRPr="003A1528" w:rsidRDefault="002148FF" w:rsidP="002148FF">
            <w:pPr>
              <w:jc w:val="both"/>
              <w:rPr>
                <w:rFonts w:ascii="Times New Roman" w:hAnsi="Times New Roman" w:cs="Times New Roman"/>
                <w:sz w:val="24"/>
                <w:szCs w:val="24"/>
              </w:rPr>
            </w:pPr>
            <w:r w:rsidRPr="003A1528">
              <w:rPr>
                <w:rFonts w:ascii="Times New Roman" w:hAnsi="Times New Roman" w:cs="Times New Roman"/>
                <w:sz w:val="24"/>
                <w:szCs w:val="24"/>
              </w:rPr>
              <w:t>Свободная игровая деятельность, спортивно-музыкальные мероприятия</w:t>
            </w:r>
          </w:p>
        </w:tc>
        <w:tc>
          <w:tcPr>
            <w:tcW w:w="2693" w:type="dxa"/>
          </w:tcPr>
          <w:p w:rsidR="002148FF" w:rsidRPr="003A1528" w:rsidRDefault="002148FF" w:rsidP="002148FF">
            <w:pPr>
              <w:jc w:val="both"/>
              <w:rPr>
                <w:rFonts w:ascii="Times New Roman" w:hAnsi="Times New Roman" w:cs="Times New Roman"/>
                <w:sz w:val="24"/>
                <w:szCs w:val="24"/>
              </w:rPr>
            </w:pPr>
            <w:r w:rsidRPr="003A1528">
              <w:rPr>
                <w:rFonts w:ascii="Times New Roman" w:hAnsi="Times New Roman" w:cs="Times New Roman"/>
                <w:sz w:val="24"/>
                <w:szCs w:val="24"/>
              </w:rPr>
              <w:t>9.00 - 10.30</w:t>
            </w:r>
          </w:p>
        </w:tc>
      </w:tr>
      <w:tr w:rsidR="002148FF" w:rsidRPr="003A1528" w:rsidTr="002148FF">
        <w:tc>
          <w:tcPr>
            <w:tcW w:w="6487" w:type="dxa"/>
          </w:tcPr>
          <w:p w:rsidR="002148FF" w:rsidRPr="003A1528" w:rsidRDefault="002148FF" w:rsidP="002148FF">
            <w:pPr>
              <w:jc w:val="both"/>
              <w:rPr>
                <w:rFonts w:ascii="Times New Roman" w:hAnsi="Times New Roman" w:cs="Times New Roman"/>
                <w:sz w:val="24"/>
                <w:szCs w:val="24"/>
              </w:rPr>
            </w:pPr>
            <w:r w:rsidRPr="003A1528">
              <w:rPr>
                <w:rFonts w:ascii="Times New Roman" w:hAnsi="Times New Roman" w:cs="Times New Roman"/>
                <w:sz w:val="24"/>
                <w:szCs w:val="24"/>
              </w:rPr>
              <w:t>Второй завтрак (рекомендуемый)</w:t>
            </w:r>
          </w:p>
        </w:tc>
        <w:tc>
          <w:tcPr>
            <w:tcW w:w="2693" w:type="dxa"/>
          </w:tcPr>
          <w:p w:rsidR="002148FF" w:rsidRPr="003A1528" w:rsidRDefault="002148FF" w:rsidP="002148FF">
            <w:pPr>
              <w:jc w:val="both"/>
              <w:rPr>
                <w:sz w:val="24"/>
                <w:szCs w:val="24"/>
              </w:rPr>
            </w:pPr>
            <w:r w:rsidRPr="003A1528">
              <w:rPr>
                <w:rFonts w:ascii="Times New Roman" w:hAnsi="Times New Roman" w:cs="Times New Roman"/>
                <w:sz w:val="24"/>
                <w:szCs w:val="24"/>
              </w:rPr>
              <w:t>9.40 - 9.50</w:t>
            </w:r>
          </w:p>
        </w:tc>
      </w:tr>
      <w:tr w:rsidR="002148FF" w:rsidRPr="003A1528" w:rsidTr="002148FF">
        <w:tc>
          <w:tcPr>
            <w:tcW w:w="6487" w:type="dxa"/>
          </w:tcPr>
          <w:p w:rsidR="002148FF" w:rsidRPr="003A1528" w:rsidRDefault="002148FF"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прогулке, прогулка, игры на свежем воздухе, возвращение с прогулки</w:t>
            </w:r>
          </w:p>
        </w:tc>
        <w:tc>
          <w:tcPr>
            <w:tcW w:w="2693" w:type="dxa"/>
          </w:tcPr>
          <w:p w:rsidR="002148FF" w:rsidRPr="003A1528" w:rsidRDefault="002148FF" w:rsidP="002148FF">
            <w:pPr>
              <w:jc w:val="both"/>
              <w:rPr>
                <w:rFonts w:ascii="Times New Roman" w:hAnsi="Times New Roman" w:cs="Times New Roman"/>
                <w:sz w:val="24"/>
                <w:szCs w:val="24"/>
              </w:rPr>
            </w:pPr>
            <w:r w:rsidRPr="003A1528">
              <w:rPr>
                <w:rFonts w:ascii="Times New Roman" w:hAnsi="Times New Roman" w:cs="Times New Roman"/>
                <w:sz w:val="24"/>
                <w:szCs w:val="24"/>
              </w:rPr>
              <w:t>10.40 – 12.15</w:t>
            </w:r>
          </w:p>
        </w:tc>
      </w:tr>
      <w:tr w:rsidR="002148FF" w:rsidRPr="003A1528" w:rsidTr="002148FF">
        <w:trPr>
          <w:trHeight w:val="223"/>
        </w:trPr>
        <w:tc>
          <w:tcPr>
            <w:tcW w:w="6487" w:type="dxa"/>
          </w:tcPr>
          <w:p w:rsidR="002148FF" w:rsidRPr="003A1528" w:rsidRDefault="002148FF"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обеду, обед, спокойные игры</w:t>
            </w:r>
          </w:p>
        </w:tc>
        <w:tc>
          <w:tcPr>
            <w:tcW w:w="2693" w:type="dxa"/>
          </w:tcPr>
          <w:p w:rsidR="002148FF" w:rsidRPr="003A1528" w:rsidRDefault="002148FF" w:rsidP="002148FF">
            <w:pPr>
              <w:jc w:val="both"/>
              <w:rPr>
                <w:rFonts w:ascii="Times New Roman" w:hAnsi="Times New Roman" w:cs="Times New Roman"/>
                <w:sz w:val="24"/>
                <w:szCs w:val="24"/>
              </w:rPr>
            </w:pPr>
            <w:r w:rsidRPr="003A1528">
              <w:rPr>
                <w:rFonts w:ascii="Times New Roman" w:hAnsi="Times New Roman" w:cs="Times New Roman"/>
                <w:sz w:val="24"/>
                <w:szCs w:val="24"/>
              </w:rPr>
              <w:t>12.25 – 12.50</w:t>
            </w:r>
          </w:p>
        </w:tc>
      </w:tr>
      <w:tr w:rsidR="002148FF" w:rsidRPr="003A1528" w:rsidTr="002148FF">
        <w:tc>
          <w:tcPr>
            <w:tcW w:w="6487" w:type="dxa"/>
          </w:tcPr>
          <w:p w:rsidR="002148FF" w:rsidRPr="003A1528" w:rsidRDefault="002148FF"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ко сну, дневной сон</w:t>
            </w:r>
          </w:p>
        </w:tc>
        <w:tc>
          <w:tcPr>
            <w:tcW w:w="2693" w:type="dxa"/>
          </w:tcPr>
          <w:p w:rsidR="002148FF" w:rsidRPr="003A1528" w:rsidRDefault="002148FF" w:rsidP="002148FF">
            <w:pPr>
              <w:jc w:val="both"/>
              <w:rPr>
                <w:rFonts w:ascii="Times New Roman" w:hAnsi="Times New Roman" w:cs="Times New Roman"/>
                <w:sz w:val="24"/>
                <w:szCs w:val="24"/>
              </w:rPr>
            </w:pPr>
            <w:r w:rsidRPr="003A1528">
              <w:rPr>
                <w:rFonts w:ascii="Times New Roman" w:hAnsi="Times New Roman" w:cs="Times New Roman"/>
                <w:sz w:val="24"/>
                <w:szCs w:val="24"/>
              </w:rPr>
              <w:t>12.50 – 15.15</w:t>
            </w:r>
          </w:p>
        </w:tc>
      </w:tr>
      <w:tr w:rsidR="002148FF" w:rsidRPr="003A1528" w:rsidTr="002148FF">
        <w:tc>
          <w:tcPr>
            <w:tcW w:w="6487" w:type="dxa"/>
          </w:tcPr>
          <w:p w:rsidR="002148FF" w:rsidRPr="003A1528" w:rsidRDefault="002148FF" w:rsidP="002148FF">
            <w:pPr>
              <w:jc w:val="both"/>
              <w:rPr>
                <w:rFonts w:ascii="Times New Roman" w:hAnsi="Times New Roman" w:cs="Times New Roman"/>
                <w:sz w:val="24"/>
                <w:szCs w:val="24"/>
              </w:rPr>
            </w:pPr>
            <w:r w:rsidRPr="003A1528">
              <w:rPr>
                <w:rFonts w:ascii="Times New Roman" w:hAnsi="Times New Roman" w:cs="Times New Roman"/>
                <w:sz w:val="24"/>
                <w:szCs w:val="24"/>
              </w:rPr>
              <w:t>Подъем, закаливающие процедуры</w:t>
            </w:r>
          </w:p>
        </w:tc>
        <w:tc>
          <w:tcPr>
            <w:tcW w:w="2693" w:type="dxa"/>
          </w:tcPr>
          <w:p w:rsidR="002148FF" w:rsidRPr="003A1528" w:rsidRDefault="002148FF" w:rsidP="002148FF">
            <w:pPr>
              <w:jc w:val="both"/>
              <w:rPr>
                <w:rFonts w:ascii="Times New Roman" w:hAnsi="Times New Roman" w:cs="Times New Roman"/>
                <w:sz w:val="24"/>
                <w:szCs w:val="24"/>
              </w:rPr>
            </w:pPr>
            <w:r w:rsidRPr="003A1528">
              <w:rPr>
                <w:rFonts w:ascii="Times New Roman" w:hAnsi="Times New Roman" w:cs="Times New Roman"/>
                <w:sz w:val="24"/>
                <w:szCs w:val="24"/>
              </w:rPr>
              <w:t>15.15 – 15.30</w:t>
            </w:r>
          </w:p>
        </w:tc>
      </w:tr>
      <w:tr w:rsidR="002148FF" w:rsidRPr="003A1528" w:rsidTr="002148FF">
        <w:tc>
          <w:tcPr>
            <w:tcW w:w="6487" w:type="dxa"/>
          </w:tcPr>
          <w:p w:rsidR="002148FF" w:rsidRPr="003A1528" w:rsidRDefault="002148FF" w:rsidP="002148FF">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полднику, полдник</w:t>
            </w:r>
          </w:p>
        </w:tc>
        <w:tc>
          <w:tcPr>
            <w:tcW w:w="2693" w:type="dxa"/>
          </w:tcPr>
          <w:p w:rsidR="002148FF" w:rsidRPr="003A1528" w:rsidRDefault="002148FF" w:rsidP="002148FF">
            <w:pPr>
              <w:jc w:val="both"/>
              <w:rPr>
                <w:sz w:val="24"/>
                <w:szCs w:val="24"/>
              </w:rPr>
            </w:pPr>
            <w:r w:rsidRPr="003A1528">
              <w:rPr>
                <w:rFonts w:ascii="Times New Roman" w:hAnsi="Times New Roman" w:cs="Times New Roman"/>
                <w:sz w:val="24"/>
                <w:szCs w:val="24"/>
              </w:rPr>
              <w:t>15.30 – 15.45</w:t>
            </w:r>
          </w:p>
        </w:tc>
      </w:tr>
      <w:tr w:rsidR="002148FF" w:rsidRPr="003A1528" w:rsidTr="002148FF">
        <w:tc>
          <w:tcPr>
            <w:tcW w:w="6487" w:type="dxa"/>
          </w:tcPr>
          <w:p w:rsidR="002148FF" w:rsidRPr="003A1528" w:rsidRDefault="002148FF" w:rsidP="002148FF">
            <w:pPr>
              <w:jc w:val="both"/>
              <w:rPr>
                <w:rFonts w:ascii="Times New Roman" w:hAnsi="Times New Roman" w:cs="Times New Roman"/>
                <w:sz w:val="24"/>
                <w:szCs w:val="24"/>
              </w:rPr>
            </w:pPr>
            <w:r w:rsidRPr="003A1528">
              <w:rPr>
                <w:rFonts w:ascii="Times New Roman" w:hAnsi="Times New Roman" w:cs="Times New Roman"/>
                <w:sz w:val="24"/>
                <w:szCs w:val="24"/>
              </w:rPr>
              <w:t>Игровая и познавательно - исследовательская  деятельность, общение и взаимодействие со взрослыми и сверстниками, чтение художественной литературы и фольклора. Прогулка. Уход детей домой.</w:t>
            </w:r>
          </w:p>
        </w:tc>
        <w:tc>
          <w:tcPr>
            <w:tcW w:w="2693" w:type="dxa"/>
          </w:tcPr>
          <w:p w:rsidR="002148FF" w:rsidRPr="003A1528" w:rsidRDefault="002148FF" w:rsidP="002148FF">
            <w:pPr>
              <w:jc w:val="both"/>
              <w:rPr>
                <w:sz w:val="24"/>
                <w:szCs w:val="24"/>
              </w:rPr>
            </w:pPr>
            <w:r w:rsidRPr="003A1528">
              <w:rPr>
                <w:rFonts w:ascii="Times New Roman" w:hAnsi="Times New Roman" w:cs="Times New Roman"/>
                <w:sz w:val="24"/>
                <w:szCs w:val="24"/>
              </w:rPr>
              <w:t>15.45 – 17.30</w:t>
            </w:r>
          </w:p>
        </w:tc>
      </w:tr>
    </w:tbl>
    <w:p w:rsidR="008738FE" w:rsidRPr="003A1528" w:rsidRDefault="008738FE" w:rsidP="008738FE">
      <w:pPr>
        <w:spacing w:line="240" w:lineRule="auto"/>
        <w:jc w:val="both"/>
        <w:rPr>
          <w:sz w:val="24"/>
          <w:szCs w:val="24"/>
        </w:rPr>
      </w:pPr>
    </w:p>
    <w:p w:rsidR="008738FE" w:rsidRPr="003A1528" w:rsidRDefault="008738FE" w:rsidP="008738FE">
      <w:pPr>
        <w:spacing w:line="240" w:lineRule="auto"/>
        <w:jc w:val="both"/>
        <w:rPr>
          <w:sz w:val="24"/>
          <w:szCs w:val="24"/>
        </w:rPr>
      </w:pPr>
    </w:p>
    <w:p w:rsidR="008738FE" w:rsidRPr="003A1528" w:rsidRDefault="008738FE" w:rsidP="008738FE">
      <w:pPr>
        <w:spacing w:line="240" w:lineRule="auto"/>
        <w:jc w:val="both"/>
        <w:rPr>
          <w:sz w:val="24"/>
          <w:szCs w:val="24"/>
        </w:rPr>
      </w:pPr>
    </w:p>
    <w:p w:rsidR="008738FE" w:rsidRPr="003A1528" w:rsidRDefault="008738FE" w:rsidP="008738FE">
      <w:pPr>
        <w:spacing w:line="240" w:lineRule="auto"/>
        <w:jc w:val="both"/>
        <w:rPr>
          <w:sz w:val="24"/>
          <w:szCs w:val="24"/>
        </w:rPr>
      </w:pPr>
    </w:p>
    <w:p w:rsidR="008738FE" w:rsidRPr="003A1528" w:rsidRDefault="008738FE" w:rsidP="008738FE">
      <w:pPr>
        <w:spacing w:after="0"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Режим дня в холодный период времени</w:t>
      </w:r>
    </w:p>
    <w:p w:rsidR="008738FE" w:rsidRPr="003A1528" w:rsidRDefault="008738FE" w:rsidP="008738FE">
      <w:pPr>
        <w:spacing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в подготовительной к школе группе</w:t>
      </w:r>
    </w:p>
    <w:tbl>
      <w:tblPr>
        <w:tblStyle w:val="a7"/>
        <w:tblW w:w="0" w:type="auto"/>
        <w:tblLook w:val="04A0"/>
      </w:tblPr>
      <w:tblGrid>
        <w:gridCol w:w="6475"/>
        <w:gridCol w:w="2740"/>
      </w:tblGrid>
      <w:tr w:rsidR="008738FE" w:rsidRPr="003A1528" w:rsidTr="008738FE">
        <w:tc>
          <w:tcPr>
            <w:tcW w:w="6475" w:type="dxa"/>
          </w:tcPr>
          <w:p w:rsidR="008738FE" w:rsidRPr="003A1528" w:rsidRDefault="008738FE" w:rsidP="008738FE">
            <w:pPr>
              <w:jc w:val="both"/>
              <w:rPr>
                <w:rFonts w:ascii="Times New Roman" w:hAnsi="Times New Roman" w:cs="Times New Roman"/>
                <w:b/>
                <w:sz w:val="24"/>
                <w:szCs w:val="24"/>
              </w:rPr>
            </w:pPr>
            <w:r w:rsidRPr="003A1528">
              <w:rPr>
                <w:rFonts w:ascii="Times New Roman" w:hAnsi="Times New Roman" w:cs="Times New Roman"/>
                <w:b/>
                <w:sz w:val="24"/>
                <w:szCs w:val="24"/>
              </w:rPr>
              <w:t>Мероприятия</w:t>
            </w:r>
          </w:p>
        </w:tc>
        <w:tc>
          <w:tcPr>
            <w:tcW w:w="2740" w:type="dxa"/>
          </w:tcPr>
          <w:p w:rsidR="008738FE" w:rsidRPr="003A1528" w:rsidRDefault="008738FE" w:rsidP="008738FE">
            <w:pPr>
              <w:jc w:val="both"/>
              <w:rPr>
                <w:rFonts w:ascii="Times New Roman" w:hAnsi="Times New Roman" w:cs="Times New Roman"/>
                <w:b/>
                <w:sz w:val="24"/>
                <w:szCs w:val="24"/>
              </w:rPr>
            </w:pPr>
            <w:r w:rsidRPr="003A1528">
              <w:rPr>
                <w:rFonts w:ascii="Times New Roman" w:hAnsi="Times New Roman" w:cs="Times New Roman"/>
                <w:b/>
                <w:sz w:val="24"/>
                <w:szCs w:val="24"/>
              </w:rPr>
              <w:t>Время</w:t>
            </w:r>
          </w:p>
        </w:tc>
      </w:tr>
      <w:tr w:rsidR="008738FE" w:rsidRPr="003A1528" w:rsidTr="002148FF">
        <w:trPr>
          <w:trHeight w:val="940"/>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Прием детей, прогулка, игры, утренняя гимнастика, самостоятельная деятельность, дежурство. Работа со специалистами.</w:t>
            </w:r>
          </w:p>
        </w:tc>
        <w:tc>
          <w:tcPr>
            <w:tcW w:w="2740" w:type="dxa"/>
          </w:tcPr>
          <w:p w:rsidR="008738FE" w:rsidRPr="003A1528" w:rsidRDefault="008738FE" w:rsidP="008738FE">
            <w:pPr>
              <w:jc w:val="both"/>
              <w:rPr>
                <w:sz w:val="24"/>
                <w:szCs w:val="24"/>
              </w:rPr>
            </w:pPr>
            <w:r w:rsidRPr="003A1528">
              <w:rPr>
                <w:rFonts w:ascii="Times New Roman" w:hAnsi="Times New Roman" w:cs="Times New Roman"/>
                <w:sz w:val="24"/>
                <w:szCs w:val="24"/>
              </w:rPr>
              <w:t>07.00 – 08.30</w:t>
            </w:r>
          </w:p>
        </w:tc>
      </w:tr>
      <w:tr w:rsidR="008738FE" w:rsidRPr="003A1528" w:rsidTr="008738FE">
        <w:trPr>
          <w:trHeight w:val="431"/>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завтраку, завтрак</w:t>
            </w:r>
          </w:p>
        </w:tc>
        <w:tc>
          <w:tcPr>
            <w:tcW w:w="2740"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8.30 – 8.50</w:t>
            </w:r>
          </w:p>
        </w:tc>
      </w:tr>
      <w:tr w:rsidR="008738FE" w:rsidRPr="003A1528" w:rsidTr="002148FF">
        <w:trPr>
          <w:trHeight w:val="392"/>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образовательной деятельности</w:t>
            </w:r>
          </w:p>
        </w:tc>
        <w:tc>
          <w:tcPr>
            <w:tcW w:w="2740" w:type="dxa"/>
          </w:tcPr>
          <w:p w:rsidR="008738FE" w:rsidRPr="003A1528" w:rsidRDefault="008738FE" w:rsidP="008738FE">
            <w:pPr>
              <w:jc w:val="both"/>
              <w:rPr>
                <w:sz w:val="24"/>
                <w:szCs w:val="24"/>
              </w:rPr>
            </w:pPr>
            <w:r w:rsidRPr="003A1528">
              <w:rPr>
                <w:rFonts w:ascii="Times New Roman" w:hAnsi="Times New Roman" w:cs="Times New Roman"/>
                <w:sz w:val="24"/>
                <w:szCs w:val="24"/>
              </w:rPr>
              <w:t>8.50 – 9.00</w:t>
            </w:r>
          </w:p>
        </w:tc>
      </w:tr>
      <w:tr w:rsidR="008738FE" w:rsidRPr="003A1528" w:rsidTr="002148FF">
        <w:trPr>
          <w:trHeight w:val="413"/>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Образовательная деятельность</w:t>
            </w:r>
          </w:p>
        </w:tc>
        <w:tc>
          <w:tcPr>
            <w:tcW w:w="2740"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9.00 - 11.30</w:t>
            </w:r>
          </w:p>
        </w:tc>
      </w:tr>
      <w:tr w:rsidR="008738FE" w:rsidRPr="003A1528" w:rsidTr="002148FF">
        <w:trPr>
          <w:trHeight w:val="418"/>
        </w:trPr>
        <w:tc>
          <w:tcPr>
            <w:tcW w:w="6475" w:type="dxa"/>
          </w:tcPr>
          <w:p w:rsidR="008738FE" w:rsidRPr="003A1528" w:rsidRDefault="008738FE" w:rsidP="008738FE">
            <w:pPr>
              <w:jc w:val="both"/>
              <w:rPr>
                <w:rFonts w:ascii="Times New Roman" w:hAnsi="Times New Roman" w:cs="Times New Roman"/>
                <w:sz w:val="24"/>
                <w:szCs w:val="24"/>
              </w:rPr>
            </w:pPr>
            <w:r>
              <w:rPr>
                <w:rFonts w:ascii="Times New Roman" w:hAnsi="Times New Roman" w:cs="Times New Roman"/>
                <w:sz w:val="24"/>
                <w:szCs w:val="24"/>
              </w:rPr>
              <w:t>Подготовка ко второму завтраку, в</w:t>
            </w:r>
            <w:r w:rsidRPr="003A1528">
              <w:rPr>
                <w:rFonts w:ascii="Times New Roman" w:hAnsi="Times New Roman" w:cs="Times New Roman"/>
                <w:sz w:val="24"/>
                <w:szCs w:val="24"/>
              </w:rPr>
              <w:t>торой завтрак</w:t>
            </w:r>
          </w:p>
        </w:tc>
        <w:tc>
          <w:tcPr>
            <w:tcW w:w="2740" w:type="dxa"/>
          </w:tcPr>
          <w:p w:rsidR="008738FE" w:rsidRPr="003A1528" w:rsidRDefault="008738FE" w:rsidP="008738FE">
            <w:pPr>
              <w:jc w:val="both"/>
              <w:rPr>
                <w:sz w:val="24"/>
                <w:szCs w:val="24"/>
              </w:rPr>
            </w:pPr>
            <w:r w:rsidRPr="003A1528">
              <w:rPr>
                <w:rFonts w:ascii="Times New Roman" w:hAnsi="Times New Roman" w:cs="Times New Roman"/>
                <w:sz w:val="24"/>
                <w:szCs w:val="24"/>
              </w:rPr>
              <w:t>10.10 – 10.20</w:t>
            </w:r>
          </w:p>
        </w:tc>
      </w:tr>
      <w:tr w:rsidR="008738FE" w:rsidRPr="003A1528" w:rsidTr="008738FE">
        <w:trPr>
          <w:trHeight w:val="552"/>
        </w:trPr>
        <w:tc>
          <w:tcPr>
            <w:tcW w:w="6475" w:type="dxa"/>
          </w:tcPr>
          <w:p w:rsidR="008738FE" w:rsidRPr="003A1528" w:rsidRDefault="008738FE" w:rsidP="008738FE">
            <w:pPr>
              <w:jc w:val="both"/>
              <w:rPr>
                <w:rFonts w:ascii="Times New Roman" w:hAnsi="Times New Roman" w:cs="Times New Roman"/>
                <w:sz w:val="24"/>
                <w:szCs w:val="24"/>
              </w:rPr>
            </w:pPr>
            <w:r>
              <w:rPr>
                <w:rFonts w:ascii="Times New Roman" w:hAnsi="Times New Roman" w:cs="Times New Roman"/>
                <w:sz w:val="24"/>
                <w:szCs w:val="24"/>
              </w:rPr>
              <w:t>Подготовка к прогулке, п</w:t>
            </w:r>
            <w:r w:rsidRPr="003A1528">
              <w:rPr>
                <w:rFonts w:ascii="Times New Roman" w:hAnsi="Times New Roman" w:cs="Times New Roman"/>
                <w:sz w:val="24"/>
                <w:szCs w:val="24"/>
              </w:rPr>
              <w:t>рогулка, игры на свежем воздухе. Работа со специалистами.</w:t>
            </w:r>
          </w:p>
        </w:tc>
        <w:tc>
          <w:tcPr>
            <w:tcW w:w="2740"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11.3</w:t>
            </w:r>
            <w:r>
              <w:rPr>
                <w:rFonts w:ascii="Times New Roman" w:hAnsi="Times New Roman" w:cs="Times New Roman"/>
                <w:sz w:val="24"/>
                <w:szCs w:val="24"/>
              </w:rPr>
              <w:t>0</w:t>
            </w:r>
            <w:r w:rsidRPr="003A1528">
              <w:rPr>
                <w:rFonts w:ascii="Times New Roman" w:hAnsi="Times New Roman" w:cs="Times New Roman"/>
                <w:sz w:val="24"/>
                <w:szCs w:val="24"/>
              </w:rPr>
              <w:t xml:space="preserve"> – 12.35</w:t>
            </w:r>
          </w:p>
        </w:tc>
      </w:tr>
      <w:tr w:rsidR="008738FE" w:rsidRPr="003A1528" w:rsidTr="008738FE">
        <w:trPr>
          <w:trHeight w:val="223"/>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Обед, спокойные игры, подготовка ко сну</w:t>
            </w:r>
          </w:p>
        </w:tc>
        <w:tc>
          <w:tcPr>
            <w:tcW w:w="2740"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12.</w:t>
            </w:r>
            <w:r>
              <w:rPr>
                <w:rFonts w:ascii="Times New Roman" w:hAnsi="Times New Roman" w:cs="Times New Roman"/>
                <w:sz w:val="24"/>
                <w:szCs w:val="24"/>
              </w:rPr>
              <w:t>3</w:t>
            </w:r>
            <w:r w:rsidRPr="003A1528">
              <w:rPr>
                <w:rFonts w:ascii="Times New Roman" w:hAnsi="Times New Roman" w:cs="Times New Roman"/>
                <w:sz w:val="24"/>
                <w:szCs w:val="24"/>
              </w:rPr>
              <w:t>5 – 13.10</w:t>
            </w:r>
          </w:p>
        </w:tc>
      </w:tr>
      <w:tr w:rsidR="008738FE" w:rsidRPr="003A1528" w:rsidTr="002148FF">
        <w:trPr>
          <w:trHeight w:val="423"/>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Дневной сон</w:t>
            </w:r>
          </w:p>
        </w:tc>
        <w:tc>
          <w:tcPr>
            <w:tcW w:w="2740"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13.10 – 15.00</w:t>
            </w:r>
          </w:p>
        </w:tc>
      </w:tr>
      <w:tr w:rsidR="008738FE" w:rsidRPr="003A1528" w:rsidTr="002148FF">
        <w:trPr>
          <w:trHeight w:val="415"/>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Подъем, закаливающие процедуры</w:t>
            </w:r>
          </w:p>
        </w:tc>
        <w:tc>
          <w:tcPr>
            <w:tcW w:w="2740" w:type="dxa"/>
          </w:tcPr>
          <w:p w:rsidR="008738FE" w:rsidRPr="003A1528" w:rsidRDefault="008738FE" w:rsidP="008738FE">
            <w:pPr>
              <w:jc w:val="both"/>
              <w:rPr>
                <w:sz w:val="24"/>
                <w:szCs w:val="24"/>
              </w:rPr>
            </w:pPr>
            <w:r w:rsidRPr="003A1528">
              <w:rPr>
                <w:rFonts w:ascii="Times New Roman" w:hAnsi="Times New Roman" w:cs="Times New Roman"/>
                <w:sz w:val="24"/>
                <w:szCs w:val="24"/>
              </w:rPr>
              <w:t>15.00 – 15.15</w:t>
            </w:r>
          </w:p>
        </w:tc>
      </w:tr>
      <w:tr w:rsidR="008738FE" w:rsidRPr="003A1528" w:rsidTr="002148FF">
        <w:trPr>
          <w:trHeight w:val="420"/>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полднику, полдник</w:t>
            </w:r>
          </w:p>
        </w:tc>
        <w:tc>
          <w:tcPr>
            <w:tcW w:w="2740" w:type="dxa"/>
          </w:tcPr>
          <w:p w:rsidR="008738FE" w:rsidRPr="003A1528" w:rsidRDefault="008738FE" w:rsidP="008738FE">
            <w:pPr>
              <w:jc w:val="both"/>
              <w:rPr>
                <w:sz w:val="24"/>
                <w:szCs w:val="24"/>
              </w:rPr>
            </w:pPr>
            <w:r w:rsidRPr="003A1528">
              <w:rPr>
                <w:rFonts w:ascii="Times New Roman" w:hAnsi="Times New Roman" w:cs="Times New Roman"/>
                <w:sz w:val="24"/>
                <w:szCs w:val="24"/>
              </w:rPr>
              <w:t>15.15 – 15.30</w:t>
            </w:r>
          </w:p>
        </w:tc>
      </w:tr>
      <w:tr w:rsidR="008738FE" w:rsidRPr="003A1528" w:rsidTr="002148FF">
        <w:trPr>
          <w:trHeight w:val="1405"/>
        </w:trPr>
        <w:tc>
          <w:tcPr>
            <w:tcW w:w="6475" w:type="dxa"/>
          </w:tcPr>
          <w:p w:rsidR="008738FE" w:rsidRPr="003A1528" w:rsidRDefault="008738FE" w:rsidP="008738FE">
            <w:pPr>
              <w:jc w:val="both"/>
              <w:rPr>
                <w:rFonts w:ascii="Times New Roman" w:hAnsi="Times New Roman" w:cs="Times New Roman"/>
                <w:sz w:val="24"/>
                <w:szCs w:val="24"/>
              </w:rPr>
            </w:pPr>
            <w:r w:rsidRPr="003A1528">
              <w:rPr>
                <w:rFonts w:ascii="Times New Roman" w:hAnsi="Times New Roman" w:cs="Times New Roman"/>
                <w:sz w:val="24"/>
                <w:szCs w:val="24"/>
              </w:rPr>
              <w:t>Игровая и познавательно - исследовательская  деятельность, общение и взаимодействие со взрослыми и сверстниками, чтение художественной литературы и фольклора. Кружковая работа. Образовательная деятельность. Работа со специалистами. Прогулка. Уход детей домой.</w:t>
            </w:r>
          </w:p>
        </w:tc>
        <w:tc>
          <w:tcPr>
            <w:tcW w:w="2740" w:type="dxa"/>
          </w:tcPr>
          <w:p w:rsidR="008738FE" w:rsidRPr="003A1528" w:rsidRDefault="008738FE" w:rsidP="008738FE">
            <w:pPr>
              <w:jc w:val="both"/>
              <w:rPr>
                <w:sz w:val="24"/>
                <w:szCs w:val="24"/>
              </w:rPr>
            </w:pPr>
            <w:r w:rsidRPr="003A1528">
              <w:rPr>
                <w:rFonts w:ascii="Times New Roman" w:hAnsi="Times New Roman" w:cs="Times New Roman"/>
                <w:sz w:val="24"/>
                <w:szCs w:val="24"/>
              </w:rPr>
              <w:t>15.30 – 17.30</w:t>
            </w:r>
          </w:p>
        </w:tc>
      </w:tr>
    </w:tbl>
    <w:p w:rsidR="002148FF" w:rsidRPr="003A1528" w:rsidRDefault="002148FF" w:rsidP="002148FF">
      <w:pPr>
        <w:spacing w:after="0"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 xml:space="preserve">Режим дня </w:t>
      </w:r>
      <w:r>
        <w:rPr>
          <w:rFonts w:ascii="Times New Roman" w:hAnsi="Times New Roman" w:cs="Times New Roman"/>
          <w:b/>
          <w:sz w:val="24"/>
          <w:szCs w:val="24"/>
          <w:u w:val="single"/>
        </w:rPr>
        <w:t>в теплый</w:t>
      </w:r>
      <w:r w:rsidRPr="003A1528">
        <w:rPr>
          <w:rFonts w:ascii="Times New Roman" w:hAnsi="Times New Roman" w:cs="Times New Roman"/>
          <w:b/>
          <w:sz w:val="24"/>
          <w:szCs w:val="24"/>
          <w:u w:val="single"/>
        </w:rPr>
        <w:t xml:space="preserve"> период времени</w:t>
      </w:r>
    </w:p>
    <w:p w:rsidR="002148FF" w:rsidRPr="003A1528" w:rsidRDefault="002148FF" w:rsidP="002148FF">
      <w:pPr>
        <w:spacing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в подготовительной к школе группе</w:t>
      </w:r>
    </w:p>
    <w:tbl>
      <w:tblPr>
        <w:tblStyle w:val="a7"/>
        <w:tblW w:w="0" w:type="auto"/>
        <w:tblLook w:val="04A0"/>
      </w:tblPr>
      <w:tblGrid>
        <w:gridCol w:w="6487"/>
        <w:gridCol w:w="2693"/>
      </w:tblGrid>
      <w:tr w:rsidR="002148FF" w:rsidRPr="003A1528" w:rsidTr="002148FF">
        <w:tc>
          <w:tcPr>
            <w:tcW w:w="6487" w:type="dxa"/>
          </w:tcPr>
          <w:p w:rsidR="002148FF" w:rsidRPr="003A1528" w:rsidRDefault="002148FF" w:rsidP="005C547C">
            <w:pPr>
              <w:jc w:val="both"/>
              <w:rPr>
                <w:rFonts w:ascii="Times New Roman" w:hAnsi="Times New Roman" w:cs="Times New Roman"/>
                <w:b/>
                <w:sz w:val="24"/>
                <w:szCs w:val="24"/>
              </w:rPr>
            </w:pPr>
            <w:r w:rsidRPr="003A1528">
              <w:rPr>
                <w:rFonts w:ascii="Times New Roman" w:hAnsi="Times New Roman" w:cs="Times New Roman"/>
                <w:b/>
                <w:sz w:val="24"/>
                <w:szCs w:val="24"/>
              </w:rPr>
              <w:t>Мероприятия</w:t>
            </w:r>
          </w:p>
        </w:tc>
        <w:tc>
          <w:tcPr>
            <w:tcW w:w="2693" w:type="dxa"/>
          </w:tcPr>
          <w:p w:rsidR="002148FF" w:rsidRPr="003A1528" w:rsidRDefault="002148FF" w:rsidP="005C547C">
            <w:pPr>
              <w:jc w:val="both"/>
              <w:rPr>
                <w:rFonts w:ascii="Times New Roman" w:hAnsi="Times New Roman" w:cs="Times New Roman"/>
                <w:b/>
                <w:sz w:val="24"/>
                <w:szCs w:val="24"/>
              </w:rPr>
            </w:pPr>
            <w:r w:rsidRPr="003A1528">
              <w:rPr>
                <w:rFonts w:ascii="Times New Roman" w:hAnsi="Times New Roman" w:cs="Times New Roman"/>
                <w:b/>
                <w:sz w:val="24"/>
                <w:szCs w:val="24"/>
              </w:rPr>
              <w:t>Подготовительная к школе группа</w:t>
            </w:r>
          </w:p>
        </w:tc>
      </w:tr>
      <w:tr w:rsidR="002148FF" w:rsidRPr="003A1528" w:rsidTr="002148FF">
        <w:tc>
          <w:tcPr>
            <w:tcW w:w="6487" w:type="dxa"/>
          </w:tcPr>
          <w:p w:rsidR="002148FF" w:rsidRPr="003A1528" w:rsidRDefault="002148FF" w:rsidP="005C547C">
            <w:pPr>
              <w:jc w:val="both"/>
              <w:rPr>
                <w:rFonts w:ascii="Times New Roman" w:hAnsi="Times New Roman" w:cs="Times New Roman"/>
                <w:sz w:val="24"/>
                <w:szCs w:val="24"/>
              </w:rPr>
            </w:pPr>
            <w:r w:rsidRPr="003A1528">
              <w:rPr>
                <w:rFonts w:ascii="Times New Roman" w:hAnsi="Times New Roman" w:cs="Times New Roman"/>
                <w:sz w:val="24"/>
                <w:szCs w:val="24"/>
              </w:rPr>
              <w:t>Прием детей на игровых площадках, игры, утренняя гимнастика, самостоятельная деятельность, дежурство</w:t>
            </w:r>
          </w:p>
        </w:tc>
        <w:tc>
          <w:tcPr>
            <w:tcW w:w="2693" w:type="dxa"/>
          </w:tcPr>
          <w:p w:rsidR="002148FF" w:rsidRPr="003A1528" w:rsidRDefault="002148FF" w:rsidP="005C547C">
            <w:pPr>
              <w:jc w:val="both"/>
              <w:rPr>
                <w:sz w:val="24"/>
                <w:szCs w:val="24"/>
              </w:rPr>
            </w:pPr>
            <w:r w:rsidRPr="003A1528">
              <w:rPr>
                <w:rFonts w:ascii="Times New Roman" w:hAnsi="Times New Roman" w:cs="Times New Roman"/>
                <w:sz w:val="24"/>
                <w:szCs w:val="24"/>
              </w:rPr>
              <w:t>07.00 – 08.30</w:t>
            </w:r>
          </w:p>
        </w:tc>
      </w:tr>
      <w:tr w:rsidR="002148FF" w:rsidRPr="003A1528" w:rsidTr="002148FF">
        <w:tc>
          <w:tcPr>
            <w:tcW w:w="6487" w:type="dxa"/>
          </w:tcPr>
          <w:p w:rsidR="002148FF" w:rsidRPr="003A1528" w:rsidRDefault="002148FF" w:rsidP="005C547C">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завтраку. Завтрак</w:t>
            </w:r>
          </w:p>
        </w:tc>
        <w:tc>
          <w:tcPr>
            <w:tcW w:w="2693" w:type="dxa"/>
          </w:tcPr>
          <w:p w:rsidR="002148FF" w:rsidRPr="003A1528" w:rsidRDefault="002148FF" w:rsidP="005C547C">
            <w:pPr>
              <w:jc w:val="both"/>
              <w:rPr>
                <w:sz w:val="24"/>
                <w:szCs w:val="24"/>
              </w:rPr>
            </w:pPr>
            <w:r w:rsidRPr="003A1528">
              <w:rPr>
                <w:rFonts w:ascii="Times New Roman" w:hAnsi="Times New Roman" w:cs="Times New Roman"/>
                <w:sz w:val="24"/>
                <w:szCs w:val="24"/>
              </w:rPr>
              <w:t>8.30 – 9.00</w:t>
            </w:r>
          </w:p>
        </w:tc>
      </w:tr>
      <w:tr w:rsidR="002148FF" w:rsidRPr="003A1528" w:rsidTr="002148FF">
        <w:tc>
          <w:tcPr>
            <w:tcW w:w="6487" w:type="dxa"/>
          </w:tcPr>
          <w:p w:rsidR="002148FF" w:rsidRPr="003A1528" w:rsidRDefault="002148FF" w:rsidP="005C547C">
            <w:pPr>
              <w:jc w:val="both"/>
              <w:rPr>
                <w:rFonts w:ascii="Times New Roman" w:hAnsi="Times New Roman" w:cs="Times New Roman"/>
                <w:sz w:val="24"/>
                <w:szCs w:val="24"/>
              </w:rPr>
            </w:pPr>
            <w:r w:rsidRPr="003A1528">
              <w:rPr>
                <w:rFonts w:ascii="Times New Roman" w:hAnsi="Times New Roman" w:cs="Times New Roman"/>
                <w:sz w:val="24"/>
                <w:szCs w:val="24"/>
              </w:rPr>
              <w:t>Свободная игровая деятельность, спортивно-музыкальные мероприятия</w:t>
            </w:r>
          </w:p>
        </w:tc>
        <w:tc>
          <w:tcPr>
            <w:tcW w:w="2693" w:type="dxa"/>
          </w:tcPr>
          <w:p w:rsidR="002148FF" w:rsidRPr="003A1528" w:rsidRDefault="002148FF" w:rsidP="005C547C">
            <w:pPr>
              <w:jc w:val="both"/>
              <w:rPr>
                <w:rFonts w:ascii="Times New Roman" w:hAnsi="Times New Roman" w:cs="Times New Roman"/>
                <w:sz w:val="24"/>
                <w:szCs w:val="24"/>
              </w:rPr>
            </w:pPr>
            <w:r w:rsidRPr="003A1528">
              <w:rPr>
                <w:rFonts w:ascii="Times New Roman" w:hAnsi="Times New Roman" w:cs="Times New Roman"/>
                <w:sz w:val="24"/>
                <w:szCs w:val="24"/>
              </w:rPr>
              <w:t>9.00 - 10.30</w:t>
            </w:r>
          </w:p>
        </w:tc>
      </w:tr>
      <w:tr w:rsidR="002148FF" w:rsidRPr="003A1528" w:rsidTr="002148FF">
        <w:tc>
          <w:tcPr>
            <w:tcW w:w="6487" w:type="dxa"/>
          </w:tcPr>
          <w:p w:rsidR="002148FF" w:rsidRPr="003A1528" w:rsidRDefault="002148FF" w:rsidP="005C547C">
            <w:pPr>
              <w:jc w:val="both"/>
              <w:rPr>
                <w:rFonts w:ascii="Times New Roman" w:hAnsi="Times New Roman" w:cs="Times New Roman"/>
                <w:sz w:val="24"/>
                <w:szCs w:val="24"/>
              </w:rPr>
            </w:pPr>
            <w:r w:rsidRPr="003A1528">
              <w:rPr>
                <w:rFonts w:ascii="Times New Roman" w:hAnsi="Times New Roman" w:cs="Times New Roman"/>
                <w:sz w:val="24"/>
                <w:szCs w:val="24"/>
              </w:rPr>
              <w:t>Второй завтрак (рекомендуемый)</w:t>
            </w:r>
          </w:p>
        </w:tc>
        <w:tc>
          <w:tcPr>
            <w:tcW w:w="2693" w:type="dxa"/>
          </w:tcPr>
          <w:p w:rsidR="002148FF" w:rsidRPr="003A1528" w:rsidRDefault="002148FF" w:rsidP="005C547C">
            <w:pPr>
              <w:jc w:val="both"/>
              <w:rPr>
                <w:sz w:val="24"/>
                <w:szCs w:val="24"/>
              </w:rPr>
            </w:pPr>
            <w:r w:rsidRPr="003A1528">
              <w:rPr>
                <w:rFonts w:ascii="Times New Roman" w:hAnsi="Times New Roman" w:cs="Times New Roman"/>
                <w:sz w:val="24"/>
                <w:szCs w:val="24"/>
              </w:rPr>
              <w:t>9.40 - 9.50</w:t>
            </w:r>
          </w:p>
        </w:tc>
      </w:tr>
      <w:tr w:rsidR="002148FF" w:rsidRPr="003A1528" w:rsidTr="002148FF">
        <w:tc>
          <w:tcPr>
            <w:tcW w:w="6487" w:type="dxa"/>
          </w:tcPr>
          <w:p w:rsidR="002148FF" w:rsidRPr="003A1528" w:rsidRDefault="002148FF" w:rsidP="005C547C">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прогулке, прогулка, игры на свежем воздухе, возвращение с прогулки</w:t>
            </w:r>
          </w:p>
        </w:tc>
        <w:tc>
          <w:tcPr>
            <w:tcW w:w="2693" w:type="dxa"/>
          </w:tcPr>
          <w:p w:rsidR="002148FF" w:rsidRPr="003A1528" w:rsidRDefault="002148FF" w:rsidP="005C547C">
            <w:pPr>
              <w:jc w:val="both"/>
              <w:rPr>
                <w:rFonts w:ascii="Times New Roman" w:hAnsi="Times New Roman" w:cs="Times New Roman"/>
                <w:sz w:val="24"/>
                <w:szCs w:val="24"/>
              </w:rPr>
            </w:pPr>
            <w:r w:rsidRPr="003A1528">
              <w:rPr>
                <w:rFonts w:ascii="Times New Roman" w:hAnsi="Times New Roman" w:cs="Times New Roman"/>
                <w:sz w:val="24"/>
                <w:szCs w:val="24"/>
              </w:rPr>
              <w:t>10.40 – 12.15</w:t>
            </w:r>
          </w:p>
        </w:tc>
      </w:tr>
      <w:tr w:rsidR="002148FF" w:rsidRPr="003A1528" w:rsidTr="002148FF">
        <w:trPr>
          <w:trHeight w:val="223"/>
        </w:trPr>
        <w:tc>
          <w:tcPr>
            <w:tcW w:w="6487" w:type="dxa"/>
          </w:tcPr>
          <w:p w:rsidR="002148FF" w:rsidRPr="003A1528" w:rsidRDefault="002148FF" w:rsidP="005C547C">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обеду, обед, спокойные игры</w:t>
            </w:r>
          </w:p>
        </w:tc>
        <w:tc>
          <w:tcPr>
            <w:tcW w:w="2693" w:type="dxa"/>
          </w:tcPr>
          <w:p w:rsidR="002148FF" w:rsidRPr="003A1528" w:rsidRDefault="002148FF" w:rsidP="005C547C">
            <w:pPr>
              <w:jc w:val="both"/>
              <w:rPr>
                <w:rFonts w:ascii="Times New Roman" w:hAnsi="Times New Roman" w:cs="Times New Roman"/>
                <w:sz w:val="24"/>
                <w:szCs w:val="24"/>
              </w:rPr>
            </w:pPr>
            <w:r w:rsidRPr="003A1528">
              <w:rPr>
                <w:rFonts w:ascii="Times New Roman" w:hAnsi="Times New Roman" w:cs="Times New Roman"/>
                <w:sz w:val="24"/>
                <w:szCs w:val="24"/>
              </w:rPr>
              <w:t>12.25 – 12.50</w:t>
            </w:r>
          </w:p>
        </w:tc>
      </w:tr>
      <w:tr w:rsidR="002148FF" w:rsidRPr="003A1528" w:rsidTr="002148FF">
        <w:tc>
          <w:tcPr>
            <w:tcW w:w="6487" w:type="dxa"/>
          </w:tcPr>
          <w:p w:rsidR="002148FF" w:rsidRPr="003A1528" w:rsidRDefault="002148FF" w:rsidP="005C547C">
            <w:pPr>
              <w:jc w:val="both"/>
              <w:rPr>
                <w:rFonts w:ascii="Times New Roman" w:hAnsi="Times New Roman" w:cs="Times New Roman"/>
                <w:sz w:val="24"/>
                <w:szCs w:val="24"/>
              </w:rPr>
            </w:pPr>
            <w:r w:rsidRPr="003A1528">
              <w:rPr>
                <w:rFonts w:ascii="Times New Roman" w:hAnsi="Times New Roman" w:cs="Times New Roman"/>
                <w:sz w:val="24"/>
                <w:szCs w:val="24"/>
              </w:rPr>
              <w:t>Подготовка ко сну, дневной сон</w:t>
            </w:r>
          </w:p>
        </w:tc>
        <w:tc>
          <w:tcPr>
            <w:tcW w:w="2693" w:type="dxa"/>
          </w:tcPr>
          <w:p w:rsidR="002148FF" w:rsidRPr="003A1528" w:rsidRDefault="002148FF" w:rsidP="005C547C">
            <w:pPr>
              <w:jc w:val="both"/>
              <w:rPr>
                <w:rFonts w:ascii="Times New Roman" w:hAnsi="Times New Roman" w:cs="Times New Roman"/>
                <w:sz w:val="24"/>
                <w:szCs w:val="24"/>
              </w:rPr>
            </w:pPr>
            <w:r w:rsidRPr="003A1528">
              <w:rPr>
                <w:rFonts w:ascii="Times New Roman" w:hAnsi="Times New Roman" w:cs="Times New Roman"/>
                <w:sz w:val="24"/>
                <w:szCs w:val="24"/>
              </w:rPr>
              <w:t>12.50 – 15.15</w:t>
            </w:r>
          </w:p>
        </w:tc>
      </w:tr>
      <w:tr w:rsidR="002148FF" w:rsidRPr="003A1528" w:rsidTr="002148FF">
        <w:tc>
          <w:tcPr>
            <w:tcW w:w="6487" w:type="dxa"/>
          </w:tcPr>
          <w:p w:rsidR="002148FF" w:rsidRPr="003A1528" w:rsidRDefault="002148FF" w:rsidP="005C547C">
            <w:pPr>
              <w:jc w:val="both"/>
              <w:rPr>
                <w:rFonts w:ascii="Times New Roman" w:hAnsi="Times New Roman" w:cs="Times New Roman"/>
                <w:sz w:val="24"/>
                <w:szCs w:val="24"/>
              </w:rPr>
            </w:pPr>
            <w:r w:rsidRPr="003A1528">
              <w:rPr>
                <w:rFonts w:ascii="Times New Roman" w:hAnsi="Times New Roman" w:cs="Times New Roman"/>
                <w:sz w:val="24"/>
                <w:szCs w:val="24"/>
              </w:rPr>
              <w:t>Подъем, закаливающие процедуры</w:t>
            </w:r>
          </w:p>
        </w:tc>
        <w:tc>
          <w:tcPr>
            <w:tcW w:w="2693" w:type="dxa"/>
          </w:tcPr>
          <w:p w:rsidR="002148FF" w:rsidRPr="003A1528" w:rsidRDefault="002148FF" w:rsidP="005C547C">
            <w:pPr>
              <w:jc w:val="both"/>
              <w:rPr>
                <w:rFonts w:ascii="Times New Roman" w:hAnsi="Times New Roman" w:cs="Times New Roman"/>
                <w:sz w:val="24"/>
                <w:szCs w:val="24"/>
              </w:rPr>
            </w:pPr>
            <w:r w:rsidRPr="003A1528">
              <w:rPr>
                <w:rFonts w:ascii="Times New Roman" w:hAnsi="Times New Roman" w:cs="Times New Roman"/>
                <w:sz w:val="24"/>
                <w:szCs w:val="24"/>
              </w:rPr>
              <w:t>15.15 – 15.30</w:t>
            </w:r>
          </w:p>
        </w:tc>
      </w:tr>
      <w:tr w:rsidR="002148FF" w:rsidRPr="003A1528" w:rsidTr="002148FF">
        <w:tc>
          <w:tcPr>
            <w:tcW w:w="6487" w:type="dxa"/>
          </w:tcPr>
          <w:p w:rsidR="002148FF" w:rsidRPr="003A1528" w:rsidRDefault="002148FF" w:rsidP="005C547C">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полднику, полдник</w:t>
            </w:r>
          </w:p>
        </w:tc>
        <w:tc>
          <w:tcPr>
            <w:tcW w:w="2693" w:type="dxa"/>
          </w:tcPr>
          <w:p w:rsidR="002148FF" w:rsidRPr="003A1528" w:rsidRDefault="002148FF" w:rsidP="005C547C">
            <w:pPr>
              <w:jc w:val="both"/>
              <w:rPr>
                <w:sz w:val="24"/>
                <w:szCs w:val="24"/>
              </w:rPr>
            </w:pPr>
            <w:r w:rsidRPr="003A1528">
              <w:rPr>
                <w:rFonts w:ascii="Times New Roman" w:hAnsi="Times New Roman" w:cs="Times New Roman"/>
                <w:sz w:val="24"/>
                <w:szCs w:val="24"/>
              </w:rPr>
              <w:t>15.30 – 15.45</w:t>
            </w:r>
          </w:p>
        </w:tc>
      </w:tr>
      <w:tr w:rsidR="002148FF" w:rsidRPr="003A1528" w:rsidTr="002148FF">
        <w:tc>
          <w:tcPr>
            <w:tcW w:w="6487" w:type="dxa"/>
          </w:tcPr>
          <w:p w:rsidR="002148FF" w:rsidRPr="003A1528" w:rsidRDefault="002148FF" w:rsidP="005C547C">
            <w:pPr>
              <w:jc w:val="both"/>
              <w:rPr>
                <w:rFonts w:ascii="Times New Roman" w:hAnsi="Times New Roman" w:cs="Times New Roman"/>
                <w:sz w:val="24"/>
                <w:szCs w:val="24"/>
              </w:rPr>
            </w:pPr>
            <w:r w:rsidRPr="003A1528">
              <w:rPr>
                <w:rFonts w:ascii="Times New Roman" w:hAnsi="Times New Roman" w:cs="Times New Roman"/>
                <w:sz w:val="24"/>
                <w:szCs w:val="24"/>
              </w:rPr>
              <w:t>Игровая и познавательно - исследовательская  деятельность, общение и взаимодействие со взрослыми и сверстниками, чтение художественной литературы и фольклора. Прогулка. Уход детей домой.</w:t>
            </w:r>
          </w:p>
        </w:tc>
        <w:tc>
          <w:tcPr>
            <w:tcW w:w="2693" w:type="dxa"/>
          </w:tcPr>
          <w:p w:rsidR="002148FF" w:rsidRPr="00773490" w:rsidRDefault="002148FF" w:rsidP="00773490">
            <w:pPr>
              <w:pStyle w:val="a8"/>
              <w:numPr>
                <w:ilvl w:val="1"/>
                <w:numId w:val="123"/>
              </w:numPr>
              <w:jc w:val="both"/>
              <w:rPr>
                <w:sz w:val="24"/>
                <w:szCs w:val="24"/>
              </w:rPr>
            </w:pPr>
            <w:r w:rsidRPr="00773490">
              <w:rPr>
                <w:rFonts w:ascii="Times New Roman" w:hAnsi="Times New Roman" w:cs="Times New Roman"/>
                <w:sz w:val="24"/>
                <w:szCs w:val="24"/>
              </w:rPr>
              <w:t>– 17.30</w:t>
            </w:r>
          </w:p>
        </w:tc>
      </w:tr>
    </w:tbl>
    <w:p w:rsidR="00395A71" w:rsidRDefault="00395A71" w:rsidP="005C547C">
      <w:pPr>
        <w:pStyle w:val="1"/>
        <w:spacing w:line="240" w:lineRule="auto"/>
        <w:jc w:val="left"/>
        <w:rPr>
          <w:b/>
          <w:bCs/>
          <w:szCs w:val="24"/>
        </w:rPr>
      </w:pPr>
    </w:p>
    <w:p w:rsidR="002148FF" w:rsidRPr="002148FF" w:rsidRDefault="002148FF" w:rsidP="002148FF">
      <w:pPr>
        <w:rPr>
          <w:lang w:eastAsia="ru-RU"/>
        </w:rPr>
      </w:pPr>
    </w:p>
    <w:p w:rsidR="002148FF" w:rsidRDefault="002148FF" w:rsidP="005C547C">
      <w:pPr>
        <w:pStyle w:val="1"/>
        <w:spacing w:line="240" w:lineRule="auto"/>
        <w:rPr>
          <w:b/>
          <w:bCs/>
          <w:szCs w:val="24"/>
        </w:rPr>
      </w:pPr>
    </w:p>
    <w:p w:rsidR="00A42692" w:rsidRPr="00773490" w:rsidRDefault="00773490" w:rsidP="00773490">
      <w:pPr>
        <w:pStyle w:val="1"/>
        <w:spacing w:line="240" w:lineRule="auto"/>
        <w:ind w:left="1800" w:firstLine="0"/>
        <w:jc w:val="left"/>
        <w:rPr>
          <w:b/>
          <w:bCs/>
          <w:szCs w:val="24"/>
          <w:u w:val="single"/>
        </w:rPr>
      </w:pPr>
      <w:r w:rsidRPr="00773490">
        <w:rPr>
          <w:b/>
          <w:bCs/>
          <w:szCs w:val="24"/>
          <w:u w:val="single"/>
        </w:rPr>
        <w:t xml:space="preserve">3.1.8 </w:t>
      </w:r>
      <w:r w:rsidR="002148FF" w:rsidRPr="00773490">
        <w:rPr>
          <w:b/>
          <w:bCs/>
          <w:szCs w:val="24"/>
          <w:u w:val="single"/>
        </w:rPr>
        <w:t xml:space="preserve">Календарный план воспитательной работы </w:t>
      </w:r>
    </w:p>
    <w:p w:rsidR="002148FF" w:rsidRDefault="002148FF" w:rsidP="002148FF">
      <w:pPr>
        <w:spacing w:after="0" w:line="240" w:lineRule="auto"/>
        <w:ind w:firstLine="360"/>
        <w:jc w:val="both"/>
        <w:rPr>
          <w:rFonts w:ascii="Times New Roman" w:hAnsi="Times New Roman" w:cs="Times New Roman"/>
          <w:sz w:val="24"/>
          <w:szCs w:val="24"/>
          <w:lang w:eastAsia="ru-RU"/>
        </w:rPr>
      </w:pPr>
      <w:r>
        <w:rPr>
          <w:rFonts w:ascii="Times New Roman" w:hAnsi="Times New Roman" w:cs="Times New Roman"/>
          <w:sz w:val="24"/>
          <w:szCs w:val="24"/>
          <w:lang w:eastAsia="ru-RU"/>
        </w:rP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2148FF" w:rsidRPr="002148FF" w:rsidRDefault="002148FF" w:rsidP="002148FF">
      <w:pPr>
        <w:spacing w:after="0" w:line="240" w:lineRule="auto"/>
        <w:ind w:firstLine="360"/>
        <w:jc w:val="both"/>
        <w:rPr>
          <w:rFonts w:ascii="Times New Roman" w:hAnsi="Times New Roman" w:cs="Times New Roman"/>
          <w:sz w:val="24"/>
          <w:szCs w:val="24"/>
          <w:lang w:eastAsia="ru-RU"/>
        </w:rPr>
      </w:pPr>
      <w:r>
        <w:rPr>
          <w:rFonts w:ascii="Times New Roman" w:hAnsi="Times New Roman" w:cs="Times New Roman"/>
          <w:sz w:val="24"/>
          <w:szCs w:val="24"/>
          <w:lang w:eastAsia="ru-RU"/>
        </w:rPr>
        <w:t>Все мероприятия проводятся с учетом ФОП ДО, а также возрастных, физиологических и психоэмоциональных особенностей воспитанников.</w:t>
      </w:r>
    </w:p>
    <w:p w:rsidR="00A42692" w:rsidRDefault="00A42692" w:rsidP="005C547C">
      <w:pPr>
        <w:autoSpaceDE w:val="0"/>
        <w:autoSpaceDN w:val="0"/>
        <w:adjustRightInd w:val="0"/>
        <w:spacing w:after="0" w:line="240" w:lineRule="auto"/>
        <w:rPr>
          <w:rFonts w:ascii="Times New Roman" w:hAnsi="Times New Roman" w:cs="Times New Roman"/>
          <w:sz w:val="24"/>
          <w:szCs w:val="24"/>
        </w:rPr>
      </w:pPr>
    </w:p>
    <w:p w:rsidR="00F16F80" w:rsidRPr="00E60640" w:rsidRDefault="002148FF" w:rsidP="00E60640">
      <w:pPr>
        <w:spacing w:after="0" w:line="240" w:lineRule="auto"/>
        <w:ind w:left="284" w:right="283"/>
        <w:rPr>
          <w:rFonts w:ascii="Times New Roman" w:hAnsi="Times New Roman" w:cs="Times New Roman"/>
          <w:b/>
          <w:sz w:val="24"/>
          <w:szCs w:val="24"/>
        </w:rPr>
      </w:pPr>
      <w:r w:rsidRPr="008812E9">
        <w:rPr>
          <w:rFonts w:ascii="Times New Roman" w:hAnsi="Times New Roman" w:cs="Times New Roman"/>
          <w:b/>
          <w:sz w:val="24"/>
          <w:szCs w:val="24"/>
        </w:rPr>
        <w:t>Январь:</w:t>
      </w:r>
    </w:p>
    <w:p w:rsidR="00E60640" w:rsidRDefault="00E60640" w:rsidP="008812E9">
      <w:pPr>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11 января: Международный день «Спасибо»</w:t>
      </w:r>
    </w:p>
    <w:p w:rsidR="00E60640" w:rsidRDefault="00E60640" w:rsidP="008812E9">
      <w:pPr>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21 января: Международный день объятий</w:t>
      </w:r>
    </w:p>
    <w:p w:rsidR="002148FF" w:rsidRDefault="002148FF" w:rsidP="008812E9">
      <w:pPr>
        <w:spacing w:after="0" w:line="240" w:lineRule="auto"/>
        <w:ind w:left="284" w:right="283"/>
        <w:jc w:val="both"/>
        <w:rPr>
          <w:rFonts w:ascii="Times New Roman" w:hAnsi="Times New Roman" w:cs="Times New Roman"/>
          <w:sz w:val="24"/>
          <w:szCs w:val="24"/>
        </w:rPr>
      </w:pPr>
      <w:r w:rsidRPr="008812E9">
        <w:rPr>
          <w:rFonts w:ascii="Times New Roman" w:hAnsi="Times New Roman" w:cs="Times New Roman"/>
          <w:sz w:val="24"/>
          <w:szCs w:val="24"/>
        </w:rPr>
        <w:t>27</w:t>
      </w:r>
      <w:r w:rsidRPr="008812E9">
        <w:rPr>
          <w:rFonts w:ascii="Times New Roman" w:hAnsi="Times New Roman" w:cs="Times New Roman"/>
          <w:spacing w:val="-6"/>
          <w:sz w:val="24"/>
          <w:szCs w:val="24"/>
        </w:rPr>
        <w:t xml:space="preserve"> </w:t>
      </w:r>
      <w:r w:rsidRPr="008812E9">
        <w:rPr>
          <w:rFonts w:ascii="Times New Roman" w:hAnsi="Times New Roman" w:cs="Times New Roman"/>
          <w:sz w:val="24"/>
          <w:szCs w:val="24"/>
        </w:rPr>
        <w:t>января:</w:t>
      </w:r>
      <w:r w:rsidRPr="008812E9">
        <w:rPr>
          <w:rFonts w:ascii="Times New Roman" w:hAnsi="Times New Roman" w:cs="Times New Roman"/>
          <w:spacing w:val="-5"/>
          <w:sz w:val="24"/>
          <w:szCs w:val="24"/>
        </w:rPr>
        <w:t xml:space="preserve"> </w:t>
      </w:r>
      <w:r w:rsidRPr="008812E9">
        <w:rPr>
          <w:rFonts w:ascii="Times New Roman" w:hAnsi="Times New Roman" w:cs="Times New Roman"/>
          <w:sz w:val="24"/>
          <w:szCs w:val="24"/>
        </w:rPr>
        <w:t>День</w:t>
      </w:r>
      <w:r w:rsidRPr="008812E9">
        <w:rPr>
          <w:rFonts w:ascii="Times New Roman" w:hAnsi="Times New Roman" w:cs="Times New Roman"/>
          <w:spacing w:val="-6"/>
          <w:sz w:val="24"/>
          <w:szCs w:val="24"/>
        </w:rPr>
        <w:t xml:space="preserve"> </w:t>
      </w:r>
      <w:r w:rsidRPr="008812E9">
        <w:rPr>
          <w:rFonts w:ascii="Times New Roman" w:hAnsi="Times New Roman" w:cs="Times New Roman"/>
          <w:sz w:val="24"/>
          <w:szCs w:val="24"/>
        </w:rPr>
        <w:t>полного</w:t>
      </w:r>
      <w:r w:rsidRPr="008812E9">
        <w:rPr>
          <w:rFonts w:ascii="Times New Roman" w:hAnsi="Times New Roman" w:cs="Times New Roman"/>
          <w:spacing w:val="-5"/>
          <w:sz w:val="24"/>
          <w:szCs w:val="24"/>
        </w:rPr>
        <w:t xml:space="preserve"> </w:t>
      </w:r>
      <w:r w:rsidRPr="008812E9">
        <w:rPr>
          <w:rFonts w:ascii="Times New Roman" w:hAnsi="Times New Roman" w:cs="Times New Roman"/>
          <w:sz w:val="24"/>
          <w:szCs w:val="24"/>
        </w:rPr>
        <w:t>освобождения</w:t>
      </w:r>
      <w:r w:rsidRPr="008812E9">
        <w:rPr>
          <w:rFonts w:ascii="Times New Roman" w:hAnsi="Times New Roman" w:cs="Times New Roman"/>
          <w:spacing w:val="-4"/>
          <w:sz w:val="24"/>
          <w:szCs w:val="24"/>
        </w:rPr>
        <w:t xml:space="preserve"> </w:t>
      </w:r>
      <w:r w:rsidRPr="008812E9">
        <w:rPr>
          <w:rFonts w:ascii="Times New Roman" w:hAnsi="Times New Roman" w:cs="Times New Roman"/>
          <w:sz w:val="24"/>
          <w:szCs w:val="24"/>
        </w:rPr>
        <w:t>Ленинграда</w:t>
      </w:r>
      <w:r w:rsidRPr="008812E9">
        <w:rPr>
          <w:rFonts w:ascii="Times New Roman" w:hAnsi="Times New Roman" w:cs="Times New Roman"/>
          <w:spacing w:val="-8"/>
          <w:sz w:val="24"/>
          <w:szCs w:val="24"/>
        </w:rPr>
        <w:t xml:space="preserve"> </w:t>
      </w:r>
      <w:r w:rsidRPr="008812E9">
        <w:rPr>
          <w:rFonts w:ascii="Times New Roman" w:hAnsi="Times New Roman" w:cs="Times New Roman"/>
          <w:sz w:val="24"/>
          <w:szCs w:val="24"/>
        </w:rPr>
        <w:t>от</w:t>
      </w:r>
      <w:r w:rsidRPr="008812E9">
        <w:rPr>
          <w:rFonts w:ascii="Times New Roman" w:hAnsi="Times New Roman" w:cs="Times New Roman"/>
          <w:spacing w:val="-4"/>
          <w:sz w:val="24"/>
          <w:szCs w:val="24"/>
        </w:rPr>
        <w:t xml:space="preserve"> </w:t>
      </w:r>
      <w:r w:rsidRPr="008812E9">
        <w:rPr>
          <w:rFonts w:ascii="Times New Roman" w:hAnsi="Times New Roman" w:cs="Times New Roman"/>
          <w:sz w:val="24"/>
          <w:szCs w:val="24"/>
        </w:rPr>
        <w:t>фашистской</w:t>
      </w:r>
      <w:r w:rsidRPr="008812E9">
        <w:rPr>
          <w:rFonts w:ascii="Times New Roman" w:hAnsi="Times New Roman" w:cs="Times New Roman"/>
          <w:spacing w:val="-4"/>
          <w:sz w:val="24"/>
          <w:szCs w:val="24"/>
        </w:rPr>
        <w:t xml:space="preserve"> </w:t>
      </w:r>
      <w:r w:rsidR="00E60640">
        <w:rPr>
          <w:rFonts w:ascii="Times New Roman" w:hAnsi="Times New Roman" w:cs="Times New Roman"/>
          <w:sz w:val="24"/>
          <w:szCs w:val="24"/>
        </w:rPr>
        <w:t>блокады</w:t>
      </w:r>
    </w:p>
    <w:p w:rsidR="00E60640" w:rsidRPr="008812E9" w:rsidRDefault="00E60640" w:rsidP="008812E9">
      <w:pPr>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28 января: Международный день ЛЕГО</w:t>
      </w:r>
    </w:p>
    <w:p w:rsidR="002148FF" w:rsidRPr="008812E9" w:rsidRDefault="002148FF" w:rsidP="008812E9">
      <w:pPr>
        <w:pStyle w:val="Heading2"/>
        <w:ind w:left="284" w:right="283"/>
      </w:pPr>
      <w:r w:rsidRPr="008812E9">
        <w:t>Февраль:</w:t>
      </w:r>
    </w:p>
    <w:p w:rsidR="00E60640" w:rsidRDefault="00E60640" w:rsidP="008812E9">
      <w:pPr>
        <w:pStyle w:val="ac"/>
        <w:ind w:left="284" w:right="283"/>
        <w:jc w:val="both"/>
      </w:pPr>
      <w:r>
        <w:t>2 февраля: День разгрома советскими войсками немецко-фашистских войск в Сталинградской битве</w:t>
      </w:r>
    </w:p>
    <w:p w:rsidR="002148FF" w:rsidRDefault="002148FF" w:rsidP="008812E9">
      <w:pPr>
        <w:pStyle w:val="ac"/>
        <w:ind w:left="284" w:right="283"/>
        <w:jc w:val="both"/>
      </w:pPr>
      <w:r w:rsidRPr="008812E9">
        <w:t>8</w:t>
      </w:r>
      <w:r w:rsidRPr="008812E9">
        <w:rPr>
          <w:spacing w:val="-7"/>
        </w:rPr>
        <w:t xml:space="preserve"> </w:t>
      </w:r>
      <w:r w:rsidRPr="008812E9">
        <w:t>февраля:</w:t>
      </w:r>
      <w:r w:rsidRPr="008812E9">
        <w:rPr>
          <w:spacing w:val="-5"/>
        </w:rPr>
        <w:t xml:space="preserve"> </w:t>
      </w:r>
      <w:r w:rsidRPr="008812E9">
        <w:t>День</w:t>
      </w:r>
      <w:r w:rsidRPr="008812E9">
        <w:rPr>
          <w:spacing w:val="-5"/>
        </w:rPr>
        <w:t xml:space="preserve"> </w:t>
      </w:r>
      <w:r w:rsidRPr="008812E9">
        <w:t>российской</w:t>
      </w:r>
      <w:r w:rsidRPr="008812E9">
        <w:rPr>
          <w:spacing w:val="-4"/>
        </w:rPr>
        <w:t xml:space="preserve"> </w:t>
      </w:r>
      <w:r w:rsidRPr="008812E9">
        <w:t>науки</w:t>
      </w:r>
    </w:p>
    <w:p w:rsidR="00E60640" w:rsidRPr="008812E9" w:rsidRDefault="00E60640" w:rsidP="008812E9">
      <w:pPr>
        <w:pStyle w:val="ac"/>
        <w:ind w:left="284" w:right="283"/>
        <w:jc w:val="both"/>
      </w:pPr>
      <w:r>
        <w:t>15 февраля: День памяти о россиянах, исполнявших служебный долг за пределами Отечества</w:t>
      </w:r>
    </w:p>
    <w:p w:rsidR="00E60640" w:rsidRDefault="00E60640" w:rsidP="008812E9">
      <w:pPr>
        <w:pStyle w:val="ac"/>
        <w:ind w:left="284" w:right="283"/>
        <w:jc w:val="both"/>
      </w:pPr>
      <w:r>
        <w:t>19 февраля: Всемирный день кита, который также считается Днем защиты всех других морских млекопитающих;</w:t>
      </w:r>
    </w:p>
    <w:p w:rsidR="008812E9" w:rsidRDefault="002148FF" w:rsidP="008812E9">
      <w:pPr>
        <w:pStyle w:val="ac"/>
        <w:ind w:left="284" w:right="283"/>
        <w:jc w:val="both"/>
        <w:rPr>
          <w:spacing w:val="-57"/>
        </w:rPr>
      </w:pPr>
      <w:r w:rsidRPr="008812E9">
        <w:t>21</w:t>
      </w:r>
      <w:r w:rsidRPr="008812E9">
        <w:rPr>
          <w:spacing w:val="-3"/>
        </w:rPr>
        <w:t xml:space="preserve"> </w:t>
      </w:r>
      <w:r w:rsidRPr="008812E9">
        <w:t>февраля:</w:t>
      </w:r>
      <w:r w:rsidRPr="008812E9">
        <w:rPr>
          <w:spacing w:val="-2"/>
        </w:rPr>
        <w:t xml:space="preserve"> </w:t>
      </w:r>
      <w:r w:rsidRPr="008812E9">
        <w:t>Международный</w:t>
      </w:r>
      <w:r w:rsidRPr="008812E9">
        <w:rPr>
          <w:spacing w:val="-2"/>
        </w:rPr>
        <w:t xml:space="preserve"> </w:t>
      </w:r>
      <w:r w:rsidRPr="008812E9">
        <w:t>день</w:t>
      </w:r>
      <w:r w:rsidRPr="008812E9">
        <w:rPr>
          <w:spacing w:val="-2"/>
        </w:rPr>
        <w:t xml:space="preserve"> </w:t>
      </w:r>
      <w:r w:rsidRPr="008812E9">
        <w:t>родного</w:t>
      </w:r>
      <w:r w:rsidRPr="008812E9">
        <w:rPr>
          <w:spacing w:val="-2"/>
        </w:rPr>
        <w:t xml:space="preserve"> </w:t>
      </w:r>
      <w:r w:rsidR="008812E9">
        <w:rPr>
          <w:spacing w:val="-2"/>
        </w:rPr>
        <w:t>языка</w:t>
      </w:r>
      <w:r w:rsidRPr="008812E9">
        <w:rPr>
          <w:spacing w:val="-57"/>
        </w:rPr>
        <w:t xml:space="preserve"> </w:t>
      </w:r>
    </w:p>
    <w:p w:rsidR="002148FF" w:rsidRDefault="002148FF" w:rsidP="008812E9">
      <w:pPr>
        <w:pStyle w:val="ac"/>
        <w:ind w:left="284" w:right="283"/>
        <w:jc w:val="both"/>
      </w:pPr>
      <w:r w:rsidRPr="008812E9">
        <w:t>23</w:t>
      </w:r>
      <w:r w:rsidRPr="008812E9">
        <w:rPr>
          <w:spacing w:val="-1"/>
        </w:rPr>
        <w:t xml:space="preserve"> </w:t>
      </w:r>
      <w:r w:rsidRPr="008812E9">
        <w:t>февраля:</w:t>
      </w:r>
      <w:r w:rsidRPr="008812E9">
        <w:rPr>
          <w:spacing w:val="-1"/>
        </w:rPr>
        <w:t xml:space="preserve"> </w:t>
      </w:r>
      <w:r w:rsidRPr="008812E9">
        <w:t>День защитника</w:t>
      </w:r>
      <w:r w:rsidRPr="008812E9">
        <w:rPr>
          <w:spacing w:val="-2"/>
        </w:rPr>
        <w:t xml:space="preserve"> </w:t>
      </w:r>
      <w:r w:rsidRPr="008812E9">
        <w:t>Отечества</w:t>
      </w:r>
    </w:p>
    <w:p w:rsidR="00E60640" w:rsidRDefault="00E60640" w:rsidP="008812E9">
      <w:pPr>
        <w:pStyle w:val="ac"/>
        <w:ind w:left="284" w:right="283"/>
        <w:jc w:val="both"/>
      </w:pPr>
      <w:r>
        <w:t>20-26 февраля: Масленица</w:t>
      </w:r>
    </w:p>
    <w:p w:rsidR="002148FF" w:rsidRDefault="002148FF" w:rsidP="00773490">
      <w:pPr>
        <w:pStyle w:val="Heading2"/>
        <w:ind w:left="0" w:right="283" w:firstLine="284"/>
        <w:rPr>
          <w:lang w:val="ru-RU"/>
        </w:rPr>
      </w:pPr>
      <w:r w:rsidRPr="008812E9">
        <w:t>Март:</w:t>
      </w:r>
    </w:p>
    <w:p w:rsidR="00E60640" w:rsidRPr="00E60640" w:rsidRDefault="00E60640" w:rsidP="008812E9">
      <w:pPr>
        <w:pStyle w:val="Heading2"/>
        <w:ind w:left="284" w:right="283"/>
        <w:rPr>
          <w:b w:val="0"/>
          <w:lang w:val="ru-RU"/>
        </w:rPr>
      </w:pPr>
      <w:r>
        <w:rPr>
          <w:b w:val="0"/>
          <w:lang w:val="ru-RU"/>
        </w:rPr>
        <w:t>1 марта: Всемирный день кошек</w:t>
      </w:r>
    </w:p>
    <w:p w:rsidR="002148FF" w:rsidRPr="008812E9" w:rsidRDefault="002148FF" w:rsidP="008812E9">
      <w:pPr>
        <w:pStyle w:val="ac"/>
        <w:ind w:left="284" w:right="283"/>
        <w:jc w:val="both"/>
      </w:pPr>
      <w:r w:rsidRPr="008812E9">
        <w:t>8</w:t>
      </w:r>
      <w:r w:rsidRPr="008812E9">
        <w:rPr>
          <w:spacing w:val="-5"/>
        </w:rPr>
        <w:t xml:space="preserve"> </w:t>
      </w:r>
      <w:r w:rsidRPr="008812E9">
        <w:t>марта:</w:t>
      </w:r>
      <w:r w:rsidRPr="008812E9">
        <w:rPr>
          <w:spacing w:val="-5"/>
        </w:rPr>
        <w:t xml:space="preserve"> </w:t>
      </w:r>
      <w:r w:rsidRPr="008812E9">
        <w:t>Международный</w:t>
      </w:r>
      <w:r w:rsidRPr="008812E9">
        <w:rPr>
          <w:spacing w:val="-4"/>
        </w:rPr>
        <w:t xml:space="preserve"> </w:t>
      </w:r>
      <w:r w:rsidRPr="008812E9">
        <w:t>женский</w:t>
      </w:r>
      <w:r w:rsidRPr="008812E9">
        <w:rPr>
          <w:spacing w:val="-2"/>
        </w:rPr>
        <w:t xml:space="preserve"> </w:t>
      </w:r>
      <w:r w:rsidRPr="008812E9">
        <w:t>день</w:t>
      </w:r>
    </w:p>
    <w:p w:rsidR="008812E9" w:rsidRDefault="002148FF" w:rsidP="008812E9">
      <w:pPr>
        <w:pStyle w:val="ac"/>
        <w:ind w:left="284" w:right="283"/>
        <w:jc w:val="both"/>
      </w:pPr>
      <w:r w:rsidRPr="008812E9">
        <w:t>18 марта: День воссоединения Крыма с Россией</w:t>
      </w:r>
    </w:p>
    <w:p w:rsidR="00E60640" w:rsidRDefault="00E60640" w:rsidP="008812E9">
      <w:pPr>
        <w:pStyle w:val="ac"/>
        <w:ind w:left="284" w:right="283"/>
        <w:jc w:val="both"/>
      </w:pPr>
      <w:r>
        <w:t>21 марта: Международный день театра кукол; Международный день лесов</w:t>
      </w:r>
    </w:p>
    <w:p w:rsidR="00E60640" w:rsidRDefault="00E60640" w:rsidP="008812E9">
      <w:pPr>
        <w:pStyle w:val="ac"/>
        <w:ind w:left="284" w:right="283"/>
        <w:jc w:val="both"/>
      </w:pPr>
      <w:r>
        <w:t>22 марта: Всемирный день водных ресурсов</w:t>
      </w:r>
    </w:p>
    <w:p w:rsidR="002148FF" w:rsidRPr="008812E9" w:rsidRDefault="002148FF" w:rsidP="008812E9">
      <w:pPr>
        <w:pStyle w:val="ac"/>
        <w:ind w:left="284" w:right="283"/>
        <w:jc w:val="both"/>
      </w:pPr>
      <w:r w:rsidRPr="008812E9">
        <w:rPr>
          <w:spacing w:val="-58"/>
        </w:rPr>
        <w:t xml:space="preserve"> </w:t>
      </w:r>
      <w:r w:rsidRPr="008812E9">
        <w:t>27</w:t>
      </w:r>
      <w:r w:rsidRPr="008812E9">
        <w:rPr>
          <w:spacing w:val="-2"/>
        </w:rPr>
        <w:t xml:space="preserve"> </w:t>
      </w:r>
      <w:r w:rsidRPr="008812E9">
        <w:t>марта: Всемирный день</w:t>
      </w:r>
      <w:r w:rsidRPr="008812E9">
        <w:rPr>
          <w:spacing w:val="1"/>
        </w:rPr>
        <w:t xml:space="preserve"> </w:t>
      </w:r>
      <w:r w:rsidRPr="008812E9">
        <w:t>театра</w:t>
      </w:r>
    </w:p>
    <w:p w:rsidR="002148FF" w:rsidRPr="008812E9" w:rsidRDefault="002148FF" w:rsidP="008812E9">
      <w:pPr>
        <w:pStyle w:val="Heading2"/>
        <w:ind w:left="284" w:right="283"/>
      </w:pPr>
      <w:r w:rsidRPr="008812E9">
        <w:t>Апрель:</w:t>
      </w:r>
    </w:p>
    <w:p w:rsidR="00E60640" w:rsidRDefault="00E60640" w:rsidP="008812E9">
      <w:pPr>
        <w:pStyle w:val="ac"/>
        <w:ind w:left="284" w:right="283"/>
        <w:jc w:val="both"/>
      </w:pPr>
      <w:r>
        <w:t>1 апреля: День смеха; Международный день птиц</w:t>
      </w:r>
    </w:p>
    <w:p w:rsidR="00E60640" w:rsidRDefault="00E60640" w:rsidP="008812E9">
      <w:pPr>
        <w:pStyle w:val="ac"/>
        <w:ind w:left="284" w:right="283"/>
        <w:jc w:val="both"/>
      </w:pPr>
      <w:r>
        <w:t>7 апреля: Всемирный день здоровья</w:t>
      </w:r>
    </w:p>
    <w:p w:rsidR="002148FF" w:rsidRPr="008812E9" w:rsidRDefault="002148FF" w:rsidP="008812E9">
      <w:pPr>
        <w:pStyle w:val="ac"/>
        <w:ind w:left="284" w:right="283"/>
        <w:jc w:val="both"/>
      </w:pPr>
      <w:r w:rsidRPr="008812E9">
        <w:t>12</w:t>
      </w:r>
      <w:r w:rsidRPr="008812E9">
        <w:rPr>
          <w:spacing w:val="-6"/>
        </w:rPr>
        <w:t xml:space="preserve"> </w:t>
      </w:r>
      <w:r w:rsidRPr="008812E9">
        <w:t>апреля:</w:t>
      </w:r>
      <w:r w:rsidRPr="008812E9">
        <w:rPr>
          <w:spacing w:val="-4"/>
        </w:rPr>
        <w:t xml:space="preserve"> </w:t>
      </w:r>
      <w:r w:rsidRPr="008812E9">
        <w:t>День</w:t>
      </w:r>
      <w:r w:rsidRPr="008812E9">
        <w:rPr>
          <w:spacing w:val="-5"/>
        </w:rPr>
        <w:t xml:space="preserve"> </w:t>
      </w:r>
      <w:r w:rsidRPr="008812E9">
        <w:t>космонавтики</w:t>
      </w:r>
    </w:p>
    <w:p w:rsidR="008812E9" w:rsidRDefault="002148FF" w:rsidP="008812E9">
      <w:pPr>
        <w:pStyle w:val="ac"/>
        <w:ind w:left="284" w:right="283"/>
        <w:jc w:val="both"/>
        <w:rPr>
          <w:spacing w:val="-3"/>
        </w:rPr>
      </w:pPr>
      <w:r w:rsidRPr="008812E9">
        <w:t>22</w:t>
      </w:r>
      <w:r w:rsidRPr="008812E9">
        <w:rPr>
          <w:spacing w:val="-3"/>
        </w:rPr>
        <w:t xml:space="preserve"> </w:t>
      </w:r>
      <w:r w:rsidRPr="008812E9">
        <w:t>апреля:</w:t>
      </w:r>
      <w:r w:rsidRPr="008812E9">
        <w:rPr>
          <w:spacing w:val="-3"/>
        </w:rPr>
        <w:t xml:space="preserve"> </w:t>
      </w:r>
      <w:r w:rsidRPr="008812E9">
        <w:t>Всемирный</w:t>
      </w:r>
      <w:r w:rsidRPr="008812E9">
        <w:rPr>
          <w:spacing w:val="-2"/>
        </w:rPr>
        <w:t xml:space="preserve"> </w:t>
      </w:r>
      <w:r w:rsidRPr="008812E9">
        <w:t>день</w:t>
      </w:r>
      <w:r w:rsidRPr="008812E9">
        <w:rPr>
          <w:spacing w:val="-3"/>
        </w:rPr>
        <w:t xml:space="preserve"> </w:t>
      </w:r>
      <w:r w:rsidR="008812E9">
        <w:rPr>
          <w:spacing w:val="-3"/>
        </w:rPr>
        <w:t>Земли</w:t>
      </w:r>
    </w:p>
    <w:p w:rsidR="00F16F80" w:rsidRDefault="00F16F80" w:rsidP="008812E9">
      <w:pPr>
        <w:pStyle w:val="ac"/>
        <w:ind w:left="284" w:right="283"/>
        <w:jc w:val="both"/>
        <w:rPr>
          <w:spacing w:val="-3"/>
        </w:rPr>
      </w:pPr>
      <w:r>
        <w:rPr>
          <w:spacing w:val="-3"/>
        </w:rPr>
        <w:t>26 апреля: День родного языка</w:t>
      </w:r>
    </w:p>
    <w:p w:rsidR="00E60640" w:rsidRDefault="00E60640" w:rsidP="008812E9">
      <w:pPr>
        <w:pStyle w:val="ac"/>
        <w:ind w:left="284" w:right="283"/>
        <w:jc w:val="both"/>
        <w:rPr>
          <w:spacing w:val="-3"/>
        </w:rPr>
      </w:pPr>
      <w:r>
        <w:rPr>
          <w:spacing w:val="-3"/>
        </w:rPr>
        <w:t>29 апреля: Международный день танца</w:t>
      </w:r>
    </w:p>
    <w:p w:rsidR="008812E9" w:rsidRDefault="002148FF" w:rsidP="008812E9">
      <w:pPr>
        <w:pStyle w:val="ac"/>
        <w:ind w:left="284" w:right="283"/>
        <w:jc w:val="both"/>
        <w:rPr>
          <w:spacing w:val="-58"/>
        </w:rPr>
      </w:pPr>
      <w:r w:rsidRPr="008812E9">
        <w:rPr>
          <w:spacing w:val="-58"/>
        </w:rPr>
        <w:t xml:space="preserve"> </w:t>
      </w:r>
      <w:r w:rsidRPr="008812E9">
        <w:t>30 апреля: День пожарной охраны</w:t>
      </w:r>
      <w:r w:rsidRPr="008812E9">
        <w:rPr>
          <w:spacing w:val="-58"/>
        </w:rPr>
        <w:t xml:space="preserve"> </w:t>
      </w:r>
    </w:p>
    <w:p w:rsidR="002148FF" w:rsidRPr="008812E9" w:rsidRDefault="002148FF" w:rsidP="008812E9">
      <w:pPr>
        <w:pStyle w:val="ac"/>
        <w:ind w:left="284" w:right="283"/>
        <w:jc w:val="both"/>
        <w:rPr>
          <w:b/>
        </w:rPr>
      </w:pPr>
      <w:r w:rsidRPr="008812E9">
        <w:rPr>
          <w:b/>
        </w:rPr>
        <w:t>Май:</w:t>
      </w:r>
    </w:p>
    <w:p w:rsidR="008812E9" w:rsidRDefault="002148FF" w:rsidP="008812E9">
      <w:pPr>
        <w:pStyle w:val="ac"/>
        <w:ind w:left="284" w:right="283"/>
        <w:jc w:val="both"/>
      </w:pPr>
      <w:r w:rsidRPr="008812E9">
        <w:t>1</w:t>
      </w:r>
      <w:r w:rsidRPr="008812E9">
        <w:rPr>
          <w:spacing w:val="-2"/>
        </w:rPr>
        <w:t xml:space="preserve"> </w:t>
      </w:r>
      <w:r w:rsidRPr="008812E9">
        <w:t>мая:</w:t>
      </w:r>
      <w:r w:rsidRPr="008812E9">
        <w:rPr>
          <w:spacing w:val="-2"/>
        </w:rPr>
        <w:t xml:space="preserve"> </w:t>
      </w:r>
      <w:r w:rsidRPr="008812E9">
        <w:t>Праздник</w:t>
      </w:r>
      <w:r w:rsidRPr="008812E9">
        <w:rPr>
          <w:spacing w:val="-2"/>
        </w:rPr>
        <w:t xml:space="preserve"> </w:t>
      </w:r>
      <w:r w:rsidRPr="008812E9">
        <w:t>Весны</w:t>
      </w:r>
      <w:r w:rsidRPr="008812E9">
        <w:rPr>
          <w:spacing w:val="-2"/>
        </w:rPr>
        <w:t xml:space="preserve"> </w:t>
      </w:r>
      <w:r w:rsidRPr="008812E9">
        <w:t>и</w:t>
      </w:r>
      <w:r w:rsidRPr="008812E9">
        <w:rPr>
          <w:spacing w:val="-2"/>
        </w:rPr>
        <w:t xml:space="preserve"> </w:t>
      </w:r>
      <w:r w:rsidRPr="008812E9">
        <w:t>Труда</w:t>
      </w:r>
    </w:p>
    <w:p w:rsidR="002148FF" w:rsidRPr="008812E9" w:rsidRDefault="002148FF" w:rsidP="008812E9">
      <w:pPr>
        <w:pStyle w:val="ac"/>
        <w:ind w:left="284" w:right="283"/>
        <w:jc w:val="both"/>
      </w:pPr>
      <w:r w:rsidRPr="008812E9">
        <w:t>9</w:t>
      </w:r>
      <w:r w:rsidRPr="008812E9">
        <w:rPr>
          <w:spacing w:val="-2"/>
        </w:rPr>
        <w:t xml:space="preserve"> </w:t>
      </w:r>
      <w:r w:rsidRPr="008812E9">
        <w:t>мая:</w:t>
      </w:r>
      <w:r w:rsidRPr="008812E9">
        <w:rPr>
          <w:spacing w:val="-2"/>
        </w:rPr>
        <w:t xml:space="preserve"> </w:t>
      </w:r>
      <w:r w:rsidRPr="008812E9">
        <w:t>День</w:t>
      </w:r>
      <w:r w:rsidRPr="008812E9">
        <w:rPr>
          <w:spacing w:val="-1"/>
        </w:rPr>
        <w:t xml:space="preserve"> </w:t>
      </w:r>
      <w:r w:rsidRPr="008812E9">
        <w:t>Победы</w:t>
      </w:r>
    </w:p>
    <w:p w:rsidR="008812E9" w:rsidRDefault="002148FF" w:rsidP="008812E9">
      <w:pPr>
        <w:pStyle w:val="ac"/>
        <w:ind w:left="284" w:right="283"/>
        <w:jc w:val="both"/>
        <w:rPr>
          <w:spacing w:val="-57"/>
        </w:rPr>
      </w:pPr>
      <w:r w:rsidRPr="008812E9">
        <w:t>19 мая: День детских общественных организаций России</w:t>
      </w:r>
      <w:r w:rsidRPr="008812E9">
        <w:rPr>
          <w:spacing w:val="-57"/>
        </w:rPr>
        <w:t xml:space="preserve"> </w:t>
      </w:r>
    </w:p>
    <w:p w:rsidR="002148FF" w:rsidRDefault="002148FF" w:rsidP="008812E9">
      <w:pPr>
        <w:pStyle w:val="ac"/>
        <w:ind w:left="284" w:right="283"/>
        <w:jc w:val="both"/>
      </w:pPr>
      <w:r w:rsidRPr="008812E9">
        <w:t>24</w:t>
      </w:r>
      <w:r w:rsidRPr="008812E9">
        <w:rPr>
          <w:spacing w:val="-5"/>
        </w:rPr>
        <w:t xml:space="preserve"> </w:t>
      </w:r>
      <w:r w:rsidRPr="008812E9">
        <w:t>мая:</w:t>
      </w:r>
      <w:r w:rsidRPr="008812E9">
        <w:rPr>
          <w:spacing w:val="-1"/>
        </w:rPr>
        <w:t xml:space="preserve"> </w:t>
      </w:r>
      <w:r w:rsidRPr="008812E9">
        <w:t>День</w:t>
      </w:r>
      <w:r w:rsidRPr="008812E9">
        <w:rPr>
          <w:spacing w:val="-1"/>
        </w:rPr>
        <w:t xml:space="preserve"> </w:t>
      </w:r>
      <w:r w:rsidRPr="008812E9">
        <w:t>славянской</w:t>
      </w:r>
      <w:r w:rsidRPr="008812E9">
        <w:rPr>
          <w:spacing w:val="-2"/>
        </w:rPr>
        <w:t xml:space="preserve"> </w:t>
      </w:r>
      <w:r w:rsidRPr="008812E9">
        <w:t>письменности</w:t>
      </w:r>
      <w:r w:rsidRPr="008812E9">
        <w:rPr>
          <w:spacing w:val="-2"/>
        </w:rPr>
        <w:t xml:space="preserve"> </w:t>
      </w:r>
      <w:r w:rsidRPr="008812E9">
        <w:t>и</w:t>
      </w:r>
      <w:r w:rsidRPr="008812E9">
        <w:rPr>
          <w:spacing w:val="-3"/>
        </w:rPr>
        <w:t xml:space="preserve"> </w:t>
      </w:r>
      <w:r w:rsidRPr="008812E9">
        <w:t>культуры</w:t>
      </w:r>
    </w:p>
    <w:p w:rsidR="00E60640" w:rsidRPr="008812E9" w:rsidRDefault="00E60640" w:rsidP="008812E9">
      <w:pPr>
        <w:pStyle w:val="ac"/>
        <w:ind w:left="284" w:right="283"/>
        <w:jc w:val="both"/>
      </w:pPr>
      <w:r>
        <w:t>27 мая: Общероссийский День библиотек</w:t>
      </w:r>
    </w:p>
    <w:p w:rsidR="002148FF" w:rsidRPr="008812E9" w:rsidRDefault="002148FF" w:rsidP="008812E9">
      <w:pPr>
        <w:pStyle w:val="Heading2"/>
        <w:ind w:left="284" w:right="283"/>
      </w:pPr>
      <w:r w:rsidRPr="008812E9">
        <w:t>Июнь:</w:t>
      </w:r>
    </w:p>
    <w:p w:rsidR="008812E9" w:rsidRDefault="002148FF" w:rsidP="008812E9">
      <w:pPr>
        <w:pStyle w:val="ac"/>
        <w:ind w:left="284" w:right="283"/>
        <w:jc w:val="both"/>
        <w:rPr>
          <w:spacing w:val="-57"/>
        </w:rPr>
      </w:pPr>
      <w:r w:rsidRPr="008812E9">
        <w:t>1</w:t>
      </w:r>
      <w:r w:rsidRPr="008812E9">
        <w:rPr>
          <w:spacing w:val="-2"/>
        </w:rPr>
        <w:t xml:space="preserve"> </w:t>
      </w:r>
      <w:r w:rsidRPr="008812E9">
        <w:t>июня:</w:t>
      </w:r>
      <w:r w:rsidRPr="008812E9">
        <w:rPr>
          <w:spacing w:val="-4"/>
        </w:rPr>
        <w:t xml:space="preserve"> </w:t>
      </w:r>
      <w:r w:rsidRPr="008812E9">
        <w:t>Международный</w:t>
      </w:r>
      <w:r w:rsidRPr="008812E9">
        <w:rPr>
          <w:spacing w:val="-2"/>
        </w:rPr>
        <w:t xml:space="preserve"> </w:t>
      </w:r>
      <w:r w:rsidRPr="008812E9">
        <w:t>день</w:t>
      </w:r>
      <w:r w:rsidRPr="008812E9">
        <w:rPr>
          <w:spacing w:val="-2"/>
        </w:rPr>
        <w:t xml:space="preserve"> </w:t>
      </w:r>
      <w:r w:rsidRPr="008812E9">
        <w:t>защиты</w:t>
      </w:r>
      <w:r w:rsidRPr="008812E9">
        <w:rPr>
          <w:spacing w:val="-2"/>
        </w:rPr>
        <w:t xml:space="preserve"> </w:t>
      </w:r>
      <w:r w:rsidRPr="008812E9">
        <w:t>детей</w:t>
      </w:r>
      <w:r w:rsidRPr="008812E9">
        <w:rPr>
          <w:spacing w:val="-57"/>
        </w:rPr>
        <w:t xml:space="preserve"> </w:t>
      </w:r>
    </w:p>
    <w:p w:rsidR="002148FF" w:rsidRDefault="002148FF" w:rsidP="008812E9">
      <w:pPr>
        <w:pStyle w:val="ac"/>
        <w:ind w:left="284" w:right="283"/>
        <w:jc w:val="both"/>
      </w:pPr>
      <w:r w:rsidRPr="008812E9">
        <w:t>5</w:t>
      </w:r>
      <w:r w:rsidRPr="008812E9">
        <w:rPr>
          <w:spacing w:val="-1"/>
        </w:rPr>
        <w:t xml:space="preserve"> </w:t>
      </w:r>
      <w:r w:rsidRPr="008812E9">
        <w:t>июня: День эколога</w:t>
      </w:r>
    </w:p>
    <w:p w:rsidR="00F16F80" w:rsidRPr="008812E9" w:rsidRDefault="00F16F80" w:rsidP="008812E9">
      <w:pPr>
        <w:pStyle w:val="ac"/>
        <w:ind w:left="284" w:right="283"/>
        <w:jc w:val="both"/>
      </w:pPr>
      <w:r>
        <w:t>Начало июня праздник окончания весенних полевых работ «Сабантуй»</w:t>
      </w:r>
    </w:p>
    <w:p w:rsidR="00C15BBA" w:rsidRDefault="002148FF" w:rsidP="008812E9">
      <w:pPr>
        <w:pStyle w:val="ac"/>
        <w:ind w:left="284" w:right="283"/>
        <w:jc w:val="both"/>
      </w:pPr>
      <w:r w:rsidRPr="008812E9">
        <w:t>6</w:t>
      </w:r>
      <w:r w:rsidRPr="008812E9">
        <w:rPr>
          <w:spacing w:val="37"/>
        </w:rPr>
        <w:t xml:space="preserve"> </w:t>
      </w:r>
      <w:r w:rsidRPr="008812E9">
        <w:t>июня:</w:t>
      </w:r>
      <w:r w:rsidRPr="008812E9">
        <w:rPr>
          <w:spacing w:val="38"/>
        </w:rPr>
        <w:t xml:space="preserve"> </w:t>
      </w:r>
      <w:r w:rsidRPr="008812E9">
        <w:t>День</w:t>
      </w:r>
      <w:r w:rsidRPr="008812E9">
        <w:rPr>
          <w:spacing w:val="39"/>
        </w:rPr>
        <w:t xml:space="preserve"> </w:t>
      </w:r>
      <w:r w:rsidRPr="008812E9">
        <w:t>русского</w:t>
      </w:r>
      <w:r w:rsidRPr="008812E9">
        <w:rPr>
          <w:spacing w:val="42"/>
        </w:rPr>
        <w:t xml:space="preserve"> </w:t>
      </w:r>
      <w:r w:rsidRPr="008812E9">
        <w:t>языка,</w:t>
      </w:r>
      <w:r w:rsidRPr="008812E9">
        <w:rPr>
          <w:spacing w:val="37"/>
        </w:rPr>
        <w:t xml:space="preserve"> </w:t>
      </w:r>
      <w:r w:rsidRPr="008812E9">
        <w:t>день</w:t>
      </w:r>
      <w:r w:rsidRPr="008812E9">
        <w:rPr>
          <w:spacing w:val="38"/>
        </w:rPr>
        <w:t xml:space="preserve"> </w:t>
      </w:r>
      <w:r w:rsidRPr="008812E9">
        <w:t>рождения</w:t>
      </w:r>
      <w:r w:rsidRPr="008812E9">
        <w:rPr>
          <w:spacing w:val="36"/>
        </w:rPr>
        <w:t xml:space="preserve"> </w:t>
      </w:r>
      <w:r w:rsidRPr="008812E9">
        <w:t>великого</w:t>
      </w:r>
      <w:r w:rsidRPr="008812E9">
        <w:rPr>
          <w:spacing w:val="39"/>
        </w:rPr>
        <w:t xml:space="preserve"> </w:t>
      </w:r>
      <w:r w:rsidRPr="008812E9">
        <w:t>русского</w:t>
      </w:r>
      <w:r w:rsidRPr="008812E9">
        <w:rPr>
          <w:spacing w:val="39"/>
        </w:rPr>
        <w:t xml:space="preserve"> </w:t>
      </w:r>
      <w:r w:rsidRPr="008812E9">
        <w:t>поэта</w:t>
      </w:r>
      <w:r w:rsidRPr="008812E9">
        <w:rPr>
          <w:spacing w:val="37"/>
        </w:rPr>
        <w:t xml:space="preserve"> </w:t>
      </w:r>
      <w:r w:rsidRPr="008812E9">
        <w:t>Александра</w:t>
      </w:r>
      <w:r w:rsidRPr="008812E9">
        <w:rPr>
          <w:spacing w:val="-57"/>
        </w:rPr>
        <w:t xml:space="preserve"> </w:t>
      </w:r>
      <w:r w:rsidRPr="008812E9">
        <w:t>Сергеевича Пушкина</w:t>
      </w:r>
      <w:r w:rsidRPr="008812E9">
        <w:rPr>
          <w:spacing w:val="1"/>
        </w:rPr>
        <w:t xml:space="preserve"> </w:t>
      </w:r>
      <w:r w:rsidRPr="008812E9">
        <w:t>(1799-1837)</w:t>
      </w:r>
    </w:p>
    <w:p w:rsidR="00C15BBA" w:rsidRDefault="00C15BBA" w:rsidP="008812E9">
      <w:pPr>
        <w:pStyle w:val="ac"/>
        <w:ind w:left="284" w:right="283"/>
        <w:jc w:val="both"/>
      </w:pPr>
      <w:r>
        <w:t>8 июня: Всемирный день океанов</w:t>
      </w:r>
    </w:p>
    <w:p w:rsidR="00C15BBA" w:rsidRDefault="00C15BBA" w:rsidP="008812E9">
      <w:pPr>
        <w:pStyle w:val="ac"/>
        <w:ind w:left="284" w:right="283"/>
        <w:jc w:val="both"/>
      </w:pPr>
      <w:r>
        <w:t>9 июня: Международный день друзей</w:t>
      </w:r>
    </w:p>
    <w:p w:rsidR="002148FF" w:rsidRPr="008812E9" w:rsidRDefault="002148FF" w:rsidP="008812E9">
      <w:pPr>
        <w:pStyle w:val="ac"/>
        <w:ind w:left="284" w:right="283"/>
        <w:jc w:val="both"/>
      </w:pPr>
      <w:r w:rsidRPr="008812E9">
        <w:t>12</w:t>
      </w:r>
      <w:r w:rsidRPr="008812E9">
        <w:rPr>
          <w:spacing w:val="-5"/>
        </w:rPr>
        <w:t xml:space="preserve"> </w:t>
      </w:r>
      <w:r w:rsidRPr="008812E9">
        <w:t>июня:</w:t>
      </w:r>
      <w:r w:rsidRPr="008812E9">
        <w:rPr>
          <w:spacing w:val="-3"/>
        </w:rPr>
        <w:t xml:space="preserve"> </w:t>
      </w:r>
      <w:r w:rsidRPr="008812E9">
        <w:t>День</w:t>
      </w:r>
      <w:r w:rsidRPr="008812E9">
        <w:rPr>
          <w:spacing w:val="-3"/>
        </w:rPr>
        <w:t xml:space="preserve"> </w:t>
      </w:r>
      <w:r w:rsidRPr="008812E9">
        <w:t>России</w:t>
      </w:r>
    </w:p>
    <w:p w:rsidR="002148FF" w:rsidRPr="008812E9" w:rsidRDefault="002148FF" w:rsidP="008812E9">
      <w:pPr>
        <w:pStyle w:val="ac"/>
        <w:ind w:left="284" w:right="283"/>
        <w:jc w:val="both"/>
      </w:pPr>
      <w:r w:rsidRPr="008812E9">
        <w:t>22</w:t>
      </w:r>
      <w:r w:rsidRPr="008812E9">
        <w:rPr>
          <w:spacing w:val="-4"/>
        </w:rPr>
        <w:t xml:space="preserve"> </w:t>
      </w:r>
      <w:r w:rsidRPr="008812E9">
        <w:t>июня:</w:t>
      </w:r>
      <w:r w:rsidRPr="008812E9">
        <w:rPr>
          <w:spacing w:val="-3"/>
        </w:rPr>
        <w:t xml:space="preserve"> </w:t>
      </w:r>
      <w:r w:rsidRPr="008812E9">
        <w:t>День</w:t>
      </w:r>
      <w:r w:rsidRPr="008812E9">
        <w:rPr>
          <w:spacing w:val="-3"/>
        </w:rPr>
        <w:t xml:space="preserve"> </w:t>
      </w:r>
      <w:r w:rsidRPr="008812E9">
        <w:t>памяти</w:t>
      </w:r>
      <w:r w:rsidRPr="008812E9">
        <w:rPr>
          <w:spacing w:val="-1"/>
        </w:rPr>
        <w:t xml:space="preserve"> </w:t>
      </w:r>
      <w:r w:rsidRPr="008812E9">
        <w:t>и</w:t>
      </w:r>
      <w:r w:rsidRPr="008812E9">
        <w:rPr>
          <w:spacing w:val="-3"/>
        </w:rPr>
        <w:t xml:space="preserve"> </w:t>
      </w:r>
      <w:r w:rsidRPr="008812E9">
        <w:t>скорби</w:t>
      </w:r>
    </w:p>
    <w:p w:rsidR="002148FF" w:rsidRPr="008812E9" w:rsidRDefault="002148FF" w:rsidP="008812E9">
      <w:pPr>
        <w:pStyle w:val="ac"/>
        <w:ind w:left="284" w:right="283"/>
        <w:jc w:val="both"/>
      </w:pPr>
      <w:r w:rsidRPr="008812E9">
        <w:t>Третье</w:t>
      </w:r>
      <w:r w:rsidRPr="008812E9">
        <w:rPr>
          <w:spacing w:val="-9"/>
        </w:rPr>
        <w:t xml:space="preserve"> </w:t>
      </w:r>
      <w:r w:rsidRPr="008812E9">
        <w:t>воскресенье</w:t>
      </w:r>
      <w:r w:rsidRPr="008812E9">
        <w:rPr>
          <w:spacing w:val="-4"/>
        </w:rPr>
        <w:t xml:space="preserve"> </w:t>
      </w:r>
      <w:r w:rsidRPr="008812E9">
        <w:t>июня:</w:t>
      </w:r>
      <w:r w:rsidRPr="008812E9">
        <w:rPr>
          <w:spacing w:val="-5"/>
        </w:rPr>
        <w:t xml:space="preserve"> </w:t>
      </w:r>
      <w:r w:rsidRPr="008812E9">
        <w:t>День</w:t>
      </w:r>
      <w:r w:rsidRPr="008812E9">
        <w:rPr>
          <w:spacing w:val="-5"/>
        </w:rPr>
        <w:t xml:space="preserve"> </w:t>
      </w:r>
      <w:r w:rsidRPr="008812E9">
        <w:t>медицинского</w:t>
      </w:r>
      <w:r w:rsidRPr="008812E9">
        <w:rPr>
          <w:spacing w:val="-8"/>
        </w:rPr>
        <w:t xml:space="preserve"> </w:t>
      </w:r>
      <w:r w:rsidRPr="008812E9">
        <w:t>работника</w:t>
      </w:r>
    </w:p>
    <w:p w:rsidR="002148FF" w:rsidRPr="008812E9" w:rsidRDefault="002148FF" w:rsidP="008812E9">
      <w:pPr>
        <w:pStyle w:val="Heading2"/>
        <w:ind w:left="284" w:right="283"/>
      </w:pPr>
      <w:r w:rsidRPr="008812E9">
        <w:t>Июль:</w:t>
      </w:r>
    </w:p>
    <w:p w:rsidR="008812E9" w:rsidRDefault="002148FF" w:rsidP="008812E9">
      <w:pPr>
        <w:pStyle w:val="ac"/>
        <w:ind w:left="284" w:right="283"/>
        <w:jc w:val="both"/>
        <w:rPr>
          <w:spacing w:val="-57"/>
        </w:rPr>
      </w:pPr>
      <w:r w:rsidRPr="008812E9">
        <w:t>8 июля: День семьи, любви и верности</w:t>
      </w:r>
      <w:r w:rsidRPr="008812E9">
        <w:rPr>
          <w:spacing w:val="-57"/>
        </w:rPr>
        <w:t xml:space="preserve"> </w:t>
      </w:r>
    </w:p>
    <w:p w:rsidR="008812E9" w:rsidRDefault="002148FF" w:rsidP="008812E9">
      <w:pPr>
        <w:pStyle w:val="ac"/>
        <w:ind w:left="284" w:right="283"/>
        <w:jc w:val="both"/>
        <w:rPr>
          <w:spacing w:val="-57"/>
        </w:rPr>
      </w:pPr>
      <w:r w:rsidRPr="008812E9">
        <w:t>30 июля: День Военно-морского флота</w:t>
      </w:r>
      <w:r w:rsidRPr="008812E9">
        <w:rPr>
          <w:spacing w:val="-57"/>
        </w:rPr>
        <w:t xml:space="preserve"> </w:t>
      </w:r>
    </w:p>
    <w:p w:rsidR="002148FF" w:rsidRPr="008812E9" w:rsidRDefault="002148FF" w:rsidP="008812E9">
      <w:pPr>
        <w:pStyle w:val="ac"/>
        <w:ind w:left="284" w:right="283"/>
        <w:jc w:val="both"/>
        <w:rPr>
          <w:b/>
        </w:rPr>
      </w:pPr>
      <w:r w:rsidRPr="008812E9">
        <w:rPr>
          <w:b/>
        </w:rPr>
        <w:t>Август:</w:t>
      </w:r>
    </w:p>
    <w:p w:rsidR="002148FF" w:rsidRDefault="002148FF" w:rsidP="008812E9">
      <w:pPr>
        <w:pStyle w:val="ac"/>
        <w:ind w:left="284" w:right="283"/>
        <w:jc w:val="both"/>
      </w:pPr>
      <w:r w:rsidRPr="008812E9">
        <w:t>2</w:t>
      </w:r>
      <w:r w:rsidRPr="008812E9">
        <w:rPr>
          <w:spacing w:val="-6"/>
        </w:rPr>
        <w:t xml:space="preserve"> </w:t>
      </w:r>
      <w:r w:rsidRPr="008812E9">
        <w:t>августа:</w:t>
      </w:r>
      <w:r w:rsidRPr="008812E9">
        <w:rPr>
          <w:spacing w:val="-5"/>
        </w:rPr>
        <w:t xml:space="preserve"> </w:t>
      </w:r>
      <w:r w:rsidRPr="008812E9">
        <w:t>День</w:t>
      </w:r>
      <w:r w:rsidRPr="008812E9">
        <w:rPr>
          <w:spacing w:val="-5"/>
        </w:rPr>
        <w:t xml:space="preserve"> </w:t>
      </w:r>
      <w:r w:rsidRPr="008812E9">
        <w:t>Воздушно-десантных</w:t>
      </w:r>
      <w:r w:rsidRPr="008812E9">
        <w:rPr>
          <w:spacing w:val="-4"/>
        </w:rPr>
        <w:t xml:space="preserve"> </w:t>
      </w:r>
      <w:r w:rsidRPr="008812E9">
        <w:t>войск</w:t>
      </w:r>
    </w:p>
    <w:p w:rsidR="00C15BBA" w:rsidRPr="008812E9" w:rsidRDefault="00C15BBA" w:rsidP="008812E9">
      <w:pPr>
        <w:pStyle w:val="ac"/>
        <w:ind w:left="284" w:right="283"/>
        <w:jc w:val="both"/>
      </w:pPr>
      <w:r>
        <w:t>12 августа: День физкультурника</w:t>
      </w:r>
    </w:p>
    <w:p w:rsidR="002148FF" w:rsidRDefault="002148FF" w:rsidP="008812E9">
      <w:pPr>
        <w:pStyle w:val="ac"/>
        <w:ind w:left="284" w:right="283"/>
        <w:jc w:val="both"/>
      </w:pPr>
      <w:r w:rsidRPr="008812E9">
        <w:t>22</w:t>
      </w:r>
      <w:r w:rsidRPr="008812E9">
        <w:rPr>
          <w:spacing w:val="-6"/>
        </w:rPr>
        <w:t xml:space="preserve"> </w:t>
      </w:r>
      <w:r w:rsidRPr="008812E9">
        <w:t>августа:</w:t>
      </w:r>
      <w:r w:rsidRPr="008812E9">
        <w:rPr>
          <w:spacing w:val="-5"/>
        </w:rPr>
        <w:t xml:space="preserve"> </w:t>
      </w:r>
      <w:r w:rsidRPr="008812E9">
        <w:t>День</w:t>
      </w:r>
      <w:r w:rsidRPr="008812E9">
        <w:rPr>
          <w:spacing w:val="-5"/>
        </w:rPr>
        <w:t xml:space="preserve"> </w:t>
      </w:r>
      <w:r w:rsidRPr="008812E9">
        <w:t>Государственного</w:t>
      </w:r>
      <w:r w:rsidRPr="008812E9">
        <w:rPr>
          <w:spacing w:val="-4"/>
        </w:rPr>
        <w:t xml:space="preserve"> </w:t>
      </w:r>
      <w:r w:rsidRPr="008812E9">
        <w:t>флага</w:t>
      </w:r>
      <w:r w:rsidRPr="008812E9">
        <w:rPr>
          <w:spacing w:val="-9"/>
        </w:rPr>
        <w:t xml:space="preserve"> </w:t>
      </w:r>
      <w:r w:rsidRPr="008812E9">
        <w:t>Российской</w:t>
      </w:r>
      <w:r w:rsidRPr="008812E9">
        <w:rPr>
          <w:spacing w:val="-3"/>
        </w:rPr>
        <w:t xml:space="preserve"> </w:t>
      </w:r>
      <w:r w:rsidRPr="008812E9">
        <w:t>Федерации</w:t>
      </w:r>
    </w:p>
    <w:p w:rsidR="00C15BBA" w:rsidRDefault="00C15BBA" w:rsidP="008812E9">
      <w:pPr>
        <w:pStyle w:val="ac"/>
        <w:ind w:left="284" w:right="283"/>
        <w:jc w:val="both"/>
      </w:pPr>
      <w:r>
        <w:t>27 августа: День российского кино</w:t>
      </w:r>
    </w:p>
    <w:p w:rsidR="00F16F80" w:rsidRPr="008812E9" w:rsidRDefault="00F16F80" w:rsidP="008812E9">
      <w:pPr>
        <w:pStyle w:val="ac"/>
        <w:ind w:left="284" w:right="283"/>
        <w:jc w:val="both"/>
      </w:pPr>
      <w:r>
        <w:t>30 августа: День Республики Татарстан</w:t>
      </w:r>
    </w:p>
    <w:p w:rsidR="002148FF" w:rsidRPr="008812E9" w:rsidRDefault="002148FF" w:rsidP="008812E9">
      <w:pPr>
        <w:pStyle w:val="Heading2"/>
        <w:ind w:left="284" w:right="283"/>
      </w:pPr>
      <w:r w:rsidRPr="008812E9">
        <w:t>Сентябрь:</w:t>
      </w:r>
    </w:p>
    <w:p w:rsidR="002148FF" w:rsidRDefault="002148FF" w:rsidP="008812E9">
      <w:pPr>
        <w:pStyle w:val="ac"/>
        <w:ind w:left="284" w:right="283"/>
        <w:jc w:val="both"/>
      </w:pPr>
      <w:r w:rsidRPr="008812E9">
        <w:t>1</w:t>
      </w:r>
      <w:r w:rsidRPr="008812E9">
        <w:rPr>
          <w:spacing w:val="-6"/>
        </w:rPr>
        <w:t xml:space="preserve"> </w:t>
      </w:r>
      <w:r w:rsidRPr="008812E9">
        <w:t>сентября:</w:t>
      </w:r>
      <w:r w:rsidRPr="008812E9">
        <w:rPr>
          <w:spacing w:val="-4"/>
        </w:rPr>
        <w:t xml:space="preserve"> </w:t>
      </w:r>
      <w:r w:rsidRPr="008812E9">
        <w:t>День</w:t>
      </w:r>
      <w:r w:rsidRPr="008812E9">
        <w:rPr>
          <w:spacing w:val="-5"/>
        </w:rPr>
        <w:t xml:space="preserve"> </w:t>
      </w:r>
      <w:r w:rsidRPr="008812E9">
        <w:t>знаний</w:t>
      </w:r>
    </w:p>
    <w:p w:rsidR="00C15BBA" w:rsidRPr="008812E9" w:rsidRDefault="00C15BBA" w:rsidP="008812E9">
      <w:pPr>
        <w:pStyle w:val="ac"/>
        <w:ind w:left="284" w:right="283"/>
        <w:jc w:val="both"/>
      </w:pPr>
      <w:r>
        <w:t>3 сентября: День окончания Второй мировой войны; День толерантности в борьбе с терроризмом</w:t>
      </w:r>
    </w:p>
    <w:p w:rsidR="002148FF" w:rsidRDefault="002148FF" w:rsidP="008812E9">
      <w:pPr>
        <w:pStyle w:val="ac"/>
        <w:ind w:left="284" w:right="283"/>
        <w:jc w:val="both"/>
      </w:pPr>
      <w:r w:rsidRPr="008812E9">
        <w:t>7</w:t>
      </w:r>
      <w:r w:rsidRPr="008812E9">
        <w:rPr>
          <w:spacing w:val="-6"/>
        </w:rPr>
        <w:t xml:space="preserve"> </w:t>
      </w:r>
      <w:r w:rsidRPr="008812E9">
        <w:t>сентября:</w:t>
      </w:r>
      <w:r w:rsidRPr="008812E9">
        <w:rPr>
          <w:spacing w:val="-4"/>
        </w:rPr>
        <w:t xml:space="preserve"> </w:t>
      </w:r>
      <w:r w:rsidRPr="008812E9">
        <w:t>День</w:t>
      </w:r>
      <w:r w:rsidRPr="008812E9">
        <w:rPr>
          <w:spacing w:val="-4"/>
        </w:rPr>
        <w:t xml:space="preserve"> </w:t>
      </w:r>
      <w:r w:rsidRPr="008812E9">
        <w:t>Бородинского</w:t>
      </w:r>
      <w:r w:rsidRPr="008812E9">
        <w:rPr>
          <w:spacing w:val="-4"/>
        </w:rPr>
        <w:t xml:space="preserve"> </w:t>
      </w:r>
      <w:r w:rsidRPr="008812E9">
        <w:t>сражения</w:t>
      </w:r>
    </w:p>
    <w:p w:rsidR="00C15BBA" w:rsidRPr="008812E9" w:rsidRDefault="00C15BBA" w:rsidP="008812E9">
      <w:pPr>
        <w:pStyle w:val="ac"/>
        <w:ind w:left="284" w:right="283"/>
        <w:jc w:val="both"/>
      </w:pPr>
      <w:r>
        <w:t>8 сентября: Международный день распространения грамотности</w:t>
      </w:r>
    </w:p>
    <w:p w:rsidR="002148FF" w:rsidRPr="008812E9" w:rsidRDefault="002148FF" w:rsidP="008812E9">
      <w:pPr>
        <w:pStyle w:val="ac"/>
        <w:ind w:left="284" w:right="283"/>
        <w:jc w:val="both"/>
      </w:pPr>
      <w:r w:rsidRPr="008812E9">
        <w:t>27</w:t>
      </w:r>
      <w:r w:rsidRPr="008812E9">
        <w:rPr>
          <w:spacing w:val="-6"/>
        </w:rPr>
        <w:t xml:space="preserve"> </w:t>
      </w:r>
      <w:r w:rsidRPr="008812E9">
        <w:t>сентября:</w:t>
      </w:r>
      <w:r w:rsidRPr="008812E9">
        <w:rPr>
          <w:spacing w:val="-5"/>
        </w:rPr>
        <w:t xml:space="preserve"> </w:t>
      </w:r>
      <w:r w:rsidRPr="008812E9">
        <w:t>День</w:t>
      </w:r>
      <w:r w:rsidRPr="008812E9">
        <w:rPr>
          <w:spacing w:val="-5"/>
        </w:rPr>
        <w:t xml:space="preserve"> </w:t>
      </w:r>
      <w:r w:rsidRPr="008812E9">
        <w:t>воспитателя</w:t>
      </w:r>
      <w:r w:rsidRPr="008812E9">
        <w:rPr>
          <w:spacing w:val="-4"/>
        </w:rPr>
        <w:t xml:space="preserve"> </w:t>
      </w:r>
      <w:r w:rsidRPr="008812E9">
        <w:t>и</w:t>
      </w:r>
      <w:r w:rsidRPr="008812E9">
        <w:rPr>
          <w:spacing w:val="-5"/>
        </w:rPr>
        <w:t xml:space="preserve"> </w:t>
      </w:r>
      <w:r w:rsidRPr="008812E9">
        <w:t>всех</w:t>
      </w:r>
      <w:r w:rsidRPr="008812E9">
        <w:rPr>
          <w:spacing w:val="-1"/>
        </w:rPr>
        <w:t xml:space="preserve"> </w:t>
      </w:r>
      <w:r w:rsidRPr="008812E9">
        <w:t>дошкольных</w:t>
      </w:r>
      <w:r w:rsidRPr="008812E9">
        <w:rPr>
          <w:spacing w:val="-3"/>
        </w:rPr>
        <w:t xml:space="preserve"> </w:t>
      </w:r>
      <w:r w:rsidRPr="008812E9">
        <w:t>работников</w:t>
      </w:r>
    </w:p>
    <w:p w:rsidR="002148FF" w:rsidRPr="008812E9" w:rsidRDefault="002148FF" w:rsidP="008812E9">
      <w:pPr>
        <w:pStyle w:val="Heading2"/>
        <w:ind w:left="284" w:right="283"/>
      </w:pPr>
      <w:r w:rsidRPr="008812E9">
        <w:t>Октябрь:</w:t>
      </w:r>
    </w:p>
    <w:p w:rsidR="00B7507A" w:rsidRDefault="002148FF" w:rsidP="008812E9">
      <w:pPr>
        <w:pStyle w:val="ac"/>
        <w:ind w:left="284" w:right="283"/>
        <w:jc w:val="both"/>
      </w:pPr>
      <w:r w:rsidRPr="008812E9">
        <w:t>1</w:t>
      </w:r>
      <w:r w:rsidRPr="008812E9">
        <w:rPr>
          <w:spacing w:val="-8"/>
        </w:rPr>
        <w:t xml:space="preserve"> </w:t>
      </w:r>
      <w:r w:rsidRPr="008812E9">
        <w:t>октября:</w:t>
      </w:r>
      <w:r w:rsidRPr="008812E9">
        <w:rPr>
          <w:spacing w:val="-8"/>
        </w:rPr>
        <w:t xml:space="preserve"> </w:t>
      </w:r>
      <w:r w:rsidRPr="008812E9">
        <w:t>Международный</w:t>
      </w:r>
      <w:r w:rsidRPr="008812E9">
        <w:rPr>
          <w:spacing w:val="-6"/>
        </w:rPr>
        <w:t xml:space="preserve"> </w:t>
      </w:r>
      <w:r w:rsidRPr="008812E9">
        <w:t>день</w:t>
      </w:r>
      <w:r w:rsidRPr="008812E9">
        <w:rPr>
          <w:spacing w:val="-10"/>
        </w:rPr>
        <w:t xml:space="preserve"> </w:t>
      </w:r>
      <w:r w:rsidRPr="008812E9">
        <w:t>пожилых</w:t>
      </w:r>
      <w:r w:rsidRPr="008812E9">
        <w:rPr>
          <w:spacing w:val="-3"/>
        </w:rPr>
        <w:t xml:space="preserve"> </w:t>
      </w:r>
      <w:r w:rsidRPr="008812E9">
        <w:t>людей;</w:t>
      </w:r>
      <w:r w:rsidRPr="008812E9">
        <w:rPr>
          <w:spacing w:val="-7"/>
        </w:rPr>
        <w:t xml:space="preserve"> </w:t>
      </w:r>
      <w:r w:rsidRPr="008812E9">
        <w:t>Международный</w:t>
      </w:r>
      <w:r w:rsidRPr="008812E9">
        <w:rPr>
          <w:spacing w:val="-6"/>
        </w:rPr>
        <w:t xml:space="preserve"> </w:t>
      </w:r>
      <w:r w:rsidRPr="008812E9">
        <w:t>день</w:t>
      </w:r>
      <w:r w:rsidRPr="008812E9">
        <w:rPr>
          <w:spacing w:val="-4"/>
        </w:rPr>
        <w:t xml:space="preserve"> </w:t>
      </w:r>
      <w:r w:rsidRPr="008812E9">
        <w:t>музыки</w:t>
      </w:r>
    </w:p>
    <w:p w:rsidR="00B7507A" w:rsidRDefault="00B7507A" w:rsidP="008812E9">
      <w:pPr>
        <w:pStyle w:val="ac"/>
        <w:ind w:left="284" w:right="283"/>
        <w:jc w:val="both"/>
      </w:pPr>
      <w:r>
        <w:t>4 октября: День защиты животных</w:t>
      </w:r>
    </w:p>
    <w:p w:rsidR="002148FF" w:rsidRPr="008812E9" w:rsidRDefault="002148FF" w:rsidP="008812E9">
      <w:pPr>
        <w:pStyle w:val="ac"/>
        <w:ind w:left="284" w:right="283"/>
        <w:jc w:val="both"/>
      </w:pPr>
      <w:r w:rsidRPr="008812E9">
        <w:rPr>
          <w:spacing w:val="-57"/>
        </w:rPr>
        <w:t xml:space="preserve"> </w:t>
      </w:r>
      <w:r w:rsidRPr="008812E9">
        <w:t>5</w:t>
      </w:r>
      <w:r w:rsidRPr="008812E9">
        <w:rPr>
          <w:spacing w:val="-1"/>
        </w:rPr>
        <w:t xml:space="preserve"> </w:t>
      </w:r>
      <w:r w:rsidRPr="008812E9">
        <w:t>октября: День</w:t>
      </w:r>
      <w:r w:rsidRPr="008812E9">
        <w:rPr>
          <w:spacing w:val="4"/>
        </w:rPr>
        <w:t xml:space="preserve"> </w:t>
      </w:r>
      <w:r w:rsidRPr="008812E9">
        <w:t>учителя</w:t>
      </w:r>
    </w:p>
    <w:p w:rsidR="002148FF" w:rsidRPr="008812E9" w:rsidRDefault="00B7507A" w:rsidP="008812E9">
      <w:pPr>
        <w:pStyle w:val="ac"/>
        <w:ind w:left="284" w:right="283"/>
        <w:jc w:val="both"/>
      </w:pPr>
      <w:r>
        <w:t>Третье воскресенье октября</w:t>
      </w:r>
      <w:r w:rsidR="002148FF" w:rsidRPr="008812E9">
        <w:t>: День</w:t>
      </w:r>
      <w:r w:rsidR="002148FF" w:rsidRPr="008812E9">
        <w:rPr>
          <w:spacing w:val="-3"/>
        </w:rPr>
        <w:t xml:space="preserve"> </w:t>
      </w:r>
      <w:r w:rsidR="002148FF" w:rsidRPr="008812E9">
        <w:t>отца</w:t>
      </w:r>
      <w:r w:rsidR="002148FF" w:rsidRPr="008812E9">
        <w:rPr>
          <w:spacing w:val="-4"/>
        </w:rPr>
        <w:t xml:space="preserve"> </w:t>
      </w:r>
      <w:r w:rsidR="002148FF" w:rsidRPr="008812E9">
        <w:t>в</w:t>
      </w:r>
      <w:r w:rsidR="002148FF" w:rsidRPr="008812E9">
        <w:rPr>
          <w:spacing w:val="-4"/>
        </w:rPr>
        <w:t xml:space="preserve"> </w:t>
      </w:r>
      <w:r w:rsidR="002148FF" w:rsidRPr="008812E9">
        <w:t>России</w:t>
      </w:r>
    </w:p>
    <w:p w:rsidR="002148FF" w:rsidRPr="008812E9" w:rsidRDefault="002148FF" w:rsidP="008812E9">
      <w:pPr>
        <w:pStyle w:val="ac"/>
        <w:ind w:left="284" w:right="283"/>
        <w:jc w:val="both"/>
      </w:pPr>
      <w:r w:rsidRPr="008812E9">
        <w:t>28</w:t>
      </w:r>
      <w:r w:rsidRPr="008812E9">
        <w:rPr>
          <w:spacing w:val="-8"/>
        </w:rPr>
        <w:t xml:space="preserve"> </w:t>
      </w:r>
      <w:r w:rsidRPr="008812E9">
        <w:t>октября:</w:t>
      </w:r>
      <w:r w:rsidRPr="008812E9">
        <w:rPr>
          <w:spacing w:val="-5"/>
        </w:rPr>
        <w:t xml:space="preserve"> </w:t>
      </w:r>
      <w:r w:rsidRPr="008812E9">
        <w:t>Международный</w:t>
      </w:r>
      <w:r w:rsidRPr="008812E9">
        <w:rPr>
          <w:spacing w:val="-3"/>
        </w:rPr>
        <w:t xml:space="preserve"> </w:t>
      </w:r>
      <w:r w:rsidRPr="008812E9">
        <w:t>день</w:t>
      </w:r>
      <w:r w:rsidRPr="008812E9">
        <w:rPr>
          <w:spacing w:val="-5"/>
        </w:rPr>
        <w:t xml:space="preserve"> </w:t>
      </w:r>
      <w:r w:rsidRPr="008812E9">
        <w:t>анимации</w:t>
      </w:r>
    </w:p>
    <w:p w:rsidR="002148FF" w:rsidRPr="008812E9" w:rsidRDefault="002148FF" w:rsidP="008812E9">
      <w:pPr>
        <w:pStyle w:val="Heading2"/>
        <w:ind w:left="284" w:right="283"/>
      </w:pPr>
      <w:r w:rsidRPr="008812E9">
        <w:t>Ноябрь:</w:t>
      </w:r>
    </w:p>
    <w:p w:rsidR="002148FF" w:rsidRDefault="002148FF" w:rsidP="008812E9">
      <w:pPr>
        <w:pStyle w:val="ac"/>
        <w:ind w:left="284" w:right="283"/>
        <w:jc w:val="both"/>
      </w:pPr>
      <w:r w:rsidRPr="008812E9">
        <w:t>4</w:t>
      </w:r>
      <w:r w:rsidRPr="008812E9">
        <w:rPr>
          <w:spacing w:val="-5"/>
        </w:rPr>
        <w:t xml:space="preserve"> </w:t>
      </w:r>
      <w:r w:rsidRPr="008812E9">
        <w:t>ноября:</w:t>
      </w:r>
      <w:r w:rsidRPr="008812E9">
        <w:rPr>
          <w:spacing w:val="-1"/>
        </w:rPr>
        <w:t xml:space="preserve"> </w:t>
      </w:r>
      <w:r w:rsidRPr="008812E9">
        <w:t>День</w:t>
      </w:r>
      <w:r w:rsidRPr="008812E9">
        <w:rPr>
          <w:spacing w:val="-6"/>
        </w:rPr>
        <w:t xml:space="preserve"> </w:t>
      </w:r>
      <w:r w:rsidRPr="008812E9">
        <w:t>народного</w:t>
      </w:r>
      <w:r w:rsidRPr="008812E9">
        <w:rPr>
          <w:spacing w:val="-3"/>
        </w:rPr>
        <w:t xml:space="preserve"> </w:t>
      </w:r>
      <w:r w:rsidRPr="008812E9">
        <w:t>единства</w:t>
      </w:r>
    </w:p>
    <w:p w:rsidR="00B7507A" w:rsidRPr="008812E9" w:rsidRDefault="00B7507A" w:rsidP="008812E9">
      <w:pPr>
        <w:pStyle w:val="ac"/>
        <w:ind w:left="284" w:right="283"/>
        <w:jc w:val="both"/>
      </w:pPr>
      <w:r>
        <w:t>8 ноября: День памяти погибших при исполнении служебных обязанностей сотрудников ОВД России</w:t>
      </w:r>
    </w:p>
    <w:p w:rsidR="008812E9" w:rsidRDefault="002148FF" w:rsidP="008812E9">
      <w:pPr>
        <w:pStyle w:val="ac"/>
        <w:ind w:left="284" w:right="283"/>
        <w:jc w:val="both"/>
      </w:pPr>
      <w:r w:rsidRPr="008812E9">
        <w:t>10</w:t>
      </w:r>
      <w:r w:rsidRPr="008812E9">
        <w:rPr>
          <w:spacing w:val="-4"/>
        </w:rPr>
        <w:t xml:space="preserve"> </w:t>
      </w:r>
      <w:r w:rsidRPr="008812E9">
        <w:t>ноября:</w:t>
      </w:r>
      <w:r w:rsidRPr="008812E9">
        <w:rPr>
          <w:spacing w:val="-3"/>
        </w:rPr>
        <w:t xml:space="preserve"> </w:t>
      </w:r>
      <w:r w:rsidRPr="008812E9">
        <w:t>День</w:t>
      </w:r>
      <w:r w:rsidRPr="008812E9">
        <w:rPr>
          <w:spacing w:val="-4"/>
        </w:rPr>
        <w:t xml:space="preserve"> </w:t>
      </w:r>
      <w:r w:rsidRPr="008812E9">
        <w:t>сотрудника</w:t>
      </w:r>
      <w:r w:rsidRPr="008812E9">
        <w:rPr>
          <w:spacing w:val="-4"/>
        </w:rPr>
        <w:t xml:space="preserve"> </w:t>
      </w:r>
      <w:r w:rsidRPr="008812E9">
        <w:t>внутренних</w:t>
      </w:r>
      <w:r w:rsidRPr="008812E9">
        <w:rPr>
          <w:spacing w:val="-1"/>
        </w:rPr>
        <w:t xml:space="preserve"> </w:t>
      </w:r>
      <w:r w:rsidRPr="008812E9">
        <w:t>дел</w:t>
      </w:r>
      <w:r w:rsidRPr="008812E9">
        <w:rPr>
          <w:spacing w:val="-5"/>
        </w:rPr>
        <w:t xml:space="preserve"> </w:t>
      </w:r>
      <w:r w:rsidRPr="008812E9">
        <w:t>Российской</w:t>
      </w:r>
      <w:r w:rsidRPr="008812E9">
        <w:rPr>
          <w:spacing w:val="-3"/>
        </w:rPr>
        <w:t xml:space="preserve"> </w:t>
      </w:r>
      <w:r w:rsidRPr="008812E9">
        <w:t>федерации</w:t>
      </w:r>
    </w:p>
    <w:p w:rsidR="002148FF" w:rsidRDefault="002148FF" w:rsidP="008812E9">
      <w:pPr>
        <w:pStyle w:val="ac"/>
        <w:ind w:left="284" w:right="283"/>
        <w:jc w:val="both"/>
      </w:pPr>
      <w:r w:rsidRPr="008812E9">
        <w:rPr>
          <w:spacing w:val="-57"/>
        </w:rPr>
        <w:t xml:space="preserve"> </w:t>
      </w:r>
      <w:r w:rsidR="00B7507A">
        <w:t>Последнее воскресенье ноября</w:t>
      </w:r>
      <w:r w:rsidRPr="008812E9">
        <w:t>: День матери</w:t>
      </w:r>
      <w:r w:rsidRPr="008812E9">
        <w:rPr>
          <w:spacing w:val="-3"/>
        </w:rPr>
        <w:t xml:space="preserve"> </w:t>
      </w:r>
      <w:r w:rsidRPr="008812E9">
        <w:t>в</w:t>
      </w:r>
      <w:r w:rsidRPr="008812E9">
        <w:rPr>
          <w:spacing w:val="-1"/>
        </w:rPr>
        <w:t xml:space="preserve"> </w:t>
      </w:r>
      <w:r w:rsidRPr="008812E9">
        <w:t>России</w:t>
      </w:r>
    </w:p>
    <w:p w:rsidR="00B7507A" w:rsidRPr="008812E9" w:rsidRDefault="00B7507A" w:rsidP="008812E9">
      <w:pPr>
        <w:pStyle w:val="ac"/>
        <w:ind w:left="284" w:right="283"/>
        <w:jc w:val="both"/>
      </w:pPr>
      <w:r>
        <w:t>18 ноября: День рождения Деда Мороза</w:t>
      </w:r>
    </w:p>
    <w:p w:rsidR="002148FF" w:rsidRPr="008812E9" w:rsidRDefault="002148FF" w:rsidP="008812E9">
      <w:pPr>
        <w:pStyle w:val="ac"/>
        <w:ind w:left="284" w:right="283"/>
        <w:jc w:val="both"/>
      </w:pPr>
      <w:r w:rsidRPr="008812E9">
        <w:t>30</w:t>
      </w:r>
      <w:r w:rsidRPr="008812E9">
        <w:rPr>
          <w:spacing w:val="-6"/>
        </w:rPr>
        <w:t xml:space="preserve"> </w:t>
      </w:r>
      <w:r w:rsidRPr="008812E9">
        <w:t>ноября:</w:t>
      </w:r>
      <w:r w:rsidRPr="008812E9">
        <w:rPr>
          <w:spacing w:val="-5"/>
        </w:rPr>
        <w:t xml:space="preserve"> </w:t>
      </w:r>
      <w:r w:rsidRPr="008812E9">
        <w:t>День</w:t>
      </w:r>
      <w:r w:rsidRPr="008812E9">
        <w:rPr>
          <w:spacing w:val="-5"/>
        </w:rPr>
        <w:t xml:space="preserve"> </w:t>
      </w:r>
      <w:r w:rsidRPr="008812E9">
        <w:t>Государственного</w:t>
      </w:r>
      <w:r w:rsidRPr="008812E9">
        <w:rPr>
          <w:spacing w:val="-3"/>
        </w:rPr>
        <w:t xml:space="preserve"> </w:t>
      </w:r>
      <w:r w:rsidRPr="008812E9">
        <w:t>герба</w:t>
      </w:r>
      <w:r w:rsidRPr="008812E9">
        <w:rPr>
          <w:spacing w:val="-9"/>
        </w:rPr>
        <w:t xml:space="preserve"> </w:t>
      </w:r>
      <w:r w:rsidRPr="008812E9">
        <w:t>Российской</w:t>
      </w:r>
      <w:r w:rsidRPr="008812E9">
        <w:rPr>
          <w:spacing w:val="-3"/>
        </w:rPr>
        <w:t xml:space="preserve"> </w:t>
      </w:r>
      <w:r w:rsidRPr="008812E9">
        <w:t>Федерации</w:t>
      </w:r>
      <w:r w:rsidR="00B7507A">
        <w:t>; Всемирный день домашних животных</w:t>
      </w:r>
    </w:p>
    <w:p w:rsidR="002148FF" w:rsidRPr="008812E9" w:rsidRDefault="002148FF" w:rsidP="008812E9">
      <w:pPr>
        <w:pStyle w:val="Heading2"/>
        <w:ind w:left="284" w:right="283"/>
      </w:pPr>
      <w:r w:rsidRPr="008812E9">
        <w:t>Декабрь:</w:t>
      </w:r>
    </w:p>
    <w:p w:rsidR="008812E9" w:rsidRDefault="008812E9" w:rsidP="008812E9">
      <w:pPr>
        <w:pStyle w:val="ac"/>
        <w:ind w:right="283" w:firstLine="284"/>
        <w:jc w:val="both"/>
        <w:rPr>
          <w:spacing w:val="-57"/>
        </w:rPr>
      </w:pPr>
      <w:r>
        <w:t xml:space="preserve">3 </w:t>
      </w:r>
      <w:r w:rsidR="002148FF" w:rsidRPr="008812E9">
        <w:t>декабря:</w:t>
      </w:r>
      <w:r w:rsidR="002148FF" w:rsidRPr="008812E9">
        <w:rPr>
          <w:spacing w:val="-7"/>
        </w:rPr>
        <w:t xml:space="preserve"> </w:t>
      </w:r>
      <w:r w:rsidR="002148FF" w:rsidRPr="008812E9">
        <w:t>День</w:t>
      </w:r>
      <w:r w:rsidR="002148FF" w:rsidRPr="008812E9">
        <w:rPr>
          <w:spacing w:val="-5"/>
        </w:rPr>
        <w:t xml:space="preserve"> </w:t>
      </w:r>
      <w:r w:rsidR="002148FF" w:rsidRPr="008812E9">
        <w:t>неизвестного</w:t>
      </w:r>
      <w:r w:rsidR="002148FF" w:rsidRPr="008812E9">
        <w:rPr>
          <w:spacing w:val="-7"/>
        </w:rPr>
        <w:t xml:space="preserve"> </w:t>
      </w:r>
      <w:r w:rsidR="002148FF" w:rsidRPr="008812E9">
        <w:t>солдата;</w:t>
      </w:r>
      <w:r w:rsidR="002148FF" w:rsidRPr="008812E9">
        <w:rPr>
          <w:spacing w:val="-8"/>
        </w:rPr>
        <w:t xml:space="preserve"> </w:t>
      </w:r>
      <w:r w:rsidR="002148FF" w:rsidRPr="008812E9">
        <w:t>Международный</w:t>
      </w:r>
      <w:r w:rsidR="002148FF" w:rsidRPr="008812E9">
        <w:rPr>
          <w:spacing w:val="-4"/>
        </w:rPr>
        <w:t xml:space="preserve"> </w:t>
      </w:r>
      <w:r w:rsidR="002148FF" w:rsidRPr="008812E9">
        <w:t>день</w:t>
      </w:r>
      <w:r w:rsidR="002148FF" w:rsidRPr="008812E9">
        <w:rPr>
          <w:spacing w:val="-7"/>
        </w:rPr>
        <w:t xml:space="preserve"> </w:t>
      </w:r>
      <w:r w:rsidR="002148FF" w:rsidRPr="008812E9">
        <w:t>инвалидов</w:t>
      </w:r>
      <w:r w:rsidR="002148FF" w:rsidRPr="008812E9">
        <w:rPr>
          <w:spacing w:val="-57"/>
        </w:rPr>
        <w:t xml:space="preserve"> </w:t>
      </w:r>
    </w:p>
    <w:p w:rsidR="002148FF" w:rsidRPr="008812E9" w:rsidRDefault="002148FF" w:rsidP="008812E9">
      <w:pPr>
        <w:pStyle w:val="ac"/>
        <w:ind w:right="283" w:firstLine="284"/>
        <w:jc w:val="both"/>
      </w:pPr>
      <w:r w:rsidRPr="008812E9">
        <w:t>5</w:t>
      </w:r>
      <w:r w:rsidRPr="008812E9">
        <w:rPr>
          <w:spacing w:val="-1"/>
        </w:rPr>
        <w:t xml:space="preserve"> </w:t>
      </w:r>
      <w:r w:rsidRPr="008812E9">
        <w:t>декабря: День добровольца</w:t>
      </w:r>
      <w:r w:rsidRPr="008812E9">
        <w:rPr>
          <w:spacing w:val="-1"/>
        </w:rPr>
        <w:t xml:space="preserve"> </w:t>
      </w:r>
      <w:r w:rsidRPr="008812E9">
        <w:t>(волонтера) в</w:t>
      </w:r>
      <w:r w:rsidRPr="008812E9">
        <w:rPr>
          <w:spacing w:val="-4"/>
        </w:rPr>
        <w:t xml:space="preserve"> </w:t>
      </w:r>
      <w:r w:rsidRPr="008812E9">
        <w:t>России</w:t>
      </w:r>
    </w:p>
    <w:p w:rsidR="008812E9" w:rsidRDefault="002148FF" w:rsidP="008812E9">
      <w:pPr>
        <w:pStyle w:val="ac"/>
        <w:ind w:left="284" w:right="283"/>
        <w:jc w:val="both"/>
      </w:pPr>
      <w:r w:rsidRPr="008812E9">
        <w:t>8</w:t>
      </w:r>
      <w:r w:rsidRPr="008812E9">
        <w:rPr>
          <w:spacing w:val="-3"/>
        </w:rPr>
        <w:t xml:space="preserve"> </w:t>
      </w:r>
      <w:r w:rsidRPr="008812E9">
        <w:t>декабря:</w:t>
      </w:r>
      <w:r w:rsidRPr="008812E9">
        <w:rPr>
          <w:spacing w:val="-2"/>
        </w:rPr>
        <w:t xml:space="preserve"> </w:t>
      </w:r>
      <w:r w:rsidRPr="008812E9">
        <w:t>Международный</w:t>
      </w:r>
      <w:r w:rsidRPr="008812E9">
        <w:rPr>
          <w:spacing w:val="-2"/>
        </w:rPr>
        <w:t xml:space="preserve"> </w:t>
      </w:r>
      <w:r w:rsidRPr="008812E9">
        <w:t>день</w:t>
      </w:r>
      <w:r w:rsidRPr="008812E9">
        <w:rPr>
          <w:spacing w:val="-5"/>
        </w:rPr>
        <w:t xml:space="preserve"> </w:t>
      </w:r>
      <w:r w:rsidRPr="008812E9">
        <w:t>художника</w:t>
      </w:r>
    </w:p>
    <w:p w:rsidR="008812E9" w:rsidRDefault="002148FF" w:rsidP="008812E9">
      <w:pPr>
        <w:pStyle w:val="ac"/>
        <w:ind w:left="284" w:right="283"/>
        <w:jc w:val="both"/>
        <w:rPr>
          <w:spacing w:val="-57"/>
        </w:rPr>
      </w:pPr>
      <w:r w:rsidRPr="008812E9">
        <w:t>9</w:t>
      </w:r>
      <w:r w:rsidRPr="008812E9">
        <w:rPr>
          <w:spacing w:val="-5"/>
        </w:rPr>
        <w:t xml:space="preserve"> </w:t>
      </w:r>
      <w:r w:rsidRPr="008812E9">
        <w:t>декабря:</w:t>
      </w:r>
      <w:r w:rsidRPr="008812E9">
        <w:rPr>
          <w:spacing w:val="-2"/>
        </w:rPr>
        <w:t xml:space="preserve"> </w:t>
      </w:r>
      <w:r w:rsidRPr="008812E9">
        <w:t>День</w:t>
      </w:r>
      <w:r w:rsidRPr="008812E9">
        <w:rPr>
          <w:spacing w:val="-2"/>
        </w:rPr>
        <w:t xml:space="preserve"> </w:t>
      </w:r>
      <w:r w:rsidRPr="008812E9">
        <w:t>Героев</w:t>
      </w:r>
      <w:r w:rsidRPr="008812E9">
        <w:rPr>
          <w:spacing w:val="-4"/>
        </w:rPr>
        <w:t xml:space="preserve"> </w:t>
      </w:r>
      <w:r w:rsidRPr="008812E9">
        <w:t>Отечества</w:t>
      </w:r>
      <w:r w:rsidRPr="008812E9">
        <w:rPr>
          <w:spacing w:val="-57"/>
        </w:rPr>
        <w:t xml:space="preserve"> </w:t>
      </w:r>
    </w:p>
    <w:p w:rsidR="002148FF" w:rsidRPr="008812E9" w:rsidRDefault="002148FF" w:rsidP="008812E9">
      <w:pPr>
        <w:pStyle w:val="ac"/>
        <w:ind w:left="284" w:right="283"/>
        <w:jc w:val="both"/>
      </w:pPr>
      <w:r w:rsidRPr="008812E9">
        <w:t>12</w:t>
      </w:r>
      <w:r w:rsidRPr="008812E9">
        <w:rPr>
          <w:spacing w:val="-1"/>
        </w:rPr>
        <w:t xml:space="preserve"> </w:t>
      </w:r>
      <w:r w:rsidRPr="008812E9">
        <w:t>декабря: День</w:t>
      </w:r>
      <w:r w:rsidRPr="008812E9">
        <w:rPr>
          <w:spacing w:val="-1"/>
        </w:rPr>
        <w:t xml:space="preserve"> </w:t>
      </w:r>
      <w:r w:rsidRPr="008812E9">
        <w:t>Конституции Российской</w:t>
      </w:r>
      <w:r w:rsidRPr="008812E9">
        <w:rPr>
          <w:spacing w:val="-1"/>
        </w:rPr>
        <w:t xml:space="preserve"> </w:t>
      </w:r>
      <w:r w:rsidRPr="008812E9">
        <w:t>Федерации</w:t>
      </w:r>
    </w:p>
    <w:p w:rsidR="002148FF" w:rsidRPr="008812E9" w:rsidRDefault="002148FF" w:rsidP="008812E9">
      <w:pPr>
        <w:pStyle w:val="ac"/>
        <w:ind w:left="284" w:right="283"/>
        <w:jc w:val="both"/>
      </w:pPr>
      <w:r w:rsidRPr="008812E9">
        <w:t>31</w:t>
      </w:r>
      <w:r w:rsidRPr="008812E9">
        <w:rPr>
          <w:spacing w:val="-3"/>
        </w:rPr>
        <w:t xml:space="preserve"> </w:t>
      </w:r>
      <w:r w:rsidRPr="008812E9">
        <w:t>декабря:</w:t>
      </w:r>
      <w:r w:rsidRPr="008812E9">
        <w:rPr>
          <w:spacing w:val="-2"/>
        </w:rPr>
        <w:t xml:space="preserve"> </w:t>
      </w:r>
      <w:r w:rsidRPr="008812E9">
        <w:t>Новый</w:t>
      </w:r>
      <w:r w:rsidRPr="008812E9">
        <w:rPr>
          <w:spacing w:val="-2"/>
        </w:rPr>
        <w:t xml:space="preserve"> </w:t>
      </w:r>
      <w:r w:rsidRPr="008812E9">
        <w:t>год.</w:t>
      </w:r>
    </w:p>
    <w:p w:rsidR="002148FF" w:rsidRDefault="002148FF" w:rsidP="005C547C">
      <w:pPr>
        <w:autoSpaceDE w:val="0"/>
        <w:autoSpaceDN w:val="0"/>
        <w:adjustRightInd w:val="0"/>
        <w:spacing w:after="0" w:line="240" w:lineRule="auto"/>
        <w:rPr>
          <w:rFonts w:ascii="Times New Roman" w:hAnsi="Times New Roman" w:cs="Times New Roman"/>
          <w:sz w:val="24"/>
          <w:szCs w:val="24"/>
        </w:rPr>
      </w:pPr>
    </w:p>
    <w:p w:rsidR="00F16F80" w:rsidRDefault="00F16F80" w:rsidP="005C547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Религиозные праздники Республики Татарстан Ураза – байрам и Курбан – байрам отмечаются в те дни, на которые в соответствии с лунным календарем и сложившимися традициями приходится начало проведения праздников, определяется указом Раиса Республики Татарстан.</w:t>
      </w:r>
    </w:p>
    <w:p w:rsidR="00F16F80" w:rsidRPr="00DE5B85" w:rsidRDefault="00F16F80" w:rsidP="005C547C">
      <w:pPr>
        <w:autoSpaceDE w:val="0"/>
        <w:autoSpaceDN w:val="0"/>
        <w:adjustRightInd w:val="0"/>
        <w:spacing w:after="0" w:line="240" w:lineRule="auto"/>
        <w:rPr>
          <w:rFonts w:ascii="Times New Roman" w:hAnsi="Times New Roman" w:cs="Times New Roman"/>
          <w:sz w:val="24"/>
          <w:szCs w:val="24"/>
        </w:rPr>
      </w:pPr>
    </w:p>
    <w:p w:rsidR="0006188E" w:rsidRDefault="0006188E" w:rsidP="005C547C">
      <w:pPr>
        <w:autoSpaceDE w:val="0"/>
        <w:autoSpaceDN w:val="0"/>
        <w:adjustRightInd w:val="0"/>
        <w:spacing w:after="0" w:line="240" w:lineRule="auto"/>
        <w:rPr>
          <w:rFonts w:ascii="Times New Roman" w:hAnsi="Times New Roman" w:cs="Times New Roman"/>
          <w:sz w:val="23"/>
          <w:szCs w:val="23"/>
        </w:rPr>
      </w:pPr>
    </w:p>
    <w:p w:rsidR="00EE52BE" w:rsidRDefault="00EE52BE" w:rsidP="005C547C">
      <w:pPr>
        <w:autoSpaceDE w:val="0"/>
        <w:autoSpaceDN w:val="0"/>
        <w:adjustRightInd w:val="0"/>
        <w:spacing w:after="0" w:line="240" w:lineRule="auto"/>
        <w:rPr>
          <w:rFonts w:ascii="Times New Roman" w:hAnsi="Times New Roman" w:cs="Times New Roman"/>
          <w:sz w:val="23"/>
          <w:szCs w:val="23"/>
        </w:rPr>
      </w:pPr>
    </w:p>
    <w:p w:rsidR="00773490" w:rsidRDefault="00773490" w:rsidP="005C547C">
      <w:pPr>
        <w:autoSpaceDE w:val="0"/>
        <w:autoSpaceDN w:val="0"/>
        <w:adjustRightInd w:val="0"/>
        <w:spacing w:after="0" w:line="240" w:lineRule="auto"/>
        <w:rPr>
          <w:rFonts w:ascii="Times New Roman" w:hAnsi="Times New Roman" w:cs="Times New Roman"/>
          <w:sz w:val="23"/>
          <w:szCs w:val="23"/>
        </w:rPr>
      </w:pPr>
    </w:p>
    <w:p w:rsidR="00773490" w:rsidRDefault="00773490" w:rsidP="005C547C">
      <w:pPr>
        <w:autoSpaceDE w:val="0"/>
        <w:autoSpaceDN w:val="0"/>
        <w:adjustRightInd w:val="0"/>
        <w:spacing w:after="0" w:line="240" w:lineRule="auto"/>
        <w:rPr>
          <w:rFonts w:ascii="Times New Roman" w:hAnsi="Times New Roman" w:cs="Times New Roman"/>
          <w:sz w:val="23"/>
          <w:szCs w:val="23"/>
        </w:rPr>
      </w:pPr>
    </w:p>
    <w:p w:rsidR="00773490" w:rsidRDefault="00773490" w:rsidP="005C547C">
      <w:pPr>
        <w:autoSpaceDE w:val="0"/>
        <w:autoSpaceDN w:val="0"/>
        <w:adjustRightInd w:val="0"/>
        <w:spacing w:after="0" w:line="240" w:lineRule="auto"/>
        <w:rPr>
          <w:rFonts w:ascii="Times New Roman" w:hAnsi="Times New Roman" w:cs="Times New Roman"/>
          <w:sz w:val="23"/>
          <w:szCs w:val="23"/>
        </w:rPr>
      </w:pPr>
    </w:p>
    <w:p w:rsidR="00773490" w:rsidRDefault="00773490" w:rsidP="005C547C">
      <w:pPr>
        <w:autoSpaceDE w:val="0"/>
        <w:autoSpaceDN w:val="0"/>
        <w:adjustRightInd w:val="0"/>
        <w:spacing w:after="0" w:line="240" w:lineRule="auto"/>
        <w:rPr>
          <w:rFonts w:ascii="Times New Roman" w:hAnsi="Times New Roman" w:cs="Times New Roman"/>
          <w:sz w:val="23"/>
          <w:szCs w:val="23"/>
        </w:rPr>
      </w:pPr>
    </w:p>
    <w:p w:rsidR="00773490" w:rsidRDefault="00773490" w:rsidP="005C547C">
      <w:pPr>
        <w:autoSpaceDE w:val="0"/>
        <w:autoSpaceDN w:val="0"/>
        <w:adjustRightInd w:val="0"/>
        <w:spacing w:after="0" w:line="240" w:lineRule="auto"/>
        <w:rPr>
          <w:rFonts w:ascii="Times New Roman" w:hAnsi="Times New Roman" w:cs="Times New Roman"/>
          <w:sz w:val="23"/>
          <w:szCs w:val="23"/>
        </w:rPr>
      </w:pPr>
    </w:p>
    <w:p w:rsidR="0006188E" w:rsidRDefault="0006188E" w:rsidP="0006188E">
      <w:pPr>
        <w:autoSpaceDE w:val="0"/>
        <w:autoSpaceDN w:val="0"/>
        <w:adjustRightInd w:val="0"/>
        <w:spacing w:after="0" w:line="240" w:lineRule="auto"/>
        <w:jc w:val="center"/>
        <w:rPr>
          <w:rFonts w:ascii="Times New Roman" w:hAnsi="Times New Roman" w:cs="Times New Roman"/>
          <w:b/>
          <w:sz w:val="24"/>
          <w:szCs w:val="24"/>
        </w:rPr>
      </w:pPr>
      <w:r w:rsidRPr="0006188E">
        <w:rPr>
          <w:rFonts w:ascii="Times New Roman" w:hAnsi="Times New Roman" w:cs="Times New Roman"/>
          <w:b/>
          <w:sz w:val="24"/>
          <w:szCs w:val="24"/>
        </w:rPr>
        <w:t>3.2.Часть, формируемая участниками образовательных отношений</w:t>
      </w:r>
    </w:p>
    <w:p w:rsidR="0006188E" w:rsidRDefault="0006188E" w:rsidP="0006188E">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Список методической литературы, позволяющей ознакомиться с содержанием парциальных программ, методик, форм организации образовательной работы.</w:t>
      </w:r>
    </w:p>
    <w:p w:rsidR="0006188E" w:rsidRPr="0006188E" w:rsidRDefault="0006188E" w:rsidP="0006188E">
      <w:pPr>
        <w:autoSpaceDE w:val="0"/>
        <w:autoSpaceDN w:val="0"/>
        <w:adjustRightInd w:val="0"/>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23"/>
      </w:tblGrid>
      <w:tr w:rsidR="0006188E" w:rsidRPr="008B2739" w:rsidTr="008738FE">
        <w:tc>
          <w:tcPr>
            <w:tcW w:w="9923" w:type="dxa"/>
          </w:tcPr>
          <w:p w:rsidR="0006188E" w:rsidRPr="0042671B" w:rsidRDefault="0006188E" w:rsidP="008738FE">
            <w:pPr>
              <w:tabs>
                <w:tab w:val="left" w:pos="0"/>
                <w:tab w:val="left" w:pos="993"/>
              </w:tabs>
              <w:spacing w:after="0" w:line="240" w:lineRule="auto"/>
              <w:contextualSpacing/>
              <w:jc w:val="center"/>
              <w:rPr>
                <w:rFonts w:ascii="Times New Roman" w:eastAsia="Calibri" w:hAnsi="Times New Roman" w:cs="Times New Roman"/>
                <w:b/>
                <w:color w:val="000000"/>
                <w:sz w:val="24"/>
                <w:szCs w:val="24"/>
              </w:rPr>
            </w:pPr>
            <w:r w:rsidRPr="0042671B">
              <w:rPr>
                <w:rFonts w:ascii="Times New Roman" w:eastAsia="Calibri" w:hAnsi="Times New Roman" w:cs="Times New Roman"/>
                <w:b/>
                <w:color w:val="000000"/>
                <w:sz w:val="24"/>
                <w:szCs w:val="24"/>
              </w:rPr>
              <w:t>Наименование</w:t>
            </w:r>
          </w:p>
        </w:tc>
      </w:tr>
      <w:tr w:rsidR="0006188E" w:rsidRPr="0042671B" w:rsidTr="008738FE">
        <w:trPr>
          <w:trHeight w:val="537"/>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 Методическое пособие по обучению детей 4-5 лет татарскому языку «Туган </w:t>
            </w:r>
            <w:r w:rsidRPr="0042671B">
              <w:rPr>
                <w:rFonts w:ascii="Times New Roman" w:eastAsia="Calibri" w:hAnsi="Times New Roman" w:cs="Times New Roman"/>
                <w:sz w:val="24"/>
                <w:szCs w:val="24"/>
                <w:lang w:val="tt-RU"/>
              </w:rPr>
              <w:t>телдә</w:t>
            </w:r>
            <w:r>
              <w:rPr>
                <w:rFonts w:ascii="Times New Roman" w:eastAsia="Calibri" w:hAnsi="Times New Roman" w:cs="Times New Roman"/>
                <w:sz w:val="24"/>
                <w:szCs w:val="24"/>
                <w:lang w:val="tt-RU"/>
              </w:rPr>
              <w:t xml:space="preserve"> </w:t>
            </w:r>
            <w:r w:rsidRPr="0042671B">
              <w:rPr>
                <w:rFonts w:ascii="Times New Roman" w:eastAsia="Calibri" w:hAnsi="Times New Roman" w:cs="Times New Roman"/>
                <w:sz w:val="24"/>
                <w:szCs w:val="24"/>
              </w:rPr>
              <w:t>с өйләшәбез», З.М.Зарипова</w:t>
            </w:r>
          </w:p>
        </w:tc>
      </w:tr>
      <w:tr w:rsidR="0006188E" w:rsidRPr="0042671B" w:rsidTr="008738FE">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по обучению детей 6-7 лет татарскому языку «Татарча сөйләшәбез», З.М.Зарипова, Р.Г.Кидрячева</w:t>
            </w:r>
          </w:p>
        </w:tc>
      </w:tr>
      <w:tr w:rsidR="0006188E" w:rsidRPr="0042671B" w:rsidTr="008738FE">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по обучению детей 5-6 лет татарскому языку «Татарча сөйләшәбез», З.М.Зарипова, Р.Г.Кидрячева</w:t>
            </w:r>
          </w:p>
        </w:tc>
      </w:tr>
      <w:tr w:rsidR="0006188E" w:rsidRPr="0042671B" w:rsidTr="008738FE">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по обучению детей 4-5 лет татарскому языку «Татарча сөйләшәбез», З.М.Зарипова, Р.Г.Кидрячева</w:t>
            </w:r>
          </w:p>
        </w:tc>
      </w:tr>
      <w:tr w:rsidR="0006188E" w:rsidRPr="0042671B" w:rsidTr="008738FE">
        <w:trPr>
          <w:trHeight w:val="501"/>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Занимательное обучение татарскому языку «Раз – словечко, два – словечко» для детей старшего дошкольного  и младшего школьного возраста, М.Г.Музафарова, К.В.Закирова, Г.Х.Каримова</w:t>
            </w:r>
          </w:p>
        </w:tc>
      </w:tr>
      <w:tr w:rsidR="0006188E" w:rsidRPr="0042671B" w:rsidTr="008738FE">
        <w:trPr>
          <w:trHeight w:val="37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-Методическое пособие «Балалар бакчасында </w:t>
            </w:r>
            <w:r w:rsidRPr="0042671B">
              <w:rPr>
                <w:rFonts w:ascii="Times New Roman" w:eastAsia="Calibri" w:hAnsi="Times New Roman" w:cs="Times New Roman"/>
                <w:sz w:val="24"/>
                <w:szCs w:val="24"/>
                <w:lang w:val="tt-RU"/>
              </w:rPr>
              <w:t>әдәп-әхлак  тәрбиясе</w:t>
            </w:r>
            <w:r w:rsidRPr="0042671B">
              <w:rPr>
                <w:rFonts w:ascii="Times New Roman" w:eastAsia="Calibri" w:hAnsi="Times New Roman" w:cs="Times New Roman"/>
                <w:sz w:val="24"/>
                <w:szCs w:val="24"/>
              </w:rPr>
              <w:t>», К.В.Закирова</w:t>
            </w:r>
          </w:p>
        </w:tc>
      </w:tr>
      <w:tr w:rsidR="0006188E" w:rsidRPr="0042671B" w:rsidTr="008738FE">
        <w:trPr>
          <w:trHeight w:val="568"/>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-Методическое пособие для воспитателей ДОУ «Непосредственно образовательная деятельность в детском саду», З.М.Зарипова, А.Х.Габдрахимова</w:t>
            </w:r>
          </w:p>
        </w:tc>
      </w:tr>
      <w:tr w:rsidR="0006188E" w:rsidRPr="0042671B" w:rsidTr="008738FE">
        <w:trPr>
          <w:trHeight w:val="280"/>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-Методическое пособие «</w:t>
            </w:r>
            <w:r w:rsidRPr="0042671B">
              <w:rPr>
                <w:rFonts w:ascii="Times New Roman" w:eastAsia="Calibri" w:hAnsi="Times New Roman" w:cs="Times New Roman"/>
                <w:sz w:val="24"/>
                <w:szCs w:val="24"/>
                <w:lang w:val="tt-RU"/>
              </w:rPr>
              <w:t>Үстерешле уеннар</w:t>
            </w:r>
            <w:r w:rsidRPr="0042671B">
              <w:rPr>
                <w:rFonts w:ascii="Times New Roman" w:eastAsia="Calibri" w:hAnsi="Times New Roman" w:cs="Times New Roman"/>
                <w:sz w:val="24"/>
                <w:szCs w:val="24"/>
              </w:rPr>
              <w:t>», З.М.Зарипова, Р.С.Исаева</w:t>
            </w:r>
          </w:p>
        </w:tc>
      </w:tr>
      <w:tr w:rsidR="0006188E" w:rsidRPr="0042671B" w:rsidTr="008738FE">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по обучению русскому языку детей дошкольного возраста «Изучаем русский язык» (4-7 лет)</w:t>
            </w:r>
          </w:p>
        </w:tc>
      </w:tr>
      <w:tr w:rsidR="0006188E" w:rsidRPr="0042671B" w:rsidTr="008738FE">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для воспитателей “Туган телдә сөйләшәбез” по обучению детей 1 младшей, Ф.В.Хазратова</w:t>
            </w:r>
          </w:p>
        </w:tc>
      </w:tr>
      <w:tr w:rsidR="0006188E" w:rsidRPr="0042671B" w:rsidTr="008738FE">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для воспитателей “Туган телдә сөйләшәбез” 3-4 года,Ф.В.Хазратова</w:t>
            </w:r>
          </w:p>
        </w:tc>
      </w:tr>
      <w:tr w:rsidR="0006188E" w:rsidRPr="0042671B" w:rsidTr="008738FE">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 Методическое пособие для воспитателей “Туган телдәс өйләшәбез” 2-3 года, Ф.В.Хазратова </w:t>
            </w:r>
          </w:p>
        </w:tc>
      </w:tr>
      <w:tr w:rsidR="0006188E" w:rsidRPr="0042671B" w:rsidTr="008738FE">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к рабочим тетрадям для детей старшего дошкольного возраста. Мәктәпкәчә яшьтәгеләрәлифбасы «Авазларны уйнатып»,Р.К.Шаехова</w:t>
            </w:r>
          </w:p>
        </w:tc>
      </w:tr>
      <w:tr w:rsidR="0006188E" w:rsidRPr="0042671B" w:rsidTr="008738FE">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для воспитателей дошкольных образовательных учреждений «Балачак – уйнап-көлепүсәр чак», К.В.Закирова, Л.Р.Мортазина</w:t>
            </w:r>
          </w:p>
        </w:tc>
      </w:tr>
      <w:tr w:rsidR="0006188E" w:rsidRPr="0042671B" w:rsidTr="008738FE">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Хрестоматия художественных произведений для чтения детям на татарском языке «Балачак аланы», З.К.Валиева</w:t>
            </w:r>
          </w:p>
        </w:tc>
      </w:tr>
      <w:tr w:rsidR="0006188E" w:rsidRPr="0042671B" w:rsidTr="008738FE">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Хрестоматия для воспитателей дошкольных образовательных учреждений и родителей «На поляне детства», К.В.Закирова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w:t>
            </w:r>
            <w:r w:rsidRPr="0042671B">
              <w:rPr>
                <w:rFonts w:ascii="Times New Roman" w:eastAsia="Calibri" w:hAnsi="Times New Roman" w:cs="Times New Roman"/>
                <w:sz w:val="24"/>
                <w:szCs w:val="24"/>
                <w:lang w:val="tt-RU"/>
              </w:rPr>
              <w:t>Ә</w:t>
            </w:r>
            <w:r w:rsidRPr="0042671B">
              <w:rPr>
                <w:rFonts w:ascii="Times New Roman" w:eastAsia="Calibri" w:hAnsi="Times New Roman" w:cs="Times New Roman"/>
                <w:sz w:val="24"/>
                <w:szCs w:val="24"/>
              </w:rPr>
              <w:t>й уйныйбыз,уйныйбыз»,К.В.Закирова, Л.Р.Мортазина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-Региональная программа дошкольного образования Р.К.Шаеховой, Р.К.Шаехова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Цикл занятий для детей дошкольного возраста по обучению правилам безопасного поведения на дорогах, Р.Н.Минниханов, В.Г.Закирова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Сборник материалов республиканского семинара-совещания по итогам смотра-конкурса среди воспитателей и ДОО РТ по профилактике детского дорожно-транспортного травматизма «Зеленый огонек»-2014 , Р.Н.Минниханов, В.Г.Закирова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Организация деятельности детей на прогулке, Т.Г.Кобзева, И.А.Холодова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Теория и практика предшкольного образования, Р.К.Шаехова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Хрестоматия для воспитателей дошкольных образовательных учреждений и родителей «Ин матур суз», К.В.Закирова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Методические рекомендации для работы с родителями «Обучение детей безопасному поведению на дорогах», Р.Ш.Ахмадиева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 Методическое пособие «Татар </w:t>
            </w:r>
            <w:r w:rsidRPr="0042671B">
              <w:rPr>
                <w:rFonts w:ascii="Times New Roman" w:eastAsia="Calibri" w:hAnsi="Times New Roman" w:cs="Times New Roman"/>
                <w:sz w:val="24"/>
                <w:szCs w:val="24"/>
                <w:lang w:val="tt-RU"/>
              </w:rPr>
              <w:t xml:space="preserve">телендә сөйләм үстерү” </w:t>
            </w:r>
            <w:r w:rsidRPr="0042671B">
              <w:rPr>
                <w:rFonts w:ascii="Times New Roman" w:eastAsia="Calibri" w:hAnsi="Times New Roman" w:cs="Times New Roman"/>
                <w:sz w:val="24"/>
                <w:szCs w:val="24"/>
              </w:rPr>
              <w:t xml:space="preserve"> 5- 6 лет, Г.Набиуллина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w:t>
            </w:r>
            <w:r w:rsidRPr="0042671B">
              <w:rPr>
                <w:rFonts w:ascii="Times New Roman" w:eastAsia="Calibri" w:hAnsi="Times New Roman" w:cs="Times New Roman"/>
                <w:sz w:val="24"/>
                <w:szCs w:val="24"/>
                <w:lang w:val="tt-RU"/>
              </w:rPr>
              <w:t>Әйләнә-тирә дөн</w:t>
            </w:r>
            <w:r w:rsidRPr="0042671B">
              <w:rPr>
                <w:rFonts w:ascii="Times New Roman" w:eastAsia="Calibri" w:hAnsi="Times New Roman" w:cs="Times New Roman"/>
                <w:sz w:val="24"/>
                <w:szCs w:val="24"/>
              </w:rPr>
              <w:t>ья</w:t>
            </w:r>
            <w:r w:rsidRPr="0042671B">
              <w:rPr>
                <w:rFonts w:ascii="Times New Roman" w:eastAsia="Calibri" w:hAnsi="Times New Roman" w:cs="Times New Roman"/>
                <w:sz w:val="24"/>
                <w:szCs w:val="24"/>
                <w:lang w:val="tt-RU"/>
              </w:rPr>
              <w:t xml:space="preserve"> белән танышу”</w:t>
            </w:r>
            <w:r w:rsidRPr="0042671B">
              <w:rPr>
                <w:rFonts w:ascii="Times New Roman" w:eastAsia="Calibri" w:hAnsi="Times New Roman" w:cs="Times New Roman"/>
                <w:sz w:val="24"/>
                <w:szCs w:val="24"/>
              </w:rPr>
              <w:t xml:space="preserve">  5 -6 лет, Н.Г.Гарипова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«Сур</w:t>
            </w:r>
            <w:r w:rsidRPr="0042671B">
              <w:rPr>
                <w:rFonts w:ascii="Times New Roman" w:eastAsia="Calibri" w:hAnsi="Times New Roman" w:cs="Times New Roman"/>
                <w:sz w:val="24"/>
                <w:szCs w:val="24"/>
                <w:lang w:val="tt-RU"/>
              </w:rPr>
              <w:t>әрләү һәм кору эшчәнлеге” 5-6 лет, Р.М.Зиннатова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-Хрестоматия «Балалар д</w:t>
            </w:r>
            <w:r w:rsidRPr="0042671B">
              <w:rPr>
                <w:rFonts w:ascii="Times New Roman" w:eastAsia="Calibri" w:hAnsi="Times New Roman" w:cs="Times New Roman"/>
                <w:sz w:val="24"/>
                <w:szCs w:val="24"/>
                <w:lang w:val="tt-RU"/>
              </w:rPr>
              <w:t>өн</w:t>
            </w:r>
            <w:r w:rsidRPr="0042671B">
              <w:rPr>
                <w:rFonts w:ascii="Times New Roman" w:eastAsia="Calibri" w:hAnsi="Times New Roman" w:cs="Times New Roman"/>
                <w:sz w:val="24"/>
                <w:szCs w:val="24"/>
              </w:rPr>
              <w:t>ьясы» 5-6 лет, Г.А.Набиуллина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-Хрестоматия «</w:t>
            </w:r>
            <w:r w:rsidRPr="0042671B">
              <w:rPr>
                <w:rFonts w:ascii="Times New Roman" w:eastAsia="Calibri" w:hAnsi="Times New Roman" w:cs="Times New Roman"/>
                <w:sz w:val="24"/>
                <w:szCs w:val="24"/>
                <w:lang w:val="tt-RU"/>
              </w:rPr>
              <w:t>Әйлән-бәйлән”</w:t>
            </w:r>
            <w:r w:rsidRPr="0042671B">
              <w:rPr>
                <w:rFonts w:ascii="Times New Roman" w:eastAsia="Calibri" w:hAnsi="Times New Roman" w:cs="Times New Roman"/>
                <w:sz w:val="24"/>
                <w:szCs w:val="24"/>
              </w:rPr>
              <w:t xml:space="preserve"> 5-6 ,З.Г.Ибрагимова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w:t>
            </w:r>
            <w:r w:rsidRPr="0042671B">
              <w:rPr>
                <w:rFonts w:ascii="Times New Roman" w:eastAsia="Calibri" w:hAnsi="Times New Roman" w:cs="Times New Roman"/>
                <w:sz w:val="24"/>
                <w:szCs w:val="24"/>
                <w:lang w:val="tt-RU"/>
              </w:rPr>
              <w:t>Уйный- уйный үсәбез”</w:t>
            </w:r>
            <w:r w:rsidRPr="0042671B">
              <w:rPr>
                <w:rFonts w:ascii="Times New Roman" w:eastAsia="Calibri" w:hAnsi="Times New Roman" w:cs="Times New Roman"/>
                <w:sz w:val="24"/>
                <w:szCs w:val="24"/>
              </w:rPr>
              <w:t xml:space="preserve"> К.В.Закирова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 Методическое пособие по обучению детей 5-7 лет татарскому языку «Туган </w:t>
            </w:r>
            <w:r w:rsidRPr="0042671B">
              <w:rPr>
                <w:rFonts w:ascii="Times New Roman" w:eastAsia="Calibri" w:hAnsi="Times New Roman" w:cs="Times New Roman"/>
                <w:sz w:val="24"/>
                <w:szCs w:val="24"/>
                <w:lang w:val="tt-RU"/>
              </w:rPr>
              <w:t>телдә</w:t>
            </w:r>
            <w:r w:rsidRPr="0042671B">
              <w:rPr>
                <w:rFonts w:ascii="Times New Roman" w:eastAsia="Calibri" w:hAnsi="Times New Roman" w:cs="Times New Roman"/>
                <w:sz w:val="24"/>
                <w:szCs w:val="24"/>
              </w:rPr>
              <w:t>с өйләшәбез», З.М.Зарипова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-Методическое пособие в помощь педагогов дошкольных образовательных организаций «Татарча да яхшы бел- русча да яхшы бел», часть 1 Г.Х.Манюрова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«Кече яшь</w:t>
            </w:r>
            <w:r w:rsidRPr="0042671B">
              <w:rPr>
                <w:rFonts w:ascii="Times New Roman" w:eastAsia="Calibri" w:hAnsi="Times New Roman" w:cs="Times New Roman"/>
                <w:sz w:val="24"/>
                <w:szCs w:val="24"/>
                <w:lang w:val="tt-RU"/>
              </w:rPr>
              <w:t>тәге мәктәп укучыларын юлларда хәвефсез тоту кагыйдәләренә өйрәтү”</w:t>
            </w:r>
            <w:r w:rsidRPr="0042671B">
              <w:rPr>
                <w:rFonts w:ascii="Times New Roman" w:eastAsia="Calibri" w:hAnsi="Times New Roman" w:cs="Times New Roman"/>
                <w:sz w:val="24"/>
                <w:szCs w:val="24"/>
              </w:rPr>
              <w:t>, Р.Ш.Ахмадиева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-Учебное пособие «Обучение детей дошкольного возраста правилам безопасного поведения на дорогах», Р.Н.Минниханов, Р.Ш. Ахмадиева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Сборник материалов республиканского семинара-совещания по итогам смотра-конкурса среди воспитателей и ДОО РТ по профилактике детского дорожно-транспортного травматизма «Зеленый огонек-2016» , Р.Н.Минниханов, В.Г.Закирова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Учебно-методическое пособие «Обучение детей в дошкольных образовательных организациях правилам безопасного поведения на дорогах», Р.Ш.Ахмадиева, Н.С. Аникина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-Музыкальный сборник «Секреты музыкального воспитания дошкольников» .Е.А.Гомонова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-Песни и упражнения для развития голоса «Учим петь детей 6-7 лет», С.И.Мерзлякова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-Песни и упражнения для развития голоса «Учим петь детей 5-6 лет», С.И.Мерзлякова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42671B">
              <w:rPr>
                <w:rFonts w:ascii="Times New Roman" w:eastAsia="Calibri" w:hAnsi="Times New Roman" w:cs="Times New Roman"/>
                <w:sz w:val="24"/>
                <w:szCs w:val="24"/>
              </w:rPr>
              <w:t>Методическое пособие «Танцуй веселей» З.Г.Ибрагимова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Методические рекомендации «Обучение детей правилам дорожного движения в условиях детского сада», Г.Х.Манюрова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«Инновационные подходы к обучению детей дошкольного возраста правилам безопасного поведения на дорогах», Р.Г.Бадртдинова, О.Н.Ахметзянова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Сборник материалов республиканского семинара-совещания по итогам смотра-конкурса среди воспитателей и ДОО РТ по профилактике детского дорожно-транспортного травматизма «Зеленый огонек-2018» , Р.Н.Минниханов, Р.Ш.Ахмадиева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-Русско-татарский-английский словарь терминов по безопасности дорожного движения, Р.Ш.Ахмадиева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Правила дорожного движения, Н.Терентьева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-Методическое пособие в помощь педагогов дошкольных образовательных организаций «Татарча да яхшы бел- русча да яхшы бел», часть 2 Г.Х.Манюрова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-Методическое пособие в помощь педагогов дошкольных образовательных организаций «Татарча да яхшы бел- русча да яхшы бел», часть 3 Г.Х.Манюрова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 </w:t>
            </w:r>
            <w:r w:rsidRPr="0042671B">
              <w:rPr>
                <w:rFonts w:ascii="Times New Roman" w:eastAsia="Calibri" w:hAnsi="Times New Roman" w:cs="Times New Roman"/>
                <w:sz w:val="24"/>
                <w:szCs w:val="24"/>
                <w:lang w:val="tt-RU"/>
              </w:rPr>
              <w:t>“Сөенеч”</w:t>
            </w:r>
            <w:r w:rsidRPr="0042671B">
              <w:rPr>
                <w:rFonts w:ascii="Times New Roman" w:eastAsia="Calibri" w:hAnsi="Times New Roman" w:cs="Times New Roman"/>
                <w:sz w:val="24"/>
                <w:szCs w:val="24"/>
              </w:rPr>
              <w:t>- «Радость познания» Региональная образовательная программа дошкольного образования, Р.К.Шаехова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Методические рекомендации «Изучаем русский язык»,  С.М.Гаффарова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-Методическое пособие в помощь педагогам дошкольных образовательных организаций по обучению детей русскому языку «Говорим по – русски», З.М.Зарипова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«Цикл занятий с элементами сказкотерапии» , Т.Н.Лубганс</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-Тургайлар илендэ, Н.Каштан</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w:t>
            </w:r>
            <w:r w:rsidRPr="0042671B">
              <w:rPr>
                <w:rFonts w:ascii="Times New Roman" w:eastAsia="Calibri" w:hAnsi="Times New Roman" w:cs="Times New Roman"/>
                <w:sz w:val="24"/>
                <w:szCs w:val="24"/>
                <w:lang w:val="tt-RU"/>
              </w:rPr>
              <w:t>Әйләнә-тирә дөн</w:t>
            </w:r>
            <w:r w:rsidRPr="0042671B">
              <w:rPr>
                <w:rFonts w:ascii="Times New Roman" w:eastAsia="Calibri" w:hAnsi="Times New Roman" w:cs="Times New Roman"/>
                <w:sz w:val="24"/>
                <w:szCs w:val="24"/>
              </w:rPr>
              <w:t>ья</w:t>
            </w:r>
            <w:r w:rsidRPr="0042671B">
              <w:rPr>
                <w:rFonts w:ascii="Times New Roman" w:eastAsia="Calibri" w:hAnsi="Times New Roman" w:cs="Times New Roman"/>
                <w:sz w:val="24"/>
                <w:szCs w:val="24"/>
                <w:lang w:val="tt-RU"/>
              </w:rPr>
              <w:t xml:space="preserve"> белән танышу”</w:t>
            </w:r>
            <w:r w:rsidRPr="0042671B">
              <w:rPr>
                <w:rFonts w:ascii="Times New Roman" w:eastAsia="Calibri" w:hAnsi="Times New Roman" w:cs="Times New Roman"/>
                <w:sz w:val="24"/>
                <w:szCs w:val="24"/>
              </w:rPr>
              <w:t xml:space="preserve">  4 -5 лет, Н.Г.Гарипова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«Сур</w:t>
            </w:r>
            <w:r w:rsidRPr="0042671B">
              <w:rPr>
                <w:rFonts w:ascii="Times New Roman" w:eastAsia="Calibri" w:hAnsi="Times New Roman" w:cs="Times New Roman"/>
                <w:sz w:val="24"/>
                <w:szCs w:val="24"/>
                <w:lang w:val="tt-RU"/>
              </w:rPr>
              <w:t>әрләү һәм кору эшчәнлеге” 4-5 лет, Р.М.Зиннатова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-Методическое пособие «Математикага </w:t>
            </w:r>
            <w:r w:rsidRPr="0042671B">
              <w:rPr>
                <w:rFonts w:ascii="Times New Roman" w:eastAsia="Calibri" w:hAnsi="Times New Roman" w:cs="Times New Roman"/>
                <w:sz w:val="24"/>
                <w:szCs w:val="24"/>
                <w:lang w:val="tt-RU"/>
              </w:rPr>
              <w:t>өйрәнәбез”</w:t>
            </w:r>
            <w:r w:rsidRPr="0042671B">
              <w:rPr>
                <w:rFonts w:ascii="Times New Roman" w:eastAsia="Calibri" w:hAnsi="Times New Roman" w:cs="Times New Roman"/>
                <w:sz w:val="24"/>
                <w:szCs w:val="24"/>
              </w:rPr>
              <w:t xml:space="preserve"> З.Г.Шарафутдинова</w:t>
            </w:r>
          </w:p>
        </w:tc>
      </w:tr>
      <w:tr w:rsidR="0006188E" w:rsidRPr="0042671B" w:rsidTr="008738FE">
        <w:trPr>
          <w:trHeight w:val="405"/>
        </w:trPr>
        <w:tc>
          <w:tcPr>
            <w:tcW w:w="9923" w:type="dxa"/>
          </w:tcPr>
          <w:p w:rsidR="0006188E" w:rsidRPr="0042671B" w:rsidRDefault="0006188E" w:rsidP="008738FE">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-Хрестоматия «</w:t>
            </w:r>
            <w:r w:rsidRPr="0042671B">
              <w:rPr>
                <w:rFonts w:ascii="Times New Roman" w:eastAsia="Calibri" w:hAnsi="Times New Roman" w:cs="Times New Roman"/>
                <w:sz w:val="24"/>
                <w:szCs w:val="24"/>
                <w:lang w:val="tt-RU"/>
              </w:rPr>
              <w:t>Әйлән-бәйлән”4-5</w:t>
            </w:r>
            <w:r w:rsidRPr="0042671B">
              <w:rPr>
                <w:rFonts w:ascii="Times New Roman" w:eastAsia="Calibri" w:hAnsi="Times New Roman" w:cs="Times New Roman"/>
                <w:sz w:val="24"/>
                <w:szCs w:val="24"/>
              </w:rPr>
              <w:t xml:space="preserve"> З.Г.Ибрагимова</w:t>
            </w:r>
          </w:p>
        </w:tc>
      </w:tr>
      <w:tr w:rsidR="00EE52BE" w:rsidRPr="0042671B" w:rsidTr="008738FE">
        <w:trPr>
          <w:trHeight w:val="405"/>
        </w:trPr>
        <w:tc>
          <w:tcPr>
            <w:tcW w:w="9923" w:type="dxa"/>
          </w:tcPr>
          <w:p w:rsidR="00EE52BE" w:rsidRPr="0042671B" w:rsidRDefault="00EE52BE" w:rsidP="008738FE">
            <w:pPr>
              <w:tabs>
                <w:tab w:val="left" w:pos="0"/>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готовности к соблюдению правил безопасного поведения на дороге у детей дошкольного возраста, методические рекомендации, Р.Ш.Ахмадиева, Н.С.Аникина</w:t>
            </w:r>
          </w:p>
        </w:tc>
      </w:tr>
      <w:tr w:rsidR="00EE52BE" w:rsidRPr="0042671B" w:rsidTr="008738FE">
        <w:trPr>
          <w:trHeight w:val="405"/>
        </w:trPr>
        <w:tc>
          <w:tcPr>
            <w:tcW w:w="9923" w:type="dxa"/>
          </w:tcPr>
          <w:p w:rsidR="00EE52BE" w:rsidRPr="0042671B" w:rsidRDefault="00EE52BE" w:rsidP="008738FE">
            <w:pPr>
              <w:tabs>
                <w:tab w:val="left" w:pos="0"/>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Формирование элементарных математических представлений у детей дошкольного возраста Р.Ш.Ахмадиева, Н.С.Аникина</w:t>
            </w:r>
          </w:p>
        </w:tc>
      </w:tr>
      <w:tr w:rsidR="00EE52BE" w:rsidRPr="0042671B" w:rsidTr="008738FE">
        <w:trPr>
          <w:trHeight w:val="405"/>
        </w:trPr>
        <w:tc>
          <w:tcPr>
            <w:tcW w:w="9923" w:type="dxa"/>
          </w:tcPr>
          <w:p w:rsidR="00EE52BE" w:rsidRPr="0042671B" w:rsidRDefault="00EE52BE" w:rsidP="008738FE">
            <w:pPr>
              <w:tabs>
                <w:tab w:val="left" w:pos="0"/>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Методические рекомендации для работы с родителями «Обучение детей безопасному поведению на дорогах» Р.Ш. Ахмадиева, М.Г. Белугин</w:t>
            </w:r>
          </w:p>
        </w:tc>
      </w:tr>
      <w:tr w:rsidR="00EE52BE" w:rsidRPr="0042671B" w:rsidTr="008738FE">
        <w:trPr>
          <w:trHeight w:val="405"/>
        </w:trPr>
        <w:tc>
          <w:tcPr>
            <w:tcW w:w="9923" w:type="dxa"/>
          </w:tcPr>
          <w:p w:rsidR="00EE52BE" w:rsidRPr="0042671B" w:rsidRDefault="00EE52BE" w:rsidP="008738FE">
            <w:pPr>
              <w:tabs>
                <w:tab w:val="left" w:pos="0"/>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Методические рекомендации «Сборник дидактических игр для обучения детей старшего дошкольного возраста правилам безопасного поведения на дорогах», О.Н. Ахметзянова, Р.Г.Бадртдинова</w:t>
            </w:r>
          </w:p>
        </w:tc>
      </w:tr>
      <w:tr w:rsidR="00EE52BE" w:rsidRPr="0042671B" w:rsidTr="008738FE">
        <w:trPr>
          <w:trHeight w:val="405"/>
        </w:trPr>
        <w:tc>
          <w:tcPr>
            <w:tcW w:w="9923" w:type="dxa"/>
          </w:tcPr>
          <w:p w:rsidR="00EE52BE" w:rsidRPr="0042671B" w:rsidRDefault="00EE52BE" w:rsidP="008738FE">
            <w:pPr>
              <w:tabs>
                <w:tab w:val="left" w:pos="0"/>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Конспекты занятий по обучению детей в дошкольных образовательных организациях правилам безопасного поведения на дорогах, Г.А.Вафина, А.Г.Зарипова</w:t>
            </w:r>
          </w:p>
        </w:tc>
      </w:tr>
      <w:tr w:rsidR="00EE52BE" w:rsidRPr="0042671B" w:rsidTr="008738FE">
        <w:trPr>
          <w:trHeight w:val="405"/>
        </w:trPr>
        <w:tc>
          <w:tcPr>
            <w:tcW w:w="9923" w:type="dxa"/>
          </w:tcPr>
          <w:p w:rsidR="00EE52BE" w:rsidRPr="0042671B" w:rsidRDefault="005A6E73" w:rsidP="008738FE">
            <w:pPr>
              <w:tabs>
                <w:tab w:val="left" w:pos="0"/>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методические рекомендации по обучению детей правилам безопасного поведения на дорогах «Мобильный комплект «Детский автогородок»», Р.Ш.Ахмадиева, Л.Р.Габдурахманов</w:t>
            </w:r>
          </w:p>
        </w:tc>
      </w:tr>
      <w:tr w:rsidR="00EE52BE" w:rsidRPr="0042671B" w:rsidTr="008738FE">
        <w:trPr>
          <w:trHeight w:val="405"/>
        </w:trPr>
        <w:tc>
          <w:tcPr>
            <w:tcW w:w="9923" w:type="dxa"/>
          </w:tcPr>
          <w:p w:rsidR="00EE52BE" w:rsidRPr="0042671B" w:rsidRDefault="005A6E73" w:rsidP="005A6E73">
            <w:pPr>
              <w:tabs>
                <w:tab w:val="left" w:pos="0"/>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Цикл конспектов занятий «Я и дорога» по обучению детей дошкольного возраста правилам безопасного поведения на дорогах для детей 3-4 лет, Э.М.Мухамадиева, З.М.Нигматуллина</w:t>
            </w:r>
          </w:p>
        </w:tc>
      </w:tr>
      <w:tr w:rsidR="005A6E73" w:rsidRPr="0042671B" w:rsidTr="008738FE">
        <w:trPr>
          <w:trHeight w:val="405"/>
        </w:trPr>
        <w:tc>
          <w:tcPr>
            <w:tcW w:w="9923" w:type="dxa"/>
          </w:tcPr>
          <w:p w:rsidR="005A6E73" w:rsidRPr="00F62F63" w:rsidRDefault="005A6E73" w:rsidP="005A6E73">
            <w:pPr>
              <w:rPr>
                <w:rFonts w:ascii="Times New Roman" w:eastAsia="Calibri" w:hAnsi="Times New Roman" w:cs="Times New Roman"/>
                <w:sz w:val="24"/>
                <w:szCs w:val="24"/>
              </w:rPr>
            </w:pPr>
            <w:r>
              <w:rPr>
                <w:rFonts w:ascii="Times New Roman" w:eastAsia="Calibri" w:hAnsi="Times New Roman" w:cs="Times New Roman"/>
                <w:sz w:val="24"/>
                <w:szCs w:val="24"/>
              </w:rPr>
              <w:t>- Цикл конспектов занятий «Я и дорога» по обучению детей дошкольного возраста правилам безопасного поведения на дорогах для детей 4-5 лет, Э.М.Мухамадиева, З.М.Нигматуллина</w:t>
            </w:r>
          </w:p>
        </w:tc>
      </w:tr>
      <w:tr w:rsidR="005A6E73" w:rsidRPr="0042671B" w:rsidTr="008738FE">
        <w:trPr>
          <w:trHeight w:val="405"/>
        </w:trPr>
        <w:tc>
          <w:tcPr>
            <w:tcW w:w="9923" w:type="dxa"/>
          </w:tcPr>
          <w:p w:rsidR="005A6E73" w:rsidRPr="00F62F63" w:rsidRDefault="005A6E73" w:rsidP="005A6E73">
            <w:pPr>
              <w:rPr>
                <w:rFonts w:ascii="Times New Roman" w:eastAsia="Calibri" w:hAnsi="Times New Roman" w:cs="Times New Roman"/>
                <w:sz w:val="24"/>
                <w:szCs w:val="24"/>
              </w:rPr>
            </w:pPr>
            <w:r>
              <w:rPr>
                <w:rFonts w:ascii="Times New Roman" w:eastAsia="Calibri" w:hAnsi="Times New Roman" w:cs="Times New Roman"/>
                <w:sz w:val="24"/>
                <w:szCs w:val="24"/>
              </w:rPr>
              <w:t>- Цикл конспектов занятий «Я и дорога» по обучению детей дошкольного возраста правилам безопасного поведения на дорогах для детей 5-6 лет, Э.М.Мухамадиева, З.М.Нигматуллина</w:t>
            </w:r>
          </w:p>
        </w:tc>
      </w:tr>
      <w:tr w:rsidR="005A6E73" w:rsidRPr="0042671B" w:rsidTr="008738FE">
        <w:trPr>
          <w:trHeight w:val="405"/>
        </w:trPr>
        <w:tc>
          <w:tcPr>
            <w:tcW w:w="9923" w:type="dxa"/>
          </w:tcPr>
          <w:p w:rsidR="005A6E73" w:rsidRPr="00F62F63" w:rsidRDefault="005A6E73" w:rsidP="005A6E73">
            <w:pPr>
              <w:rPr>
                <w:rFonts w:ascii="Times New Roman" w:eastAsia="Calibri" w:hAnsi="Times New Roman" w:cs="Times New Roman"/>
                <w:sz w:val="24"/>
                <w:szCs w:val="24"/>
              </w:rPr>
            </w:pPr>
            <w:r>
              <w:rPr>
                <w:rFonts w:ascii="Times New Roman" w:eastAsia="Calibri" w:hAnsi="Times New Roman" w:cs="Times New Roman"/>
                <w:sz w:val="24"/>
                <w:szCs w:val="24"/>
              </w:rPr>
              <w:t>- Цикл конспектов занятий «Я и дорога» по обучению детей дошкольного возраста правилам безопасного поведения на дорогах для детей 6-7 лет, Э.М.Мухамадиева, З.М.Нигматуллина</w:t>
            </w:r>
          </w:p>
        </w:tc>
      </w:tr>
      <w:tr w:rsidR="005A6E73" w:rsidRPr="0042671B" w:rsidTr="008738FE">
        <w:trPr>
          <w:trHeight w:val="405"/>
        </w:trPr>
        <w:tc>
          <w:tcPr>
            <w:tcW w:w="9923" w:type="dxa"/>
          </w:tcPr>
          <w:p w:rsidR="005A6E73" w:rsidRPr="00F62F63" w:rsidRDefault="005A6E73" w:rsidP="005A6E73">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469DE">
              <w:rPr>
                <w:rFonts w:ascii="Times New Roman" w:eastAsia="Calibri" w:hAnsi="Times New Roman" w:cs="Times New Roman"/>
                <w:sz w:val="24"/>
                <w:szCs w:val="24"/>
              </w:rPr>
              <w:t>Ежемесячные издания детского журнала «Салават купере»</w:t>
            </w:r>
          </w:p>
        </w:tc>
      </w:tr>
      <w:tr w:rsidR="00C469DE" w:rsidRPr="0042671B" w:rsidTr="008738FE">
        <w:trPr>
          <w:trHeight w:val="405"/>
        </w:trPr>
        <w:tc>
          <w:tcPr>
            <w:tcW w:w="9923" w:type="dxa"/>
          </w:tcPr>
          <w:p w:rsidR="00C469DE" w:rsidRDefault="00C469DE" w:rsidP="005A6E73">
            <w:pPr>
              <w:rPr>
                <w:rFonts w:ascii="Times New Roman" w:eastAsia="Calibri" w:hAnsi="Times New Roman" w:cs="Times New Roman"/>
                <w:sz w:val="24"/>
                <w:szCs w:val="24"/>
              </w:rPr>
            </w:pPr>
            <w:r>
              <w:rPr>
                <w:rFonts w:ascii="Times New Roman" w:eastAsia="Calibri" w:hAnsi="Times New Roman" w:cs="Times New Roman"/>
                <w:sz w:val="24"/>
                <w:szCs w:val="24"/>
              </w:rPr>
              <w:t>- Методические рекомендации для проведения интегрированных занятий по образовательной области «Речевое развитие» Р.Ш.Ахмадиева, Н.С.Аникина</w:t>
            </w:r>
          </w:p>
        </w:tc>
      </w:tr>
      <w:tr w:rsidR="00C469DE" w:rsidRPr="0042671B" w:rsidTr="008738FE">
        <w:trPr>
          <w:trHeight w:val="405"/>
        </w:trPr>
        <w:tc>
          <w:tcPr>
            <w:tcW w:w="9923" w:type="dxa"/>
          </w:tcPr>
          <w:p w:rsidR="00C469DE" w:rsidRDefault="00C469DE" w:rsidP="005A6E73">
            <w:pPr>
              <w:rPr>
                <w:rFonts w:ascii="Times New Roman" w:eastAsia="Calibri" w:hAnsi="Times New Roman" w:cs="Times New Roman"/>
                <w:sz w:val="24"/>
                <w:szCs w:val="24"/>
              </w:rPr>
            </w:pPr>
            <w:r>
              <w:rPr>
                <w:rFonts w:ascii="Times New Roman" w:eastAsia="Calibri" w:hAnsi="Times New Roman" w:cs="Times New Roman"/>
                <w:sz w:val="24"/>
                <w:szCs w:val="24"/>
              </w:rPr>
              <w:t>- Формирование элементарных математических представлений раздела «Количество и счет» у детей старшего дошкольного возраста 5-6 лет, Р.Ш.Ахмадиева, Н.С.Аникина</w:t>
            </w:r>
          </w:p>
        </w:tc>
      </w:tr>
      <w:tr w:rsidR="00C469DE" w:rsidRPr="0042671B" w:rsidTr="008738FE">
        <w:trPr>
          <w:trHeight w:val="405"/>
        </w:trPr>
        <w:tc>
          <w:tcPr>
            <w:tcW w:w="9923" w:type="dxa"/>
          </w:tcPr>
          <w:p w:rsidR="00C469DE" w:rsidRDefault="00C469DE" w:rsidP="00C469DE">
            <w:pPr>
              <w:rPr>
                <w:rFonts w:ascii="Times New Roman" w:eastAsia="Calibri" w:hAnsi="Times New Roman" w:cs="Times New Roman"/>
                <w:sz w:val="24"/>
                <w:szCs w:val="24"/>
              </w:rPr>
            </w:pPr>
            <w:r>
              <w:rPr>
                <w:rFonts w:ascii="Times New Roman" w:eastAsia="Calibri" w:hAnsi="Times New Roman" w:cs="Times New Roman"/>
                <w:sz w:val="24"/>
                <w:szCs w:val="24"/>
              </w:rPr>
              <w:t>- Формирование элементарных математических представлений раздела «Количество и счет» у детей старшего дошкольного возраста 6-7 лет, Р.Ш.Ахмадиева, Н.С.Аникина</w:t>
            </w:r>
          </w:p>
        </w:tc>
      </w:tr>
      <w:tr w:rsidR="00C469DE" w:rsidRPr="0042671B" w:rsidTr="008738FE">
        <w:trPr>
          <w:trHeight w:val="405"/>
        </w:trPr>
        <w:tc>
          <w:tcPr>
            <w:tcW w:w="9923" w:type="dxa"/>
          </w:tcPr>
          <w:p w:rsidR="00C469DE" w:rsidRDefault="00F20463" w:rsidP="005A6E73">
            <w:pPr>
              <w:rPr>
                <w:rFonts w:ascii="Times New Roman" w:eastAsia="Calibri" w:hAnsi="Times New Roman" w:cs="Times New Roman"/>
                <w:sz w:val="24"/>
                <w:szCs w:val="24"/>
              </w:rPr>
            </w:pPr>
            <w:r>
              <w:rPr>
                <w:rFonts w:ascii="Times New Roman" w:eastAsia="Calibri" w:hAnsi="Times New Roman" w:cs="Times New Roman"/>
                <w:sz w:val="24"/>
                <w:szCs w:val="24"/>
              </w:rPr>
              <w:t>- Сборник материалов по итогам смотра-конкурса по профилактике ДДТТ «Зеленый огонек» среди воспитателей и дошкольных образовательных организаций Республики Татарстан Р.Ш. Ахмадиева</w:t>
            </w:r>
          </w:p>
        </w:tc>
      </w:tr>
      <w:tr w:rsidR="00366B3C" w:rsidRPr="0042671B" w:rsidTr="008738FE">
        <w:trPr>
          <w:trHeight w:val="405"/>
        </w:trPr>
        <w:tc>
          <w:tcPr>
            <w:tcW w:w="9923" w:type="dxa"/>
          </w:tcPr>
          <w:p w:rsidR="00366B3C" w:rsidRDefault="00366B3C" w:rsidP="005A6E73">
            <w:pPr>
              <w:rPr>
                <w:rFonts w:ascii="Times New Roman" w:eastAsia="Calibri" w:hAnsi="Times New Roman" w:cs="Times New Roman"/>
                <w:sz w:val="24"/>
                <w:szCs w:val="24"/>
              </w:rPr>
            </w:pPr>
            <w:r>
              <w:rPr>
                <w:rFonts w:ascii="Times New Roman" w:eastAsia="Calibri" w:hAnsi="Times New Roman" w:cs="Times New Roman"/>
                <w:sz w:val="24"/>
                <w:szCs w:val="24"/>
              </w:rPr>
              <w:t>- Всероссийская газета «Добрая дорога детства»</w:t>
            </w:r>
          </w:p>
        </w:tc>
      </w:tr>
    </w:tbl>
    <w:p w:rsidR="00B70263" w:rsidRDefault="00B70263" w:rsidP="005C547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p>
    <w:p w:rsidR="00B70263" w:rsidRDefault="00B70263" w:rsidP="005C547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p>
    <w:p w:rsidR="00B70263" w:rsidRDefault="00B70263" w:rsidP="005C547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p>
    <w:p w:rsidR="00CA0487" w:rsidRDefault="00CA0487" w:rsidP="005C547C">
      <w:pPr>
        <w:spacing w:after="0" w:line="240" w:lineRule="auto"/>
        <w:jc w:val="center"/>
        <w:rPr>
          <w:rFonts w:ascii="Times New Roman" w:hAnsi="Times New Roman" w:cs="Times New Roman"/>
          <w:b/>
          <w:sz w:val="28"/>
          <w:szCs w:val="28"/>
          <w:u w:val="single"/>
        </w:rPr>
      </w:pPr>
    </w:p>
    <w:p w:rsidR="00CA0487" w:rsidRDefault="00CA0487" w:rsidP="005C547C">
      <w:pPr>
        <w:spacing w:after="0" w:line="240" w:lineRule="auto"/>
        <w:rPr>
          <w:rFonts w:ascii="Times New Roman" w:hAnsi="Times New Roman" w:cs="Times New Roman"/>
          <w:sz w:val="24"/>
          <w:szCs w:val="24"/>
        </w:rPr>
      </w:pPr>
    </w:p>
    <w:p w:rsidR="000007BF" w:rsidRPr="0042671B" w:rsidRDefault="000007BF" w:rsidP="005C547C">
      <w:pPr>
        <w:spacing w:after="0" w:line="240" w:lineRule="auto"/>
        <w:rPr>
          <w:sz w:val="24"/>
          <w:szCs w:val="24"/>
        </w:rPr>
      </w:pPr>
    </w:p>
    <w:p w:rsidR="00323A0E" w:rsidRPr="00B70263" w:rsidRDefault="0006188E" w:rsidP="005C547C">
      <w:pPr>
        <w:tabs>
          <w:tab w:val="left" w:pos="567"/>
          <w:tab w:val="left" w:pos="709"/>
        </w:tabs>
        <w:autoSpaceDE w:val="0"/>
        <w:autoSpaceDN w:val="0"/>
        <w:adjustRightInd w:val="0"/>
        <w:spacing w:after="0" w:line="240" w:lineRule="auto"/>
        <w:ind w:firstLine="567"/>
        <w:jc w:val="center"/>
        <w:rPr>
          <w:rFonts w:ascii="Times New Roman" w:hAnsi="Times New Roman"/>
          <w:b/>
          <w:bCs/>
          <w:color w:val="000000"/>
          <w:sz w:val="28"/>
          <w:szCs w:val="28"/>
        </w:rPr>
      </w:pPr>
      <w:r>
        <w:rPr>
          <w:rFonts w:ascii="Times New Roman" w:hAnsi="Times New Roman"/>
          <w:b/>
          <w:bCs/>
          <w:color w:val="000000"/>
          <w:sz w:val="28"/>
          <w:szCs w:val="28"/>
        </w:rPr>
        <w:t xml:space="preserve"> </w:t>
      </w:r>
      <w:r w:rsidR="00B70263" w:rsidRPr="00366B3C">
        <w:rPr>
          <w:rFonts w:ascii="Times New Roman" w:hAnsi="Times New Roman"/>
          <w:b/>
          <w:bCs/>
          <w:color w:val="000000"/>
          <w:sz w:val="28"/>
          <w:szCs w:val="28"/>
          <w:u w:val="single"/>
        </w:rPr>
        <w:t>Краткая презентация Программы</w:t>
      </w:r>
    </w:p>
    <w:p w:rsidR="00FA0DFC" w:rsidRDefault="00FA0DFC" w:rsidP="005C547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p>
    <w:p w:rsidR="000007BF" w:rsidRDefault="000007BF" w:rsidP="000007BF">
      <w:p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D32C6">
        <w:rPr>
          <w:rFonts w:ascii="Times New Roman" w:hAnsi="Times New Roman" w:cs="Times New Roman"/>
          <w:sz w:val="24"/>
          <w:szCs w:val="24"/>
        </w:rPr>
        <w:t>О</w:t>
      </w:r>
      <w:r>
        <w:rPr>
          <w:rFonts w:ascii="Times New Roman" w:hAnsi="Times New Roman" w:cs="Times New Roman"/>
          <w:sz w:val="24"/>
          <w:szCs w:val="24"/>
        </w:rPr>
        <w:t>бразовательная программа муниципального бюджетного дошкольного образовательного учреждения Лаишевского детского сада общеразвивающего вида «Счастливый малыш» Лаишевского муниципального района Республики Татарстан (Далее – Программа)</w:t>
      </w:r>
      <w:r w:rsidRPr="0001779D">
        <w:rPr>
          <w:rFonts w:ascii="Times New Roman" w:hAnsi="Times New Roman" w:cs="Times New Roman"/>
          <w:sz w:val="24"/>
          <w:szCs w:val="24"/>
        </w:rPr>
        <w:t xml:space="preserve"> обеспечивает разностороннее развитие детей в возрасте от 1,5 до 7 лет с учетом их возрастных и индивидуальных особенностей, сформирована как программа психолого – 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w:t>
      </w:r>
    </w:p>
    <w:p w:rsidR="000007BF" w:rsidRDefault="000007BF" w:rsidP="000007BF">
      <w:p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 же на обеспечение здоровья и безопасности детей.</w:t>
      </w:r>
    </w:p>
    <w:p w:rsidR="000007BF" w:rsidRPr="0001779D" w:rsidRDefault="000007BF" w:rsidP="000007BF">
      <w:p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Нормативно-правовой основой для разработки программы</w:t>
      </w:r>
      <w:r w:rsidRPr="0001779D">
        <w:rPr>
          <w:rFonts w:ascii="Times New Roman" w:hAnsi="Times New Roman" w:cs="Times New Roman"/>
          <w:sz w:val="24"/>
          <w:szCs w:val="24"/>
        </w:rPr>
        <w:t xml:space="preserve"> муниципального бюджетного дошкольного образовательного учреждения Лаишевского детского сада общеразвивающего вида «Счастливый малыш» Лаишевского муниципального района Республики Татарстан (далее – МБДОУ Лаишевский детский сад «Счастливый малыш», </w:t>
      </w:r>
      <w:r>
        <w:rPr>
          <w:rFonts w:ascii="Times New Roman" w:hAnsi="Times New Roman" w:cs="Times New Roman"/>
          <w:sz w:val="24"/>
          <w:szCs w:val="24"/>
        </w:rPr>
        <w:t>являются следующие нормативно – правовые документы:</w:t>
      </w:r>
    </w:p>
    <w:p w:rsidR="000007BF" w:rsidRDefault="000007BF" w:rsidP="000007BF">
      <w:pPr>
        <w:pStyle w:val="a8"/>
        <w:numPr>
          <w:ilvl w:val="0"/>
          <w:numId w:val="1"/>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 Президента РФ от 21 июля 2020 года №474 «О национальных целях развития Российской Федерации на период до 2030 года»;</w:t>
      </w:r>
    </w:p>
    <w:p w:rsidR="000007BF" w:rsidRPr="00A20988" w:rsidRDefault="000007BF" w:rsidP="000007BF">
      <w:pPr>
        <w:pStyle w:val="a8"/>
        <w:numPr>
          <w:ilvl w:val="0"/>
          <w:numId w:val="1"/>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 Президента РФ от 9 ноября 2022 года №809 «Об утверждении основ государственной политики по сохранению и укреплению традиционных российских духовно-нравственных ценностей»;</w:t>
      </w:r>
    </w:p>
    <w:p w:rsidR="000007BF" w:rsidRDefault="000007BF" w:rsidP="000007BF">
      <w:pPr>
        <w:pStyle w:val="a8"/>
        <w:numPr>
          <w:ilvl w:val="0"/>
          <w:numId w:val="1"/>
        </w:num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Федеральный Закон «Об образовании в Российской Федерации» № 273-ФЗ от 29.12.2012 года;</w:t>
      </w:r>
    </w:p>
    <w:p w:rsidR="000007BF" w:rsidRDefault="000007BF" w:rsidP="000007BF">
      <w:pPr>
        <w:pStyle w:val="a8"/>
        <w:numPr>
          <w:ilvl w:val="0"/>
          <w:numId w:val="1"/>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закон от 31 июля 2020 года №304-ФЗ «О внесении изменений в Федеральный закон «Об образовании в Российской Федерации» по вопросам воспитания обучающихся»;</w:t>
      </w:r>
    </w:p>
    <w:p w:rsidR="000007BF" w:rsidRDefault="000007BF" w:rsidP="000007BF">
      <w:pPr>
        <w:pStyle w:val="a8"/>
        <w:numPr>
          <w:ilvl w:val="0"/>
          <w:numId w:val="1"/>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закон от 24 сентября 2022 года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007BF" w:rsidRDefault="000007BF" w:rsidP="000007BF">
      <w:pPr>
        <w:pStyle w:val="a8"/>
        <w:numPr>
          <w:ilvl w:val="0"/>
          <w:numId w:val="1"/>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Распоряжение Правительства Российской Федерации от 29 мая 2015 года №999-р «Об утверждении Стратегии развития воспитания в Российской Федерации на период до 2025 года»;</w:t>
      </w:r>
    </w:p>
    <w:p w:rsidR="000007BF" w:rsidRDefault="000007BF" w:rsidP="000007BF">
      <w:pPr>
        <w:pStyle w:val="a8"/>
        <w:numPr>
          <w:ilvl w:val="0"/>
          <w:numId w:val="1"/>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года №1028, зарегистрировано в Минюсте России 28 декабря 2022 года, регистрационный №71847);</w:t>
      </w:r>
    </w:p>
    <w:p w:rsidR="000007BF" w:rsidRPr="0001779D" w:rsidRDefault="000007BF" w:rsidP="000007BF">
      <w:pPr>
        <w:pStyle w:val="a8"/>
        <w:numPr>
          <w:ilvl w:val="0"/>
          <w:numId w:val="1"/>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№373, зарегистрировано в Минюсте России 31 августа 2020 года, регистрационный №59599);</w:t>
      </w:r>
    </w:p>
    <w:p w:rsidR="000007BF" w:rsidRPr="00E03960" w:rsidRDefault="000007BF" w:rsidP="000007BF">
      <w:pPr>
        <w:pStyle w:val="a8"/>
        <w:numPr>
          <w:ilvl w:val="0"/>
          <w:numId w:val="1"/>
        </w:numPr>
        <w:tabs>
          <w:tab w:val="left" w:pos="6015"/>
        </w:tabs>
        <w:spacing w:after="0" w:line="240" w:lineRule="auto"/>
        <w:jc w:val="both"/>
        <w:rPr>
          <w:rStyle w:val="a9"/>
          <w:rFonts w:ascii="Times New Roman" w:hAnsi="Times New Roman" w:cs="Times New Roman"/>
          <w:b w:val="0"/>
          <w:bCs w:val="0"/>
          <w:sz w:val="24"/>
          <w:szCs w:val="24"/>
        </w:rPr>
      </w:pPr>
      <w:r>
        <w:rPr>
          <w:rStyle w:val="a9"/>
          <w:rFonts w:ascii="Times New Roman" w:hAnsi="Times New Roman" w:cs="Times New Roman"/>
          <w:b w:val="0"/>
          <w:sz w:val="24"/>
          <w:szCs w:val="24"/>
        </w:rPr>
        <w:t>Санитарные правила СП 2.4.3648-20</w:t>
      </w:r>
      <w:r w:rsidRPr="00E03960">
        <w:rPr>
          <w:rStyle w:val="a9"/>
          <w:rFonts w:ascii="Times New Roman" w:hAnsi="Times New Roman" w:cs="Times New Roman"/>
          <w:b w:val="0"/>
          <w:sz w:val="24"/>
          <w:szCs w:val="24"/>
        </w:rPr>
        <w:t xml:space="preserve"> "Санитарно-эпидемиологические требования к </w:t>
      </w:r>
      <w:r>
        <w:rPr>
          <w:rStyle w:val="a9"/>
          <w:rFonts w:ascii="Times New Roman" w:hAnsi="Times New Roman" w:cs="Times New Roman"/>
          <w:b w:val="0"/>
          <w:sz w:val="24"/>
          <w:szCs w:val="24"/>
        </w:rPr>
        <w:t>организации воспитания и обучения, отдыха и оздоровления детей и молодежи (утверждены приказом Главного государственного санитарного врача Российской Федерации от 28 сентября 2020 года №28, зарегистрировано в Минюсте России 18 декабря 2020 года регистрационный №61573);</w:t>
      </w:r>
    </w:p>
    <w:p w:rsidR="000007BF" w:rsidRPr="0001779D" w:rsidRDefault="000007BF" w:rsidP="000007BF">
      <w:pPr>
        <w:pStyle w:val="a8"/>
        <w:numPr>
          <w:ilvl w:val="0"/>
          <w:numId w:val="1"/>
        </w:num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Федеральный государственный образовательный с</w:t>
      </w:r>
      <w:r>
        <w:rPr>
          <w:rFonts w:ascii="Times New Roman" w:hAnsi="Times New Roman" w:cs="Times New Roman"/>
          <w:sz w:val="24"/>
          <w:szCs w:val="24"/>
        </w:rPr>
        <w:t>тандарт дошкольного образования</w:t>
      </w:r>
      <w:r w:rsidRPr="00A20988">
        <w:rPr>
          <w:rFonts w:ascii="Times New Roman" w:hAnsi="Times New Roman" w:cs="Times New Roman"/>
          <w:sz w:val="24"/>
          <w:szCs w:val="24"/>
        </w:rPr>
        <w:t xml:space="preserve"> </w:t>
      </w:r>
      <w:r>
        <w:rPr>
          <w:rFonts w:ascii="Times New Roman" w:hAnsi="Times New Roman" w:cs="Times New Roman"/>
          <w:sz w:val="24"/>
          <w:szCs w:val="24"/>
        </w:rPr>
        <w:t>утвержден приказом Минобрнауки России от 17 октября 2013 года №1155, зарегистрировано в Минюсте России 14 ноября 2013 года, регистрационный  №30384, в редакции приказа Минпросвещения России от 8 ноября 2022 года №955, зарегистрировано в Минюсте России 6 февраля 2023 года, регистрационный номер № 72264;</w:t>
      </w:r>
    </w:p>
    <w:p w:rsidR="000007BF" w:rsidRDefault="000007BF" w:rsidP="000007BF">
      <w:pPr>
        <w:pStyle w:val="a8"/>
        <w:numPr>
          <w:ilvl w:val="0"/>
          <w:numId w:val="1"/>
        </w:num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Закон РТ № 44 от 28.07.2004г. «О государственных языках РТ и других языках в РТ»</w:t>
      </w:r>
      <w:r>
        <w:rPr>
          <w:rFonts w:ascii="Times New Roman" w:hAnsi="Times New Roman" w:cs="Times New Roman"/>
          <w:sz w:val="24"/>
          <w:szCs w:val="24"/>
        </w:rPr>
        <w:t>;</w:t>
      </w:r>
    </w:p>
    <w:p w:rsidR="008B2F32" w:rsidRPr="000007BF" w:rsidRDefault="000007BF" w:rsidP="005C547C">
      <w:pPr>
        <w:pStyle w:val="a8"/>
        <w:numPr>
          <w:ilvl w:val="0"/>
          <w:numId w:val="1"/>
        </w:numPr>
        <w:tabs>
          <w:tab w:val="left" w:pos="6015"/>
        </w:tabs>
        <w:spacing w:after="0" w:line="240" w:lineRule="auto"/>
        <w:jc w:val="both"/>
        <w:rPr>
          <w:rFonts w:ascii="Times New Roman" w:hAnsi="Times New Roman" w:cs="Times New Roman"/>
          <w:sz w:val="24"/>
          <w:szCs w:val="24"/>
        </w:rPr>
      </w:pPr>
      <w:r w:rsidRPr="000007BF">
        <w:rPr>
          <w:rFonts w:ascii="Times New Roman" w:hAnsi="Times New Roman" w:cs="Times New Roman"/>
          <w:sz w:val="24"/>
          <w:szCs w:val="24"/>
        </w:rPr>
        <w:t>Муниципальные и локальные документы.</w:t>
      </w:r>
    </w:p>
    <w:p w:rsidR="000007BF" w:rsidRDefault="000007BF" w:rsidP="000007BF">
      <w:pPr>
        <w:tabs>
          <w:tab w:val="left" w:pos="567"/>
        </w:tabs>
        <w:spacing w:after="0" w:line="24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Целью </w:t>
      </w:r>
      <w:r>
        <w:rPr>
          <w:rFonts w:ascii="Times New Roman" w:eastAsia="Times New Roman" w:hAnsi="Times New Roman"/>
          <w:sz w:val="24"/>
          <w:szCs w:val="24"/>
          <w:lang w:eastAsia="ru-RU"/>
        </w:rPr>
        <w:t>П</w:t>
      </w:r>
      <w:r w:rsidRPr="00DE4905">
        <w:rPr>
          <w:rFonts w:ascii="Times New Roman" w:eastAsia="Times New Roman" w:hAnsi="Times New Roman"/>
          <w:sz w:val="24"/>
          <w:szCs w:val="24"/>
          <w:lang w:eastAsia="ru-RU"/>
        </w:rPr>
        <w:t xml:space="preserve">рограммы </w:t>
      </w:r>
      <w:r>
        <w:rPr>
          <w:rFonts w:ascii="Times New Roman" w:eastAsia="Times New Roman" w:hAnsi="Times New Roman"/>
          <w:sz w:val="24"/>
          <w:szCs w:val="24"/>
          <w:lang w:eastAsia="ru-RU"/>
        </w:rPr>
        <w:t>является разностороннее развитие ребенка в период дошкольного детства с учетов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0007BF" w:rsidRPr="00DE4905" w:rsidRDefault="000007BF" w:rsidP="000007BF">
      <w:pPr>
        <w:pStyle w:val="aa"/>
        <w:tabs>
          <w:tab w:val="left" w:pos="567"/>
        </w:tabs>
        <w:ind w:firstLine="567"/>
        <w:jc w:val="both"/>
      </w:pPr>
      <w:r w:rsidRPr="00DE4905">
        <w:t xml:space="preserve">Цели </w:t>
      </w:r>
      <w:r w:rsidRPr="008576F9">
        <w:t>Программы достигаются через решение</w:t>
      </w:r>
      <w:r w:rsidRPr="00DE4905">
        <w:t xml:space="preserve"> следующих задач</w:t>
      </w:r>
      <w:r>
        <w:t>:</w:t>
      </w:r>
    </w:p>
    <w:p w:rsidR="000007BF" w:rsidRPr="00D06785" w:rsidRDefault="000007BF" w:rsidP="000007BF">
      <w:pPr>
        <w:pStyle w:val="ConsPlusNormal"/>
        <w:numPr>
          <w:ilvl w:val="0"/>
          <w:numId w:val="26"/>
        </w:numPr>
        <w:ind w:left="709" w:hanging="283"/>
        <w:jc w:val="both"/>
        <w:rPr>
          <w:rFonts w:ascii="Times New Roman" w:hAnsi="Times New Roman" w:cs="Times New Roman"/>
          <w:sz w:val="24"/>
          <w:szCs w:val="24"/>
        </w:rPr>
      </w:pPr>
      <w:r w:rsidRPr="00D06785">
        <w:rPr>
          <w:rFonts w:ascii="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0007BF" w:rsidRPr="00D06785" w:rsidRDefault="000007BF" w:rsidP="000007BF">
      <w:pPr>
        <w:pStyle w:val="ConsPlusNormal"/>
        <w:numPr>
          <w:ilvl w:val="0"/>
          <w:numId w:val="26"/>
        </w:numPr>
        <w:ind w:left="709" w:hanging="283"/>
        <w:jc w:val="both"/>
        <w:rPr>
          <w:rFonts w:ascii="Times New Roman" w:hAnsi="Times New Roman" w:cs="Times New Roman"/>
          <w:sz w:val="24"/>
          <w:szCs w:val="24"/>
        </w:rPr>
      </w:pPr>
      <w:r w:rsidRPr="00D06785">
        <w:rPr>
          <w:rFonts w:ascii="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0007BF" w:rsidRPr="00D06785" w:rsidRDefault="000007BF" w:rsidP="000007BF">
      <w:pPr>
        <w:pStyle w:val="ConsPlusNormal"/>
        <w:numPr>
          <w:ilvl w:val="0"/>
          <w:numId w:val="26"/>
        </w:numPr>
        <w:ind w:left="709" w:hanging="283"/>
        <w:jc w:val="both"/>
        <w:rPr>
          <w:rFonts w:ascii="Times New Roman" w:hAnsi="Times New Roman" w:cs="Times New Roman"/>
          <w:sz w:val="24"/>
          <w:szCs w:val="24"/>
        </w:rPr>
      </w:pPr>
      <w:r w:rsidRPr="00D06785">
        <w:rPr>
          <w:rFonts w:ascii="Times New Roman" w:hAnsi="Times New Roman" w:cs="Times New Roman"/>
          <w:sz w:val="24"/>
          <w:szCs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0007BF" w:rsidRPr="00D06785" w:rsidRDefault="000007BF" w:rsidP="000007BF">
      <w:pPr>
        <w:pStyle w:val="ConsPlusNormal"/>
        <w:numPr>
          <w:ilvl w:val="0"/>
          <w:numId w:val="26"/>
        </w:numPr>
        <w:ind w:left="709" w:hanging="283"/>
        <w:jc w:val="both"/>
        <w:rPr>
          <w:rFonts w:ascii="Times New Roman" w:hAnsi="Times New Roman" w:cs="Times New Roman"/>
          <w:sz w:val="24"/>
          <w:szCs w:val="24"/>
        </w:rPr>
      </w:pPr>
      <w:r w:rsidRPr="00D06785">
        <w:rPr>
          <w:rFonts w:ascii="Times New Roman" w:hAnsi="Times New Roman" w:cs="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0007BF" w:rsidRPr="00D06785" w:rsidRDefault="000007BF" w:rsidP="000007BF">
      <w:pPr>
        <w:pStyle w:val="ConsPlusNormal"/>
        <w:numPr>
          <w:ilvl w:val="0"/>
          <w:numId w:val="26"/>
        </w:numPr>
        <w:ind w:left="709" w:hanging="283"/>
        <w:jc w:val="both"/>
        <w:rPr>
          <w:rFonts w:ascii="Times New Roman" w:hAnsi="Times New Roman" w:cs="Times New Roman"/>
          <w:sz w:val="24"/>
          <w:szCs w:val="24"/>
        </w:rPr>
      </w:pPr>
      <w:r w:rsidRPr="00D06785">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0007BF" w:rsidRPr="00D06785" w:rsidRDefault="000007BF" w:rsidP="000007BF">
      <w:pPr>
        <w:pStyle w:val="ConsPlusNormal"/>
        <w:numPr>
          <w:ilvl w:val="0"/>
          <w:numId w:val="26"/>
        </w:numPr>
        <w:ind w:left="709" w:hanging="283"/>
        <w:jc w:val="both"/>
        <w:rPr>
          <w:rFonts w:ascii="Times New Roman" w:hAnsi="Times New Roman" w:cs="Times New Roman"/>
          <w:sz w:val="24"/>
          <w:szCs w:val="24"/>
        </w:rPr>
      </w:pPr>
      <w:r w:rsidRPr="00D06785">
        <w:rPr>
          <w:rFonts w:ascii="Times New Roman" w:hAnsi="Times New Roman"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0007BF" w:rsidRPr="00D06785" w:rsidRDefault="000007BF" w:rsidP="000007BF">
      <w:pPr>
        <w:pStyle w:val="ConsPlusNormal"/>
        <w:numPr>
          <w:ilvl w:val="0"/>
          <w:numId w:val="26"/>
        </w:numPr>
        <w:ind w:left="709" w:hanging="283"/>
        <w:jc w:val="both"/>
        <w:rPr>
          <w:rFonts w:ascii="Times New Roman" w:hAnsi="Times New Roman" w:cs="Times New Roman"/>
          <w:sz w:val="24"/>
          <w:szCs w:val="24"/>
        </w:rPr>
      </w:pPr>
      <w:r w:rsidRPr="00D06785">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0007BF" w:rsidRPr="00D06785" w:rsidRDefault="000007BF" w:rsidP="000007BF">
      <w:pPr>
        <w:pStyle w:val="ConsPlusNormal"/>
        <w:numPr>
          <w:ilvl w:val="0"/>
          <w:numId w:val="26"/>
        </w:numPr>
        <w:ind w:left="709" w:hanging="283"/>
        <w:jc w:val="both"/>
        <w:rPr>
          <w:rFonts w:ascii="Times New Roman" w:hAnsi="Times New Roman" w:cs="Times New Roman"/>
          <w:sz w:val="24"/>
          <w:szCs w:val="24"/>
        </w:rPr>
      </w:pPr>
      <w:r w:rsidRPr="00D06785">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0007BF" w:rsidRDefault="000007BF" w:rsidP="000007BF">
      <w:pPr>
        <w:pStyle w:val="aa"/>
        <w:tabs>
          <w:tab w:val="left" w:pos="284"/>
        </w:tabs>
        <w:rPr>
          <w:b/>
        </w:rPr>
      </w:pPr>
    </w:p>
    <w:p w:rsidR="000007BF" w:rsidRPr="0098493D" w:rsidRDefault="000007BF" w:rsidP="000007BF">
      <w:pPr>
        <w:pStyle w:val="aa"/>
        <w:tabs>
          <w:tab w:val="left" w:pos="567"/>
        </w:tabs>
        <w:jc w:val="both"/>
      </w:pPr>
      <w:r w:rsidRPr="0098493D">
        <w:t xml:space="preserve">В соответствии с </w:t>
      </w:r>
      <w:r>
        <w:t xml:space="preserve">Федеральной образовательной программой дошкольного образования и </w:t>
      </w:r>
      <w:r w:rsidRPr="0098493D">
        <w:t>Федеральным государственным образовательным стандартом дошкольного образования Программа построена на следующих принципах</w:t>
      </w:r>
      <w:r>
        <w:t>, установленных Федеральным государственным образовательным стандартом дошкольного образования</w:t>
      </w:r>
      <w:r w:rsidRPr="0098493D">
        <w:t>:</w:t>
      </w:r>
    </w:p>
    <w:p w:rsidR="000007BF" w:rsidRPr="00A05458" w:rsidRDefault="000007BF" w:rsidP="00B60FAE">
      <w:pPr>
        <w:pStyle w:val="a8"/>
        <w:numPr>
          <w:ilvl w:val="1"/>
          <w:numId w:val="105"/>
        </w:numPr>
        <w:tabs>
          <w:tab w:val="left" w:pos="567"/>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A05458">
        <w:rPr>
          <w:rFonts w:ascii="Times New Roman" w:eastAsia="Times New Roman" w:hAnsi="Times New Roman"/>
          <w:bCs/>
          <w:color w:val="000000"/>
          <w:sz w:val="24"/>
          <w:szCs w:val="24"/>
          <w:lang w:eastAsia="ru-RU"/>
        </w:rPr>
        <w:t>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0007BF" w:rsidRDefault="000007BF" w:rsidP="00B60FAE">
      <w:pPr>
        <w:pStyle w:val="a8"/>
        <w:numPr>
          <w:ilvl w:val="1"/>
          <w:numId w:val="105"/>
        </w:numPr>
        <w:tabs>
          <w:tab w:val="left" w:pos="567"/>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A05458">
        <w:rPr>
          <w:rFonts w:ascii="Times New Roman" w:eastAsia="Times New Roman" w:hAnsi="Times New Roman"/>
          <w:bCs/>
          <w:color w:val="000000"/>
          <w:sz w:val="24"/>
          <w:szCs w:val="24"/>
          <w:lang w:eastAsia="ru-RU"/>
        </w:rPr>
        <w:t xml:space="preserve"> </w:t>
      </w:r>
      <w:r>
        <w:rPr>
          <w:rFonts w:ascii="Times New Roman" w:eastAsia="Times New Roman" w:hAnsi="Times New Roman"/>
          <w:bCs/>
          <w:color w:val="000000"/>
          <w:sz w:val="24"/>
          <w:szCs w:val="24"/>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0007BF" w:rsidRDefault="000007BF" w:rsidP="00B60FAE">
      <w:pPr>
        <w:pStyle w:val="a8"/>
        <w:numPr>
          <w:ilvl w:val="1"/>
          <w:numId w:val="105"/>
        </w:numPr>
        <w:tabs>
          <w:tab w:val="left" w:pos="567"/>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0007BF" w:rsidRDefault="000007BF" w:rsidP="00B60FAE">
      <w:pPr>
        <w:pStyle w:val="a8"/>
        <w:numPr>
          <w:ilvl w:val="1"/>
          <w:numId w:val="105"/>
        </w:numPr>
        <w:tabs>
          <w:tab w:val="left" w:pos="567"/>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Признание ребенка полноценным участником (субъектом) образовательных отношений;</w:t>
      </w:r>
    </w:p>
    <w:p w:rsidR="000007BF" w:rsidRPr="00B60FAE" w:rsidRDefault="000007BF" w:rsidP="00B60FAE">
      <w:pPr>
        <w:pStyle w:val="a8"/>
        <w:numPr>
          <w:ilvl w:val="1"/>
          <w:numId w:val="105"/>
        </w:numPr>
        <w:tabs>
          <w:tab w:val="left" w:pos="567"/>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B60FAE">
        <w:rPr>
          <w:rFonts w:ascii="Times New Roman" w:eastAsia="Times New Roman" w:hAnsi="Times New Roman"/>
          <w:bCs/>
          <w:color w:val="000000"/>
          <w:sz w:val="24"/>
          <w:szCs w:val="24"/>
          <w:lang w:eastAsia="ru-RU"/>
        </w:rPr>
        <w:t>Поддержка инициативы детей в различных видах деятельности;</w:t>
      </w:r>
    </w:p>
    <w:p w:rsidR="000007BF" w:rsidRDefault="000007BF" w:rsidP="00B60FAE">
      <w:pPr>
        <w:pStyle w:val="a8"/>
        <w:numPr>
          <w:ilvl w:val="0"/>
          <w:numId w:val="105"/>
        </w:numPr>
        <w:tabs>
          <w:tab w:val="left" w:pos="567"/>
        </w:tabs>
        <w:autoSpaceDE w:val="0"/>
        <w:autoSpaceDN w:val="0"/>
        <w:adjustRightInd w:val="0"/>
        <w:spacing w:after="0" w:line="240" w:lineRule="auto"/>
        <w:ind w:left="993" w:hanging="426"/>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Сотрудничество ДОО с семьей;</w:t>
      </w:r>
    </w:p>
    <w:p w:rsidR="000007BF" w:rsidRDefault="000007BF" w:rsidP="00B60FAE">
      <w:pPr>
        <w:pStyle w:val="a8"/>
        <w:numPr>
          <w:ilvl w:val="0"/>
          <w:numId w:val="105"/>
        </w:numPr>
        <w:tabs>
          <w:tab w:val="left" w:pos="567"/>
        </w:tabs>
        <w:autoSpaceDE w:val="0"/>
        <w:autoSpaceDN w:val="0"/>
        <w:adjustRightInd w:val="0"/>
        <w:spacing w:after="0" w:line="240" w:lineRule="auto"/>
        <w:ind w:left="993" w:hanging="426"/>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Приобщение детей к социокультурным нормам, традициям семьи, общества и государства;</w:t>
      </w:r>
    </w:p>
    <w:p w:rsidR="000007BF" w:rsidRDefault="000007BF" w:rsidP="00B60FAE">
      <w:pPr>
        <w:pStyle w:val="a8"/>
        <w:numPr>
          <w:ilvl w:val="0"/>
          <w:numId w:val="105"/>
        </w:numPr>
        <w:tabs>
          <w:tab w:val="left" w:pos="567"/>
        </w:tabs>
        <w:autoSpaceDE w:val="0"/>
        <w:autoSpaceDN w:val="0"/>
        <w:adjustRightInd w:val="0"/>
        <w:spacing w:after="0" w:line="240" w:lineRule="auto"/>
        <w:ind w:left="993" w:hanging="426"/>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Формирование познавательных интересов и познавательных действий ребенка в различных видах деятельности;</w:t>
      </w:r>
    </w:p>
    <w:p w:rsidR="000007BF" w:rsidRDefault="000007BF" w:rsidP="00B60FAE">
      <w:pPr>
        <w:pStyle w:val="a8"/>
        <w:numPr>
          <w:ilvl w:val="0"/>
          <w:numId w:val="105"/>
        </w:numPr>
        <w:tabs>
          <w:tab w:val="left" w:pos="567"/>
        </w:tabs>
        <w:autoSpaceDE w:val="0"/>
        <w:autoSpaceDN w:val="0"/>
        <w:adjustRightInd w:val="0"/>
        <w:spacing w:after="0" w:line="240" w:lineRule="auto"/>
        <w:ind w:left="993" w:hanging="426"/>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Возрастная адекватность дошкольного образования (соответствие условий, требований, методов возрасту и особенностям развития);</w:t>
      </w:r>
    </w:p>
    <w:p w:rsidR="000007BF" w:rsidRPr="00A05458" w:rsidRDefault="000007BF" w:rsidP="00B60FAE">
      <w:pPr>
        <w:pStyle w:val="a8"/>
        <w:numPr>
          <w:ilvl w:val="0"/>
          <w:numId w:val="105"/>
        </w:numPr>
        <w:tabs>
          <w:tab w:val="left" w:pos="567"/>
        </w:tabs>
        <w:autoSpaceDE w:val="0"/>
        <w:autoSpaceDN w:val="0"/>
        <w:adjustRightInd w:val="0"/>
        <w:spacing w:after="0" w:line="240" w:lineRule="auto"/>
        <w:ind w:left="993" w:hanging="426"/>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Учет этнокультурной ситуации развития детей.</w:t>
      </w:r>
    </w:p>
    <w:p w:rsidR="000007BF" w:rsidRDefault="000007BF" w:rsidP="000007BF">
      <w:pPr>
        <w:autoSpaceDE w:val="0"/>
        <w:autoSpaceDN w:val="0"/>
        <w:adjustRightInd w:val="0"/>
        <w:spacing w:after="0" w:line="240" w:lineRule="auto"/>
        <w:ind w:firstLine="567"/>
        <w:jc w:val="both"/>
        <w:rPr>
          <w:rFonts w:ascii="Times New Roman" w:hAnsi="Times New Roman" w:cs="Times New Roman"/>
          <w:sz w:val="24"/>
          <w:szCs w:val="24"/>
        </w:rPr>
      </w:pPr>
    </w:p>
    <w:p w:rsidR="000007BF" w:rsidRPr="0001779D" w:rsidRDefault="000007BF" w:rsidP="000007B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Содержание Программы в соответствии с Федеральным государственным образовательным стандартом дошкольного образования включает три </w:t>
      </w:r>
      <w:r w:rsidRPr="0001779D">
        <w:rPr>
          <w:rFonts w:ascii="Times New Roman" w:hAnsi="Times New Roman" w:cs="Times New Roman"/>
          <w:sz w:val="24"/>
          <w:szCs w:val="24"/>
        </w:rPr>
        <w:t xml:space="preserve"> основных раздела: целевой, содержательный и организационный. </w:t>
      </w:r>
    </w:p>
    <w:p w:rsidR="000007BF" w:rsidRPr="0001779D" w:rsidRDefault="000007BF" w:rsidP="000007B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целевом разделе Программы представлены: цели, задачи, принципы ее формирования, планируемые результаты освоения Программы в младенческом, раннем и дошкольных возрастах, а также на этапе завершения освоения Программы; подходы к педагогической диагностике достижения планируемых результатов. </w:t>
      </w:r>
    </w:p>
    <w:p w:rsidR="000007BF" w:rsidRDefault="000007BF" w:rsidP="000007B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Содержательный раздел Программы включает задачи и содержание образовательной деятельности по каждой из образовательных областей для всех возрастных групп обучающихся (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 </w:t>
      </w:r>
    </w:p>
    <w:p w:rsidR="000007BF" w:rsidRDefault="000007BF" w:rsidP="000007B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материально-техническое обеспечение Программы, обеспеченность методическими материалами и средствами обучения и воспитания.</w:t>
      </w:r>
      <w:r w:rsidRPr="00436AD1">
        <w:t xml:space="preserve"> </w:t>
      </w:r>
      <w:r w:rsidRPr="00436AD1">
        <w:rPr>
          <w:rFonts w:ascii="Times New Roman" w:hAnsi="Times New Roman" w:cs="Times New Roman"/>
          <w:sz w:val="24"/>
          <w:szCs w:val="24"/>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В разделе представлены примерный режим и распорядок дня в возрастных группах, федеральный календарный план воспитательной работы.</w:t>
      </w:r>
    </w:p>
    <w:p w:rsidR="000007BF" w:rsidRDefault="000007BF" w:rsidP="000007BF">
      <w:pPr>
        <w:autoSpaceDE w:val="0"/>
        <w:autoSpaceDN w:val="0"/>
        <w:adjustRightInd w:val="0"/>
        <w:spacing w:after="0" w:line="240" w:lineRule="auto"/>
        <w:ind w:firstLine="567"/>
        <w:jc w:val="both"/>
        <w:rPr>
          <w:rFonts w:ascii="Times New Roman" w:hAnsi="Times New Roman" w:cs="Times New Roman"/>
          <w:sz w:val="24"/>
          <w:szCs w:val="24"/>
        </w:rPr>
      </w:pPr>
      <w:r w:rsidRPr="00436AD1">
        <w:rPr>
          <w:rFonts w:ascii="Times New Roman" w:hAnsi="Times New Roman" w:cs="Times New Roman"/>
          <w:sz w:val="24"/>
          <w:szCs w:val="24"/>
        </w:rP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ФГОС ДО.</w:t>
      </w:r>
    </w:p>
    <w:p w:rsidR="000007BF" w:rsidRDefault="000007BF" w:rsidP="000007BF">
      <w:pPr>
        <w:autoSpaceDE w:val="0"/>
        <w:autoSpaceDN w:val="0"/>
        <w:adjustRightInd w:val="0"/>
        <w:spacing w:after="0" w:line="240" w:lineRule="auto"/>
        <w:ind w:firstLine="567"/>
        <w:jc w:val="both"/>
        <w:rPr>
          <w:rFonts w:ascii="Times New Roman" w:hAnsi="Times New Roman" w:cs="Times New Roman"/>
          <w:sz w:val="24"/>
          <w:szCs w:val="24"/>
        </w:rPr>
      </w:pPr>
      <w:r w:rsidRPr="00436AD1">
        <w:rPr>
          <w:rFonts w:ascii="Times New Roman" w:hAnsi="Times New Roman" w:cs="Times New Roman"/>
          <w:sz w:val="24"/>
          <w:szCs w:val="24"/>
        </w:rPr>
        <w:t xml:space="preserve"> </w:t>
      </w:r>
      <w:r>
        <w:rPr>
          <w:rFonts w:ascii="Times New Roman" w:hAnsi="Times New Roman" w:cs="Times New Roman"/>
          <w:sz w:val="24"/>
          <w:szCs w:val="24"/>
        </w:rPr>
        <w:t>Объем обязательной части образовательной программы составляет не менее 60 % от ее общего объема. Объе</w:t>
      </w:r>
      <w:r w:rsidR="003635E1">
        <w:rPr>
          <w:rFonts w:ascii="Times New Roman" w:hAnsi="Times New Roman" w:cs="Times New Roman"/>
          <w:sz w:val="24"/>
          <w:szCs w:val="24"/>
        </w:rPr>
        <w:t xml:space="preserve">м части </w:t>
      </w:r>
      <w:r>
        <w:rPr>
          <w:rFonts w:ascii="Times New Roman" w:hAnsi="Times New Roman" w:cs="Times New Roman"/>
          <w:sz w:val="24"/>
          <w:szCs w:val="24"/>
        </w:rPr>
        <w:t xml:space="preserve"> образовательной программы, формируемой участниками образовательных отношений, составляет не более 40 % от ее общего объема.</w:t>
      </w:r>
    </w:p>
    <w:p w:rsidR="000007BF" w:rsidRDefault="000007BF" w:rsidP="000007B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Программа представляет собой учебно – методическую документацию, в составе которой:</w:t>
      </w:r>
    </w:p>
    <w:p w:rsidR="000007BF" w:rsidRDefault="000007BF" w:rsidP="000007BF">
      <w:pPr>
        <w:pStyle w:val="a8"/>
        <w:numPr>
          <w:ilvl w:val="0"/>
          <w:numId w:val="11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Рабочая программа воспитания;</w:t>
      </w:r>
    </w:p>
    <w:p w:rsidR="000007BF" w:rsidRDefault="000007BF" w:rsidP="000007BF">
      <w:pPr>
        <w:pStyle w:val="a8"/>
        <w:numPr>
          <w:ilvl w:val="0"/>
          <w:numId w:val="11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Режим и распорядок дня для всех возрастных групп ДОО;</w:t>
      </w:r>
    </w:p>
    <w:p w:rsidR="000007BF" w:rsidRPr="00E03960" w:rsidRDefault="000007BF" w:rsidP="000007BF">
      <w:pPr>
        <w:pStyle w:val="a8"/>
        <w:numPr>
          <w:ilvl w:val="0"/>
          <w:numId w:val="11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Календарный план воспитательной работы.</w:t>
      </w:r>
    </w:p>
    <w:p w:rsidR="000007BF" w:rsidRDefault="000007BF" w:rsidP="000007BF">
      <w:pPr>
        <w:autoSpaceDE w:val="0"/>
        <w:autoSpaceDN w:val="0"/>
        <w:adjustRightInd w:val="0"/>
        <w:spacing w:after="0" w:line="240" w:lineRule="auto"/>
        <w:ind w:firstLine="567"/>
        <w:jc w:val="both"/>
        <w:rPr>
          <w:rFonts w:ascii="Times New Roman" w:hAnsi="Times New Roman" w:cs="Times New Roman"/>
          <w:sz w:val="24"/>
          <w:szCs w:val="24"/>
        </w:rPr>
      </w:pPr>
      <w:r w:rsidRPr="00436AD1">
        <w:rPr>
          <w:rFonts w:ascii="Times New Roman" w:hAnsi="Times New Roman" w:cs="Times New Roman"/>
          <w:sz w:val="24"/>
          <w:szCs w:val="24"/>
        </w:rP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r>
        <w:rPr>
          <w:rFonts w:ascii="Times New Roman" w:hAnsi="Times New Roman" w:cs="Times New Roman"/>
          <w:sz w:val="24"/>
          <w:szCs w:val="24"/>
        </w:rPr>
        <w:t>.</w:t>
      </w:r>
    </w:p>
    <w:p w:rsidR="00692810" w:rsidRPr="00836E6D" w:rsidRDefault="00692810" w:rsidP="005C547C">
      <w:pPr>
        <w:tabs>
          <w:tab w:val="left" w:pos="2325"/>
        </w:tabs>
        <w:spacing w:line="240" w:lineRule="auto"/>
        <w:jc w:val="both"/>
        <w:rPr>
          <w:rFonts w:ascii="Times New Roman" w:hAnsi="Times New Roman" w:cs="Times New Roman"/>
          <w:sz w:val="28"/>
          <w:szCs w:val="28"/>
        </w:rPr>
      </w:pPr>
    </w:p>
    <w:sectPr w:rsidR="00692810" w:rsidRPr="00836E6D" w:rsidSect="004615A2">
      <w:footerReference w:type="default" r:id="rId21"/>
      <w:pgSz w:w="11906" w:h="16838"/>
      <w:pgMar w:top="993" w:right="707" w:bottom="1134" w:left="993"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209" w:rsidRDefault="00AA3209" w:rsidP="00836E6D">
      <w:pPr>
        <w:spacing w:after="0" w:line="240" w:lineRule="auto"/>
      </w:pPr>
      <w:r>
        <w:separator/>
      </w:r>
    </w:p>
  </w:endnote>
  <w:endnote w:type="continuationSeparator" w:id="0">
    <w:p w:rsidR="00AA3209" w:rsidRDefault="00AA3209" w:rsidP="00836E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PragmaticaC">
    <w:panose1 w:val="00000000000000000000"/>
    <w:charset w:val="CC"/>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6438943"/>
      <w:docPartObj>
        <w:docPartGallery w:val="Page Numbers (Bottom of Page)"/>
        <w:docPartUnique/>
      </w:docPartObj>
    </w:sdtPr>
    <w:sdtContent>
      <w:p w:rsidR="00E05895" w:rsidRDefault="00E05895" w:rsidP="00836E6D">
        <w:pPr>
          <w:pStyle w:val="a3"/>
          <w:tabs>
            <w:tab w:val="left" w:pos="2880"/>
          </w:tabs>
        </w:pPr>
        <w:r>
          <w:tab/>
        </w:r>
        <w:r>
          <w:tab/>
        </w:r>
        <w:r>
          <w:tab/>
        </w:r>
        <w:r w:rsidR="009C1F6B" w:rsidRPr="000D4AA1">
          <w:rPr>
            <w:rFonts w:ascii="Times New Roman" w:hAnsi="Times New Roman" w:cs="Times New Roman"/>
          </w:rPr>
          <w:fldChar w:fldCharType="begin"/>
        </w:r>
        <w:r w:rsidRPr="000D4AA1">
          <w:rPr>
            <w:rFonts w:ascii="Times New Roman" w:hAnsi="Times New Roman" w:cs="Times New Roman"/>
          </w:rPr>
          <w:instrText>PAGE   \* MERGEFORMAT</w:instrText>
        </w:r>
        <w:r w:rsidR="009C1F6B" w:rsidRPr="000D4AA1">
          <w:rPr>
            <w:rFonts w:ascii="Times New Roman" w:hAnsi="Times New Roman" w:cs="Times New Roman"/>
          </w:rPr>
          <w:fldChar w:fldCharType="separate"/>
        </w:r>
        <w:r w:rsidR="00621D08">
          <w:rPr>
            <w:rFonts w:ascii="Times New Roman" w:hAnsi="Times New Roman" w:cs="Times New Roman"/>
            <w:noProof/>
          </w:rPr>
          <w:t>2</w:t>
        </w:r>
        <w:r w:rsidR="009C1F6B" w:rsidRPr="000D4AA1">
          <w:rPr>
            <w:rFonts w:ascii="Times New Roman" w:hAnsi="Times New Roman" w:cs="Times New Roman"/>
          </w:rPr>
          <w:fldChar w:fldCharType="end"/>
        </w:r>
      </w:p>
    </w:sdtContent>
  </w:sdt>
  <w:p w:rsidR="00E05895" w:rsidRDefault="00E0589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209" w:rsidRDefault="00AA3209" w:rsidP="00836E6D">
      <w:pPr>
        <w:spacing w:after="0" w:line="240" w:lineRule="auto"/>
      </w:pPr>
      <w:r>
        <w:separator/>
      </w:r>
    </w:p>
  </w:footnote>
  <w:footnote w:type="continuationSeparator" w:id="0">
    <w:p w:rsidR="00AA3209" w:rsidRDefault="00AA3209" w:rsidP="00836E6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tabs>
          <w:tab w:val="num" w:pos="0"/>
        </w:tabs>
        <w:ind w:left="1632" w:hanging="1065"/>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singleLevel"/>
    <w:tmpl w:val="00000003"/>
    <w:name w:val="WW8Num3"/>
    <w:lvl w:ilvl="0">
      <w:start w:val="1"/>
      <w:numFmt w:val="decimal"/>
      <w:lvlText w:val="%1."/>
      <w:lvlJc w:val="left"/>
      <w:pPr>
        <w:tabs>
          <w:tab w:val="num" w:pos="0"/>
        </w:tabs>
        <w:ind w:left="1113" w:hanging="405"/>
      </w:pPr>
    </w:lvl>
  </w:abstractNum>
  <w:abstractNum w:abstractNumId="2">
    <w:nsid w:val="00000006"/>
    <w:multiLevelType w:val="singleLevel"/>
    <w:tmpl w:val="00000006"/>
    <w:name w:val="WW8Num13"/>
    <w:lvl w:ilvl="0">
      <w:start w:val="1"/>
      <w:numFmt w:val="decimal"/>
      <w:lvlText w:val="%1."/>
      <w:lvlJc w:val="left"/>
      <w:pPr>
        <w:tabs>
          <w:tab w:val="num" w:pos="0"/>
        </w:tabs>
        <w:ind w:left="927" w:hanging="360"/>
      </w:pPr>
      <w:rPr>
        <w:b w:val="0"/>
      </w:rPr>
    </w:lvl>
  </w:abstractNum>
  <w:abstractNum w:abstractNumId="3">
    <w:nsid w:val="00000008"/>
    <w:multiLevelType w:val="multilevel"/>
    <w:tmpl w:val="00000008"/>
    <w:name w:val="WW8Num11"/>
    <w:lvl w:ilvl="0">
      <w:start w:val="1"/>
      <w:numFmt w:val="bullet"/>
      <w:lvlText w:val=""/>
      <w:lvlJc w:val="left"/>
      <w:pPr>
        <w:tabs>
          <w:tab w:val="num" w:pos="0"/>
        </w:tabs>
        <w:ind w:left="1429" w:hanging="360"/>
      </w:pPr>
      <w:rPr>
        <w:rFonts w:ascii="Symbol" w:hAnsi="Symbol" w:cs="Symbo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9"/>
    <w:multiLevelType w:val="singleLevel"/>
    <w:tmpl w:val="00000009"/>
    <w:name w:val="WW8Num12"/>
    <w:lvl w:ilvl="0">
      <w:start w:val="1"/>
      <w:numFmt w:val="bullet"/>
      <w:lvlText w:val="-"/>
      <w:lvlJc w:val="left"/>
      <w:pPr>
        <w:tabs>
          <w:tab w:val="num" w:pos="0"/>
        </w:tabs>
        <w:ind w:left="1429" w:hanging="360"/>
      </w:pPr>
      <w:rPr>
        <w:rFonts w:ascii="Symbol" w:hAnsi="Symbol" w:cs="Symbol" w:hint="default"/>
        <w:color w:val="000000"/>
      </w:rPr>
    </w:lvl>
  </w:abstractNum>
  <w:abstractNum w:abstractNumId="5">
    <w:nsid w:val="0000001A"/>
    <w:multiLevelType w:val="singleLevel"/>
    <w:tmpl w:val="0000001A"/>
    <w:name w:val="WW8Num34"/>
    <w:lvl w:ilvl="0">
      <w:start w:val="1"/>
      <w:numFmt w:val="bullet"/>
      <w:lvlText w:val="-"/>
      <w:lvlJc w:val="left"/>
      <w:pPr>
        <w:tabs>
          <w:tab w:val="num" w:pos="0"/>
        </w:tabs>
        <w:ind w:left="1429" w:hanging="360"/>
      </w:pPr>
      <w:rPr>
        <w:rFonts w:ascii="Symbol" w:hAnsi="Symbol" w:cs="Symbol" w:hint="default"/>
        <w:color w:val="000000"/>
      </w:rPr>
    </w:lvl>
  </w:abstractNum>
  <w:abstractNum w:abstractNumId="6">
    <w:nsid w:val="0000001C"/>
    <w:multiLevelType w:val="singleLevel"/>
    <w:tmpl w:val="0000001C"/>
    <w:name w:val="WW8Num36"/>
    <w:lvl w:ilvl="0">
      <w:start w:val="1"/>
      <w:numFmt w:val="bullet"/>
      <w:lvlText w:val="-"/>
      <w:lvlJc w:val="left"/>
      <w:pPr>
        <w:tabs>
          <w:tab w:val="num" w:pos="0"/>
        </w:tabs>
        <w:ind w:left="1429" w:hanging="360"/>
      </w:pPr>
      <w:rPr>
        <w:rFonts w:ascii="Symbol" w:hAnsi="Symbol" w:cs="Symbol" w:hint="default"/>
        <w:color w:val="000000"/>
        <w:lang w:eastAsia="en-US"/>
      </w:rPr>
    </w:lvl>
  </w:abstractNum>
  <w:abstractNum w:abstractNumId="7">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8">
    <w:nsid w:val="00EA3EA4"/>
    <w:multiLevelType w:val="hybridMultilevel"/>
    <w:tmpl w:val="52B090D6"/>
    <w:lvl w:ilvl="0" w:tplc="E0FA520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15E2E31"/>
    <w:multiLevelType w:val="hybridMultilevel"/>
    <w:tmpl w:val="729E719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02A404D8"/>
    <w:multiLevelType w:val="hybridMultilevel"/>
    <w:tmpl w:val="16F04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086C72"/>
    <w:multiLevelType w:val="hybridMultilevel"/>
    <w:tmpl w:val="6278FE62"/>
    <w:lvl w:ilvl="0" w:tplc="983E11E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54DC3E">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C204D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3A20EC">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42552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BC01F4">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4AAC62">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902100">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30DF60">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7157242"/>
    <w:multiLevelType w:val="hybridMultilevel"/>
    <w:tmpl w:val="1AAA726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07A3332F"/>
    <w:multiLevelType w:val="hybridMultilevel"/>
    <w:tmpl w:val="BE72C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8362EBF"/>
    <w:multiLevelType w:val="hybridMultilevel"/>
    <w:tmpl w:val="84541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8803BA7"/>
    <w:multiLevelType w:val="hybridMultilevel"/>
    <w:tmpl w:val="4CE8F60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08844EB8"/>
    <w:multiLevelType w:val="multilevel"/>
    <w:tmpl w:val="46466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8E43F75"/>
    <w:multiLevelType w:val="hybridMultilevel"/>
    <w:tmpl w:val="6A0CB790"/>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09E70403"/>
    <w:multiLevelType w:val="hybridMultilevel"/>
    <w:tmpl w:val="E280D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AAB65F5"/>
    <w:multiLevelType w:val="hybridMultilevel"/>
    <w:tmpl w:val="923A600C"/>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0B265847"/>
    <w:multiLevelType w:val="hybridMultilevel"/>
    <w:tmpl w:val="ECDC76F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CAD07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DE132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057121B"/>
    <w:multiLevelType w:val="hybridMultilevel"/>
    <w:tmpl w:val="8CC4C66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nsid w:val="105B28E5"/>
    <w:multiLevelType w:val="hybridMultilevel"/>
    <w:tmpl w:val="34F8955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10AD76DB"/>
    <w:multiLevelType w:val="hybridMultilevel"/>
    <w:tmpl w:val="BAB677D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25E5768"/>
    <w:multiLevelType w:val="hybridMultilevel"/>
    <w:tmpl w:val="04B4B67E"/>
    <w:lvl w:ilvl="0" w:tplc="B022B0E8">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9A9E3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605B26">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4414BC">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EC697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76D98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9046B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62A5DC">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2059C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14BE5F7F"/>
    <w:multiLevelType w:val="hybridMultilevel"/>
    <w:tmpl w:val="CB169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78748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A166F88"/>
    <w:multiLevelType w:val="hybridMultilevel"/>
    <w:tmpl w:val="E07EFDD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1A6F5A01"/>
    <w:multiLevelType w:val="hybridMultilevel"/>
    <w:tmpl w:val="110C6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C3131E8"/>
    <w:multiLevelType w:val="multilevel"/>
    <w:tmpl w:val="840C41C6"/>
    <w:lvl w:ilvl="0">
      <w:start w:val="15"/>
      <w:numFmt w:val="decimal"/>
      <w:lvlText w:val="%1"/>
      <w:lvlJc w:val="left"/>
      <w:pPr>
        <w:ind w:left="540" w:hanging="540"/>
      </w:pPr>
      <w:rPr>
        <w:rFonts w:ascii="Times New Roman" w:hAnsi="Times New Roman" w:cs="Times New Roman" w:hint="default"/>
      </w:rPr>
    </w:lvl>
    <w:lvl w:ilvl="1">
      <w:start w:val="45"/>
      <w:numFmt w:val="decimal"/>
      <w:lvlText w:val="%1.%2"/>
      <w:lvlJc w:val="left"/>
      <w:pPr>
        <w:ind w:left="540" w:hanging="54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2">
    <w:nsid w:val="1D6D0520"/>
    <w:multiLevelType w:val="multilevel"/>
    <w:tmpl w:val="89B44E4E"/>
    <w:lvl w:ilvl="0">
      <w:start w:val="2"/>
      <w:numFmt w:val="decimal"/>
      <w:lvlText w:val="%1"/>
      <w:lvlJc w:val="left"/>
      <w:pPr>
        <w:ind w:left="480" w:hanging="480"/>
      </w:pPr>
      <w:rPr>
        <w:rFonts w:hint="default"/>
      </w:rPr>
    </w:lvl>
    <w:lvl w:ilvl="1">
      <w:start w:val="2"/>
      <w:numFmt w:val="decimal"/>
      <w:lvlText w:val="%1.%2"/>
      <w:lvlJc w:val="left"/>
      <w:pPr>
        <w:ind w:left="1614" w:hanging="480"/>
      </w:pPr>
      <w:rPr>
        <w:rFonts w:hint="default"/>
      </w:rPr>
    </w:lvl>
    <w:lvl w:ilvl="2">
      <w:start w:val="5"/>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3">
    <w:nsid w:val="1E7A5713"/>
    <w:multiLevelType w:val="hybridMultilevel"/>
    <w:tmpl w:val="72325BA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1ED455FF"/>
    <w:multiLevelType w:val="multilevel"/>
    <w:tmpl w:val="D3D2A396"/>
    <w:lvl w:ilvl="0">
      <w:start w:val="1"/>
      <w:numFmt w:val="upperRoman"/>
      <w:lvlText w:val="%1."/>
      <w:lvlJc w:val="righ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nsid w:val="20BA47A6"/>
    <w:multiLevelType w:val="hybridMultilevel"/>
    <w:tmpl w:val="7DB4F0DE"/>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36">
    <w:nsid w:val="20E65A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11A1A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2747A5C"/>
    <w:multiLevelType w:val="hybridMultilevel"/>
    <w:tmpl w:val="80744E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2393780B"/>
    <w:multiLevelType w:val="hybridMultilevel"/>
    <w:tmpl w:val="04D834B4"/>
    <w:lvl w:ilvl="0" w:tplc="04190001">
      <w:start w:val="1"/>
      <w:numFmt w:val="bullet"/>
      <w:lvlText w:val=""/>
      <w:lvlJc w:val="left"/>
      <w:pPr>
        <w:ind w:left="1066" w:hanging="360"/>
      </w:pPr>
      <w:rPr>
        <w:rFonts w:ascii="Symbol" w:hAnsi="Symbol"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40">
    <w:nsid w:val="24D244CF"/>
    <w:multiLevelType w:val="hybridMultilevel"/>
    <w:tmpl w:val="E7C02D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1">
    <w:nsid w:val="280039E6"/>
    <w:multiLevelType w:val="hybridMultilevel"/>
    <w:tmpl w:val="F8B005C2"/>
    <w:lvl w:ilvl="0" w:tplc="5AEC7910">
      <w:start w:val="1"/>
      <w:numFmt w:val="bullet"/>
      <w:lvlText w:val="–"/>
      <w:lvlJc w:val="left"/>
      <w:pPr>
        <w:ind w:left="7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958C7A8">
      <w:start w:val="1"/>
      <w:numFmt w:val="bullet"/>
      <w:lvlText w:val="o"/>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458881E">
      <w:start w:val="1"/>
      <w:numFmt w:val="bullet"/>
      <w:lvlText w:val="▪"/>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1067F1A">
      <w:start w:val="1"/>
      <w:numFmt w:val="bullet"/>
      <w:lvlText w:val="•"/>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3444C54">
      <w:start w:val="1"/>
      <w:numFmt w:val="bullet"/>
      <w:lvlText w:val="o"/>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E4602F4">
      <w:start w:val="1"/>
      <w:numFmt w:val="bullet"/>
      <w:lvlText w:val="▪"/>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28C9E38">
      <w:start w:val="1"/>
      <w:numFmt w:val="bullet"/>
      <w:lvlText w:val="•"/>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A4C56DE">
      <w:start w:val="1"/>
      <w:numFmt w:val="bullet"/>
      <w:lvlText w:val="o"/>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71E6576">
      <w:start w:val="1"/>
      <w:numFmt w:val="bullet"/>
      <w:lvlText w:val="▪"/>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nsid w:val="28753D06"/>
    <w:multiLevelType w:val="hybridMultilevel"/>
    <w:tmpl w:val="F76EE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9915B47"/>
    <w:multiLevelType w:val="hybridMultilevel"/>
    <w:tmpl w:val="9C84EE0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4">
    <w:nsid w:val="2A035FF1"/>
    <w:multiLevelType w:val="multilevel"/>
    <w:tmpl w:val="D0F018D2"/>
    <w:lvl w:ilvl="0">
      <w:start w:val="3"/>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2"/>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5">
    <w:nsid w:val="2A400B48"/>
    <w:multiLevelType w:val="hybridMultilevel"/>
    <w:tmpl w:val="396EBF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B576133"/>
    <w:multiLevelType w:val="hybridMultilevel"/>
    <w:tmpl w:val="5A54A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C7F48FD"/>
    <w:multiLevelType w:val="hybridMultilevel"/>
    <w:tmpl w:val="B73AD63C"/>
    <w:lvl w:ilvl="0" w:tplc="605AFBA2">
      <w:numFmt w:val="bullet"/>
      <w:lvlText w:val="-"/>
      <w:lvlJc w:val="left"/>
      <w:pPr>
        <w:ind w:left="1699" w:hanging="214"/>
      </w:pPr>
      <w:rPr>
        <w:rFonts w:ascii="Times New Roman" w:eastAsia="Times New Roman" w:hAnsi="Times New Roman" w:cs="Times New Roman" w:hint="default"/>
        <w:b/>
        <w:bCs/>
        <w:i/>
        <w:iCs/>
        <w:w w:val="97"/>
        <w:sz w:val="24"/>
        <w:szCs w:val="24"/>
        <w:lang w:val="kk-KZ" w:eastAsia="en-US" w:bidi="ar-SA"/>
      </w:rPr>
    </w:lvl>
    <w:lvl w:ilvl="1" w:tplc="3C68BCDE">
      <w:numFmt w:val="bullet"/>
      <w:lvlText w:val="•"/>
      <w:lvlJc w:val="left"/>
      <w:pPr>
        <w:ind w:left="2730" w:hanging="214"/>
      </w:pPr>
      <w:rPr>
        <w:rFonts w:hint="default"/>
        <w:lang w:val="kk-KZ" w:eastAsia="en-US" w:bidi="ar-SA"/>
      </w:rPr>
    </w:lvl>
    <w:lvl w:ilvl="2" w:tplc="13A64BBE">
      <w:numFmt w:val="bullet"/>
      <w:lvlText w:val="•"/>
      <w:lvlJc w:val="left"/>
      <w:pPr>
        <w:ind w:left="3760" w:hanging="214"/>
      </w:pPr>
      <w:rPr>
        <w:rFonts w:hint="default"/>
        <w:lang w:val="kk-KZ" w:eastAsia="en-US" w:bidi="ar-SA"/>
      </w:rPr>
    </w:lvl>
    <w:lvl w:ilvl="3" w:tplc="14C4214E">
      <w:numFmt w:val="bullet"/>
      <w:lvlText w:val="•"/>
      <w:lvlJc w:val="left"/>
      <w:pPr>
        <w:ind w:left="4790" w:hanging="214"/>
      </w:pPr>
      <w:rPr>
        <w:rFonts w:hint="default"/>
        <w:lang w:val="kk-KZ" w:eastAsia="en-US" w:bidi="ar-SA"/>
      </w:rPr>
    </w:lvl>
    <w:lvl w:ilvl="4" w:tplc="111CAD40">
      <w:numFmt w:val="bullet"/>
      <w:lvlText w:val="•"/>
      <w:lvlJc w:val="left"/>
      <w:pPr>
        <w:ind w:left="5820" w:hanging="214"/>
      </w:pPr>
      <w:rPr>
        <w:rFonts w:hint="default"/>
        <w:lang w:val="kk-KZ" w:eastAsia="en-US" w:bidi="ar-SA"/>
      </w:rPr>
    </w:lvl>
    <w:lvl w:ilvl="5" w:tplc="F55A00FA">
      <w:numFmt w:val="bullet"/>
      <w:lvlText w:val="•"/>
      <w:lvlJc w:val="left"/>
      <w:pPr>
        <w:ind w:left="6850" w:hanging="214"/>
      </w:pPr>
      <w:rPr>
        <w:rFonts w:hint="default"/>
        <w:lang w:val="kk-KZ" w:eastAsia="en-US" w:bidi="ar-SA"/>
      </w:rPr>
    </w:lvl>
    <w:lvl w:ilvl="6" w:tplc="D2467D44">
      <w:numFmt w:val="bullet"/>
      <w:lvlText w:val="•"/>
      <w:lvlJc w:val="left"/>
      <w:pPr>
        <w:ind w:left="7880" w:hanging="214"/>
      </w:pPr>
      <w:rPr>
        <w:rFonts w:hint="default"/>
        <w:lang w:val="kk-KZ" w:eastAsia="en-US" w:bidi="ar-SA"/>
      </w:rPr>
    </w:lvl>
    <w:lvl w:ilvl="7" w:tplc="3024389A">
      <w:numFmt w:val="bullet"/>
      <w:lvlText w:val="•"/>
      <w:lvlJc w:val="left"/>
      <w:pPr>
        <w:ind w:left="8910" w:hanging="214"/>
      </w:pPr>
      <w:rPr>
        <w:rFonts w:hint="default"/>
        <w:lang w:val="kk-KZ" w:eastAsia="en-US" w:bidi="ar-SA"/>
      </w:rPr>
    </w:lvl>
    <w:lvl w:ilvl="8" w:tplc="C5EEC764">
      <w:numFmt w:val="bullet"/>
      <w:lvlText w:val="•"/>
      <w:lvlJc w:val="left"/>
      <w:pPr>
        <w:ind w:left="9940" w:hanging="214"/>
      </w:pPr>
      <w:rPr>
        <w:rFonts w:hint="default"/>
        <w:lang w:val="kk-KZ" w:eastAsia="en-US" w:bidi="ar-SA"/>
      </w:rPr>
    </w:lvl>
  </w:abstractNum>
  <w:abstractNum w:abstractNumId="48">
    <w:nsid w:val="2C806AEA"/>
    <w:multiLevelType w:val="hybridMultilevel"/>
    <w:tmpl w:val="A7808D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CCF4A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FC7108C"/>
    <w:multiLevelType w:val="hybridMultilevel"/>
    <w:tmpl w:val="853E2C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1">
    <w:nsid w:val="2FDD671E"/>
    <w:multiLevelType w:val="multilevel"/>
    <w:tmpl w:val="90DA6CFC"/>
    <w:lvl w:ilvl="0">
      <w:start w:val="2"/>
      <w:numFmt w:val="decimal"/>
      <w:lvlText w:val="%1"/>
      <w:lvlJc w:val="left"/>
      <w:pPr>
        <w:ind w:left="480" w:hanging="480"/>
      </w:pPr>
      <w:rPr>
        <w:rFonts w:hint="default"/>
      </w:rPr>
    </w:lvl>
    <w:lvl w:ilvl="1">
      <w:start w:val="2"/>
      <w:numFmt w:val="decimal"/>
      <w:lvlText w:val="%1.%2"/>
      <w:lvlJc w:val="left"/>
      <w:pPr>
        <w:ind w:left="1974" w:hanging="480"/>
      </w:pPr>
      <w:rPr>
        <w:rFonts w:hint="default"/>
      </w:rPr>
    </w:lvl>
    <w:lvl w:ilvl="2">
      <w:start w:val="8"/>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752" w:hanging="1800"/>
      </w:pPr>
      <w:rPr>
        <w:rFonts w:hint="default"/>
      </w:rPr>
    </w:lvl>
  </w:abstractNum>
  <w:abstractNum w:abstractNumId="52">
    <w:nsid w:val="304748E4"/>
    <w:multiLevelType w:val="hybridMultilevel"/>
    <w:tmpl w:val="F8BA9BC2"/>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nsid w:val="30956E0B"/>
    <w:multiLevelType w:val="hybridMultilevel"/>
    <w:tmpl w:val="8C84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19D109B"/>
    <w:multiLevelType w:val="hybridMultilevel"/>
    <w:tmpl w:val="27B6B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1BC2A8F"/>
    <w:multiLevelType w:val="multilevel"/>
    <w:tmpl w:val="BA76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3667C8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4171228"/>
    <w:multiLevelType w:val="multilevel"/>
    <w:tmpl w:val="9C92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5CC211B"/>
    <w:multiLevelType w:val="multilevel"/>
    <w:tmpl w:val="68E6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6E77D2B"/>
    <w:multiLevelType w:val="hybridMultilevel"/>
    <w:tmpl w:val="EACE69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0">
    <w:nsid w:val="37B72FF1"/>
    <w:multiLevelType w:val="hybridMultilevel"/>
    <w:tmpl w:val="B6124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38DD2F07"/>
    <w:multiLevelType w:val="multilevel"/>
    <w:tmpl w:val="DB36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B4F7A48"/>
    <w:multiLevelType w:val="hybridMultilevel"/>
    <w:tmpl w:val="7FA2F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3B52739A"/>
    <w:multiLevelType w:val="hybridMultilevel"/>
    <w:tmpl w:val="7B38A55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4">
    <w:nsid w:val="3DE53458"/>
    <w:multiLevelType w:val="hybridMultilevel"/>
    <w:tmpl w:val="4364D5D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5">
    <w:nsid w:val="3E017F01"/>
    <w:multiLevelType w:val="multilevel"/>
    <w:tmpl w:val="109A53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nsid w:val="3ECB3F4D"/>
    <w:multiLevelType w:val="hybridMultilevel"/>
    <w:tmpl w:val="B4188478"/>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67">
    <w:nsid w:val="3FAC75E2"/>
    <w:multiLevelType w:val="multilevel"/>
    <w:tmpl w:val="3F18D2E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nsid w:val="410468EC"/>
    <w:multiLevelType w:val="hybridMultilevel"/>
    <w:tmpl w:val="98BA9D3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9">
    <w:nsid w:val="43177B0B"/>
    <w:multiLevelType w:val="hybridMultilevel"/>
    <w:tmpl w:val="4AF4E386"/>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0">
    <w:nsid w:val="433519CC"/>
    <w:multiLevelType w:val="hybridMultilevel"/>
    <w:tmpl w:val="B874C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4DC63F4"/>
    <w:multiLevelType w:val="hybridMultilevel"/>
    <w:tmpl w:val="A3D24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553473E"/>
    <w:multiLevelType w:val="hybridMultilevel"/>
    <w:tmpl w:val="6E0A147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3">
    <w:nsid w:val="459E0B29"/>
    <w:multiLevelType w:val="hybridMultilevel"/>
    <w:tmpl w:val="AA20F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73C7F24"/>
    <w:multiLevelType w:val="hybridMultilevel"/>
    <w:tmpl w:val="E9146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47832702"/>
    <w:multiLevelType w:val="hybridMultilevel"/>
    <w:tmpl w:val="9A704A6E"/>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76">
    <w:nsid w:val="481D32CC"/>
    <w:multiLevelType w:val="hybridMultilevel"/>
    <w:tmpl w:val="BE902A00"/>
    <w:lvl w:ilvl="0" w:tplc="0419000B">
      <w:start w:val="1"/>
      <w:numFmt w:val="bullet"/>
      <w:lvlText w:val=""/>
      <w:lvlJc w:val="left"/>
      <w:pPr>
        <w:ind w:left="993" w:hanging="360"/>
      </w:pPr>
      <w:rPr>
        <w:rFonts w:ascii="Wingdings" w:hAnsi="Wingdings"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77">
    <w:nsid w:val="49E75FDE"/>
    <w:multiLevelType w:val="hybridMultilevel"/>
    <w:tmpl w:val="B87858B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8">
    <w:nsid w:val="4A7D6848"/>
    <w:multiLevelType w:val="hybridMultilevel"/>
    <w:tmpl w:val="CE10D1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4AC943CC"/>
    <w:multiLevelType w:val="hybridMultilevel"/>
    <w:tmpl w:val="481E1AC8"/>
    <w:lvl w:ilvl="0" w:tplc="92B24B6A">
      <w:start w:val="4"/>
      <w:numFmt w:val="upperRoman"/>
      <w:lvlText w:val="%1."/>
      <w:lvlJc w:val="right"/>
      <w:pPr>
        <w:ind w:left="13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4C0E6929"/>
    <w:multiLevelType w:val="hybridMultilevel"/>
    <w:tmpl w:val="D750C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4C8E27C8"/>
    <w:multiLevelType w:val="hybridMultilevel"/>
    <w:tmpl w:val="CF8845C8"/>
    <w:lvl w:ilvl="0" w:tplc="0419000B">
      <w:start w:val="1"/>
      <w:numFmt w:val="bullet"/>
      <w:lvlText w:val=""/>
      <w:lvlJc w:val="left"/>
      <w:pPr>
        <w:ind w:left="993" w:hanging="360"/>
      </w:pPr>
      <w:rPr>
        <w:rFonts w:ascii="Wingdings" w:hAnsi="Wingdings"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82">
    <w:nsid w:val="4D0C7C1C"/>
    <w:multiLevelType w:val="hybridMultilevel"/>
    <w:tmpl w:val="0CCC616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3">
    <w:nsid w:val="4D420F30"/>
    <w:multiLevelType w:val="hybridMultilevel"/>
    <w:tmpl w:val="0CC8964C"/>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4">
    <w:nsid w:val="4EF60346"/>
    <w:multiLevelType w:val="hybridMultilevel"/>
    <w:tmpl w:val="09020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2320918"/>
    <w:multiLevelType w:val="hybridMultilevel"/>
    <w:tmpl w:val="0B007D18"/>
    <w:lvl w:ilvl="0" w:tplc="829411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CE315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A2B65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94568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FCFF3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4E510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AC1E0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BE8E8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D069B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541E3804"/>
    <w:multiLevelType w:val="hybridMultilevel"/>
    <w:tmpl w:val="D09A384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7">
    <w:nsid w:val="546E58C2"/>
    <w:multiLevelType w:val="hybridMultilevel"/>
    <w:tmpl w:val="A2680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4D958A6"/>
    <w:multiLevelType w:val="hybridMultilevel"/>
    <w:tmpl w:val="012C2E22"/>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89">
    <w:nsid w:val="565707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570A53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57146077"/>
    <w:multiLevelType w:val="hybridMultilevel"/>
    <w:tmpl w:val="4314C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5D427B12"/>
    <w:multiLevelType w:val="hybridMultilevel"/>
    <w:tmpl w:val="50763D5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3">
    <w:nsid w:val="5D98597D"/>
    <w:multiLevelType w:val="hybridMultilevel"/>
    <w:tmpl w:val="F9829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5FFF0CAB"/>
    <w:multiLevelType w:val="hybridMultilevel"/>
    <w:tmpl w:val="4AAE6D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60BB23D1"/>
    <w:multiLevelType w:val="hybridMultilevel"/>
    <w:tmpl w:val="7A6AB96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6">
    <w:nsid w:val="60E27C4A"/>
    <w:multiLevelType w:val="hybridMultilevel"/>
    <w:tmpl w:val="EF74E2E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7">
    <w:nsid w:val="61E7277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62175469"/>
    <w:multiLevelType w:val="hybridMultilevel"/>
    <w:tmpl w:val="D8DE697E"/>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9">
    <w:nsid w:val="62BD3110"/>
    <w:multiLevelType w:val="multilevel"/>
    <w:tmpl w:val="6F1CFFC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65291A7D"/>
    <w:multiLevelType w:val="hybridMultilevel"/>
    <w:tmpl w:val="B05421F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1">
    <w:nsid w:val="65E3022C"/>
    <w:multiLevelType w:val="hybridMultilevel"/>
    <w:tmpl w:val="FFC4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6AD54FD"/>
    <w:multiLevelType w:val="multilevel"/>
    <w:tmpl w:val="49C435C6"/>
    <w:lvl w:ilvl="0">
      <w:start w:val="1"/>
      <w:numFmt w:val="upperRoman"/>
      <w:lvlText w:val="%1."/>
      <w:lvlJc w:val="righ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3">
    <w:nsid w:val="67654F06"/>
    <w:multiLevelType w:val="hybridMultilevel"/>
    <w:tmpl w:val="B532B8F8"/>
    <w:lvl w:ilvl="0" w:tplc="70DE9346">
      <w:start w:val="1"/>
      <w:numFmt w:val="decimal"/>
      <w:lvlText w:val="%1."/>
      <w:lvlJc w:val="left"/>
      <w:pPr>
        <w:ind w:left="1132" w:hanging="363"/>
      </w:pPr>
      <w:rPr>
        <w:rFonts w:ascii="Times New Roman" w:eastAsia="Times New Roman" w:hAnsi="Times New Roman" w:cs="Times New Roman" w:hint="default"/>
        <w:i/>
        <w:iCs/>
        <w:w w:val="100"/>
        <w:sz w:val="24"/>
        <w:szCs w:val="24"/>
        <w:lang w:val="kk-KZ" w:eastAsia="en-US" w:bidi="ar-SA"/>
      </w:rPr>
    </w:lvl>
    <w:lvl w:ilvl="1" w:tplc="6882C75E">
      <w:numFmt w:val="bullet"/>
      <w:lvlText w:val="•"/>
      <w:lvlJc w:val="left"/>
      <w:pPr>
        <w:ind w:left="2226" w:hanging="363"/>
      </w:pPr>
      <w:rPr>
        <w:rFonts w:hint="default"/>
        <w:lang w:val="kk-KZ" w:eastAsia="en-US" w:bidi="ar-SA"/>
      </w:rPr>
    </w:lvl>
    <w:lvl w:ilvl="2" w:tplc="0FEC4E42">
      <w:numFmt w:val="bullet"/>
      <w:lvlText w:val="•"/>
      <w:lvlJc w:val="left"/>
      <w:pPr>
        <w:ind w:left="3312" w:hanging="363"/>
      </w:pPr>
      <w:rPr>
        <w:rFonts w:hint="default"/>
        <w:lang w:val="kk-KZ" w:eastAsia="en-US" w:bidi="ar-SA"/>
      </w:rPr>
    </w:lvl>
    <w:lvl w:ilvl="3" w:tplc="B5B2DD1C">
      <w:numFmt w:val="bullet"/>
      <w:lvlText w:val="•"/>
      <w:lvlJc w:val="left"/>
      <w:pPr>
        <w:ind w:left="4398" w:hanging="363"/>
      </w:pPr>
      <w:rPr>
        <w:rFonts w:hint="default"/>
        <w:lang w:val="kk-KZ" w:eastAsia="en-US" w:bidi="ar-SA"/>
      </w:rPr>
    </w:lvl>
    <w:lvl w:ilvl="4" w:tplc="191CC7CA">
      <w:numFmt w:val="bullet"/>
      <w:lvlText w:val="•"/>
      <w:lvlJc w:val="left"/>
      <w:pPr>
        <w:ind w:left="5484" w:hanging="363"/>
      </w:pPr>
      <w:rPr>
        <w:rFonts w:hint="default"/>
        <w:lang w:val="kk-KZ" w:eastAsia="en-US" w:bidi="ar-SA"/>
      </w:rPr>
    </w:lvl>
    <w:lvl w:ilvl="5" w:tplc="08562E76">
      <w:numFmt w:val="bullet"/>
      <w:lvlText w:val="•"/>
      <w:lvlJc w:val="left"/>
      <w:pPr>
        <w:ind w:left="6570" w:hanging="363"/>
      </w:pPr>
      <w:rPr>
        <w:rFonts w:hint="default"/>
        <w:lang w:val="kk-KZ" w:eastAsia="en-US" w:bidi="ar-SA"/>
      </w:rPr>
    </w:lvl>
    <w:lvl w:ilvl="6" w:tplc="D8FA8C18">
      <w:numFmt w:val="bullet"/>
      <w:lvlText w:val="•"/>
      <w:lvlJc w:val="left"/>
      <w:pPr>
        <w:ind w:left="7656" w:hanging="363"/>
      </w:pPr>
      <w:rPr>
        <w:rFonts w:hint="default"/>
        <w:lang w:val="kk-KZ" w:eastAsia="en-US" w:bidi="ar-SA"/>
      </w:rPr>
    </w:lvl>
    <w:lvl w:ilvl="7" w:tplc="1974B73A">
      <w:numFmt w:val="bullet"/>
      <w:lvlText w:val="•"/>
      <w:lvlJc w:val="left"/>
      <w:pPr>
        <w:ind w:left="8742" w:hanging="363"/>
      </w:pPr>
      <w:rPr>
        <w:rFonts w:hint="default"/>
        <w:lang w:val="kk-KZ" w:eastAsia="en-US" w:bidi="ar-SA"/>
      </w:rPr>
    </w:lvl>
    <w:lvl w:ilvl="8" w:tplc="DA7ECCFC">
      <w:numFmt w:val="bullet"/>
      <w:lvlText w:val="•"/>
      <w:lvlJc w:val="left"/>
      <w:pPr>
        <w:ind w:left="9828" w:hanging="363"/>
      </w:pPr>
      <w:rPr>
        <w:rFonts w:hint="default"/>
        <w:lang w:val="kk-KZ" w:eastAsia="en-US" w:bidi="ar-SA"/>
      </w:rPr>
    </w:lvl>
  </w:abstractNum>
  <w:abstractNum w:abstractNumId="104">
    <w:nsid w:val="696467A0"/>
    <w:multiLevelType w:val="hybridMultilevel"/>
    <w:tmpl w:val="049C1F42"/>
    <w:lvl w:ilvl="0" w:tplc="04190001">
      <w:start w:val="1"/>
      <w:numFmt w:val="bullet"/>
      <w:lvlText w:val=""/>
      <w:lvlJc w:val="left"/>
      <w:pPr>
        <w:ind w:left="830" w:hanging="360"/>
      </w:pPr>
      <w:rPr>
        <w:rFonts w:ascii="Symbol" w:hAnsi="Symbol" w:hint="default"/>
      </w:rPr>
    </w:lvl>
    <w:lvl w:ilvl="1" w:tplc="04190003" w:tentative="1">
      <w:start w:val="1"/>
      <w:numFmt w:val="bullet"/>
      <w:lvlText w:val="o"/>
      <w:lvlJc w:val="left"/>
      <w:pPr>
        <w:ind w:left="1550" w:hanging="360"/>
      </w:pPr>
      <w:rPr>
        <w:rFonts w:ascii="Courier New" w:hAnsi="Courier New" w:cs="Courier New" w:hint="default"/>
      </w:rPr>
    </w:lvl>
    <w:lvl w:ilvl="2" w:tplc="04190005" w:tentative="1">
      <w:start w:val="1"/>
      <w:numFmt w:val="bullet"/>
      <w:lvlText w:val=""/>
      <w:lvlJc w:val="left"/>
      <w:pPr>
        <w:ind w:left="2270" w:hanging="360"/>
      </w:pPr>
      <w:rPr>
        <w:rFonts w:ascii="Wingdings" w:hAnsi="Wingdings" w:hint="default"/>
      </w:rPr>
    </w:lvl>
    <w:lvl w:ilvl="3" w:tplc="04190001" w:tentative="1">
      <w:start w:val="1"/>
      <w:numFmt w:val="bullet"/>
      <w:lvlText w:val=""/>
      <w:lvlJc w:val="left"/>
      <w:pPr>
        <w:ind w:left="2990" w:hanging="360"/>
      </w:pPr>
      <w:rPr>
        <w:rFonts w:ascii="Symbol" w:hAnsi="Symbol" w:hint="default"/>
      </w:rPr>
    </w:lvl>
    <w:lvl w:ilvl="4" w:tplc="04190003" w:tentative="1">
      <w:start w:val="1"/>
      <w:numFmt w:val="bullet"/>
      <w:lvlText w:val="o"/>
      <w:lvlJc w:val="left"/>
      <w:pPr>
        <w:ind w:left="3710" w:hanging="360"/>
      </w:pPr>
      <w:rPr>
        <w:rFonts w:ascii="Courier New" w:hAnsi="Courier New" w:cs="Courier New" w:hint="default"/>
      </w:rPr>
    </w:lvl>
    <w:lvl w:ilvl="5" w:tplc="04190005" w:tentative="1">
      <w:start w:val="1"/>
      <w:numFmt w:val="bullet"/>
      <w:lvlText w:val=""/>
      <w:lvlJc w:val="left"/>
      <w:pPr>
        <w:ind w:left="4430" w:hanging="360"/>
      </w:pPr>
      <w:rPr>
        <w:rFonts w:ascii="Wingdings" w:hAnsi="Wingdings" w:hint="default"/>
      </w:rPr>
    </w:lvl>
    <w:lvl w:ilvl="6" w:tplc="04190001" w:tentative="1">
      <w:start w:val="1"/>
      <w:numFmt w:val="bullet"/>
      <w:lvlText w:val=""/>
      <w:lvlJc w:val="left"/>
      <w:pPr>
        <w:ind w:left="5150" w:hanging="360"/>
      </w:pPr>
      <w:rPr>
        <w:rFonts w:ascii="Symbol" w:hAnsi="Symbol" w:hint="default"/>
      </w:rPr>
    </w:lvl>
    <w:lvl w:ilvl="7" w:tplc="04190003" w:tentative="1">
      <w:start w:val="1"/>
      <w:numFmt w:val="bullet"/>
      <w:lvlText w:val="o"/>
      <w:lvlJc w:val="left"/>
      <w:pPr>
        <w:ind w:left="5870" w:hanging="360"/>
      </w:pPr>
      <w:rPr>
        <w:rFonts w:ascii="Courier New" w:hAnsi="Courier New" w:cs="Courier New" w:hint="default"/>
      </w:rPr>
    </w:lvl>
    <w:lvl w:ilvl="8" w:tplc="04190005" w:tentative="1">
      <w:start w:val="1"/>
      <w:numFmt w:val="bullet"/>
      <w:lvlText w:val=""/>
      <w:lvlJc w:val="left"/>
      <w:pPr>
        <w:ind w:left="6590" w:hanging="360"/>
      </w:pPr>
      <w:rPr>
        <w:rFonts w:ascii="Wingdings" w:hAnsi="Wingdings" w:hint="default"/>
      </w:rPr>
    </w:lvl>
  </w:abstractNum>
  <w:abstractNum w:abstractNumId="105">
    <w:nsid w:val="69EA0F6E"/>
    <w:multiLevelType w:val="hybridMultilevel"/>
    <w:tmpl w:val="306C2292"/>
    <w:lvl w:ilvl="0" w:tplc="98103774">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AC2A62">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16E850">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2265A0">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52034A">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4452DE">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7AA5D8">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D85686">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8CF674">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6">
    <w:nsid w:val="6A976C2D"/>
    <w:multiLevelType w:val="hybridMultilevel"/>
    <w:tmpl w:val="AD74DB6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7">
    <w:nsid w:val="6A9F244B"/>
    <w:multiLevelType w:val="multilevel"/>
    <w:tmpl w:val="A0B830A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6BBA06E7"/>
    <w:multiLevelType w:val="hybridMultilevel"/>
    <w:tmpl w:val="F8F0D7AA"/>
    <w:lvl w:ilvl="0" w:tplc="131C919E">
      <w:numFmt w:val="bullet"/>
      <w:lvlText w:val="–"/>
      <w:lvlJc w:val="left"/>
      <w:pPr>
        <w:ind w:left="1132" w:hanging="215"/>
      </w:pPr>
      <w:rPr>
        <w:rFonts w:ascii="Times New Roman" w:eastAsia="Times New Roman" w:hAnsi="Times New Roman" w:cs="Times New Roman" w:hint="default"/>
        <w:w w:val="100"/>
        <w:sz w:val="24"/>
        <w:szCs w:val="24"/>
        <w:lang w:val="kk-KZ" w:eastAsia="en-US" w:bidi="ar-SA"/>
      </w:rPr>
    </w:lvl>
    <w:lvl w:ilvl="1" w:tplc="E61C45A8">
      <w:numFmt w:val="bullet"/>
      <w:lvlText w:val="•"/>
      <w:lvlJc w:val="left"/>
      <w:pPr>
        <w:ind w:left="1132" w:hanging="428"/>
      </w:pPr>
      <w:rPr>
        <w:rFonts w:ascii="Times New Roman" w:eastAsia="Times New Roman" w:hAnsi="Times New Roman" w:cs="Times New Roman" w:hint="default"/>
        <w:w w:val="100"/>
        <w:sz w:val="24"/>
        <w:szCs w:val="24"/>
        <w:lang w:val="kk-KZ" w:eastAsia="en-US" w:bidi="ar-SA"/>
      </w:rPr>
    </w:lvl>
    <w:lvl w:ilvl="2" w:tplc="9A229A32">
      <w:numFmt w:val="bullet"/>
      <w:lvlText w:val="•"/>
      <w:lvlJc w:val="left"/>
      <w:pPr>
        <w:ind w:left="3312" w:hanging="428"/>
      </w:pPr>
      <w:rPr>
        <w:rFonts w:hint="default"/>
        <w:lang w:val="kk-KZ" w:eastAsia="en-US" w:bidi="ar-SA"/>
      </w:rPr>
    </w:lvl>
    <w:lvl w:ilvl="3" w:tplc="FADC78F8">
      <w:numFmt w:val="bullet"/>
      <w:lvlText w:val="•"/>
      <w:lvlJc w:val="left"/>
      <w:pPr>
        <w:ind w:left="4398" w:hanging="428"/>
      </w:pPr>
      <w:rPr>
        <w:rFonts w:hint="default"/>
        <w:lang w:val="kk-KZ" w:eastAsia="en-US" w:bidi="ar-SA"/>
      </w:rPr>
    </w:lvl>
    <w:lvl w:ilvl="4" w:tplc="5D0E7EAE">
      <w:numFmt w:val="bullet"/>
      <w:lvlText w:val="•"/>
      <w:lvlJc w:val="left"/>
      <w:pPr>
        <w:ind w:left="5484" w:hanging="428"/>
      </w:pPr>
      <w:rPr>
        <w:rFonts w:hint="default"/>
        <w:lang w:val="kk-KZ" w:eastAsia="en-US" w:bidi="ar-SA"/>
      </w:rPr>
    </w:lvl>
    <w:lvl w:ilvl="5" w:tplc="459A8F84">
      <w:numFmt w:val="bullet"/>
      <w:lvlText w:val="•"/>
      <w:lvlJc w:val="left"/>
      <w:pPr>
        <w:ind w:left="6570" w:hanging="428"/>
      </w:pPr>
      <w:rPr>
        <w:rFonts w:hint="default"/>
        <w:lang w:val="kk-KZ" w:eastAsia="en-US" w:bidi="ar-SA"/>
      </w:rPr>
    </w:lvl>
    <w:lvl w:ilvl="6" w:tplc="50427B84">
      <w:numFmt w:val="bullet"/>
      <w:lvlText w:val="•"/>
      <w:lvlJc w:val="left"/>
      <w:pPr>
        <w:ind w:left="7656" w:hanging="428"/>
      </w:pPr>
      <w:rPr>
        <w:rFonts w:hint="default"/>
        <w:lang w:val="kk-KZ" w:eastAsia="en-US" w:bidi="ar-SA"/>
      </w:rPr>
    </w:lvl>
    <w:lvl w:ilvl="7" w:tplc="10EEE77A">
      <w:numFmt w:val="bullet"/>
      <w:lvlText w:val="•"/>
      <w:lvlJc w:val="left"/>
      <w:pPr>
        <w:ind w:left="8742" w:hanging="428"/>
      </w:pPr>
      <w:rPr>
        <w:rFonts w:hint="default"/>
        <w:lang w:val="kk-KZ" w:eastAsia="en-US" w:bidi="ar-SA"/>
      </w:rPr>
    </w:lvl>
    <w:lvl w:ilvl="8" w:tplc="DCC02AC6">
      <w:numFmt w:val="bullet"/>
      <w:lvlText w:val="•"/>
      <w:lvlJc w:val="left"/>
      <w:pPr>
        <w:ind w:left="9828" w:hanging="428"/>
      </w:pPr>
      <w:rPr>
        <w:rFonts w:hint="default"/>
        <w:lang w:val="kk-KZ" w:eastAsia="en-US" w:bidi="ar-SA"/>
      </w:rPr>
    </w:lvl>
  </w:abstractNum>
  <w:abstractNum w:abstractNumId="109">
    <w:nsid w:val="6C0E1A79"/>
    <w:multiLevelType w:val="hybridMultilevel"/>
    <w:tmpl w:val="7CAE8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6D1C1ED3"/>
    <w:multiLevelType w:val="hybridMultilevel"/>
    <w:tmpl w:val="B8623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6FE45623"/>
    <w:multiLevelType w:val="multilevel"/>
    <w:tmpl w:val="98101376"/>
    <w:lvl w:ilvl="0">
      <w:start w:val="2"/>
      <w:numFmt w:val="decimal"/>
      <w:lvlText w:val="%1"/>
      <w:lvlJc w:val="left"/>
      <w:pPr>
        <w:ind w:left="480" w:hanging="480"/>
      </w:pPr>
      <w:rPr>
        <w:rFonts w:hint="default"/>
      </w:rPr>
    </w:lvl>
    <w:lvl w:ilvl="1">
      <w:start w:val="1"/>
      <w:numFmt w:val="decimal"/>
      <w:lvlText w:val="%1.%2"/>
      <w:lvlJc w:val="left"/>
      <w:pPr>
        <w:ind w:left="1832" w:hanging="480"/>
      </w:pPr>
      <w:rPr>
        <w:rFonts w:hint="default"/>
      </w:rPr>
    </w:lvl>
    <w:lvl w:ilvl="2">
      <w:start w:val="6"/>
      <w:numFmt w:val="decimal"/>
      <w:lvlText w:val="%1.%2.%3"/>
      <w:lvlJc w:val="left"/>
      <w:pPr>
        <w:ind w:left="3424" w:hanging="720"/>
      </w:pPr>
      <w:rPr>
        <w:rFonts w:hint="default"/>
      </w:rPr>
    </w:lvl>
    <w:lvl w:ilvl="3">
      <w:start w:val="1"/>
      <w:numFmt w:val="decimal"/>
      <w:lvlText w:val="%1.%2.%3.%4"/>
      <w:lvlJc w:val="left"/>
      <w:pPr>
        <w:ind w:left="4776" w:hanging="720"/>
      </w:pPr>
      <w:rPr>
        <w:rFonts w:hint="default"/>
      </w:rPr>
    </w:lvl>
    <w:lvl w:ilvl="4">
      <w:start w:val="1"/>
      <w:numFmt w:val="decimal"/>
      <w:lvlText w:val="%1.%2.%3.%4.%5"/>
      <w:lvlJc w:val="left"/>
      <w:pPr>
        <w:ind w:left="6488" w:hanging="1080"/>
      </w:pPr>
      <w:rPr>
        <w:rFonts w:hint="default"/>
      </w:rPr>
    </w:lvl>
    <w:lvl w:ilvl="5">
      <w:start w:val="1"/>
      <w:numFmt w:val="decimal"/>
      <w:lvlText w:val="%1.%2.%3.%4.%5.%6"/>
      <w:lvlJc w:val="left"/>
      <w:pPr>
        <w:ind w:left="7840" w:hanging="1080"/>
      </w:pPr>
      <w:rPr>
        <w:rFonts w:hint="default"/>
      </w:rPr>
    </w:lvl>
    <w:lvl w:ilvl="6">
      <w:start w:val="1"/>
      <w:numFmt w:val="decimal"/>
      <w:lvlText w:val="%1.%2.%3.%4.%5.%6.%7"/>
      <w:lvlJc w:val="left"/>
      <w:pPr>
        <w:ind w:left="9552" w:hanging="1440"/>
      </w:pPr>
      <w:rPr>
        <w:rFonts w:hint="default"/>
      </w:rPr>
    </w:lvl>
    <w:lvl w:ilvl="7">
      <w:start w:val="1"/>
      <w:numFmt w:val="decimal"/>
      <w:lvlText w:val="%1.%2.%3.%4.%5.%6.%7.%8"/>
      <w:lvlJc w:val="left"/>
      <w:pPr>
        <w:ind w:left="10904" w:hanging="1440"/>
      </w:pPr>
      <w:rPr>
        <w:rFonts w:hint="default"/>
      </w:rPr>
    </w:lvl>
    <w:lvl w:ilvl="8">
      <w:start w:val="1"/>
      <w:numFmt w:val="decimal"/>
      <w:lvlText w:val="%1.%2.%3.%4.%5.%6.%7.%8.%9"/>
      <w:lvlJc w:val="left"/>
      <w:pPr>
        <w:ind w:left="12616" w:hanging="1800"/>
      </w:pPr>
      <w:rPr>
        <w:rFonts w:hint="default"/>
      </w:rPr>
    </w:lvl>
  </w:abstractNum>
  <w:abstractNum w:abstractNumId="112">
    <w:nsid w:val="71E07A72"/>
    <w:multiLevelType w:val="multilevel"/>
    <w:tmpl w:val="92E4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734E4E17"/>
    <w:multiLevelType w:val="hybridMultilevel"/>
    <w:tmpl w:val="DFEE321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4">
    <w:nsid w:val="73C65543"/>
    <w:multiLevelType w:val="hybridMultilevel"/>
    <w:tmpl w:val="7FE4DA9C"/>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5">
    <w:nsid w:val="742B6E68"/>
    <w:multiLevelType w:val="hybridMultilevel"/>
    <w:tmpl w:val="0D28FD32"/>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6">
    <w:nsid w:val="74704AD8"/>
    <w:multiLevelType w:val="hybridMultilevel"/>
    <w:tmpl w:val="2452E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74E30A4C"/>
    <w:multiLevelType w:val="hybridMultilevel"/>
    <w:tmpl w:val="4548561C"/>
    <w:lvl w:ilvl="0" w:tplc="A92A5152">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8">
    <w:nsid w:val="77793B41"/>
    <w:multiLevelType w:val="multilevel"/>
    <w:tmpl w:val="E27E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78390470"/>
    <w:multiLevelType w:val="hybridMultilevel"/>
    <w:tmpl w:val="B5AAD5B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0">
    <w:nsid w:val="78C9126D"/>
    <w:multiLevelType w:val="hybridMultilevel"/>
    <w:tmpl w:val="025CF69E"/>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A723F06"/>
    <w:multiLevelType w:val="hybridMultilevel"/>
    <w:tmpl w:val="25A22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7D45213B"/>
    <w:multiLevelType w:val="hybridMultilevel"/>
    <w:tmpl w:val="03146246"/>
    <w:lvl w:ilvl="0" w:tplc="9F96CF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9231A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34919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BABEB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04F1D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DE1C2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EC888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16741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E953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nsid w:val="7D9F1FC1"/>
    <w:multiLevelType w:val="hybridMultilevel"/>
    <w:tmpl w:val="C85E6A0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4">
    <w:nsid w:val="7EDD339B"/>
    <w:multiLevelType w:val="hybridMultilevel"/>
    <w:tmpl w:val="A8648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7F2A4C41"/>
    <w:multiLevelType w:val="multilevel"/>
    <w:tmpl w:val="5B94D4AA"/>
    <w:lvl w:ilvl="0">
      <w:start w:val="2"/>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2"/>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26">
    <w:nsid w:val="7FD97611"/>
    <w:multiLevelType w:val="hybridMultilevel"/>
    <w:tmpl w:val="1B10B168"/>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num w:numId="1">
    <w:abstractNumId w:val="120"/>
  </w:num>
  <w:num w:numId="2">
    <w:abstractNumId w:val="85"/>
  </w:num>
  <w:num w:numId="3">
    <w:abstractNumId w:val="11"/>
  </w:num>
  <w:num w:numId="4">
    <w:abstractNumId w:val="26"/>
  </w:num>
  <w:num w:numId="5">
    <w:abstractNumId w:val="105"/>
  </w:num>
  <w:num w:numId="6">
    <w:abstractNumId w:val="41"/>
  </w:num>
  <w:num w:numId="7">
    <w:abstractNumId w:val="122"/>
  </w:num>
  <w:num w:numId="8">
    <w:abstractNumId w:val="55"/>
  </w:num>
  <w:num w:numId="9">
    <w:abstractNumId w:val="112"/>
  </w:num>
  <w:num w:numId="10">
    <w:abstractNumId w:val="57"/>
  </w:num>
  <w:num w:numId="11">
    <w:abstractNumId w:val="61"/>
  </w:num>
  <w:num w:numId="12">
    <w:abstractNumId w:val="58"/>
  </w:num>
  <w:num w:numId="13">
    <w:abstractNumId w:val="118"/>
  </w:num>
  <w:num w:numId="14">
    <w:abstractNumId w:val="24"/>
  </w:num>
  <w:num w:numId="15">
    <w:abstractNumId w:val="102"/>
  </w:num>
  <w:num w:numId="16">
    <w:abstractNumId w:val="34"/>
  </w:num>
  <w:num w:numId="17">
    <w:abstractNumId w:val="32"/>
  </w:num>
  <w:num w:numId="18">
    <w:abstractNumId w:val="79"/>
  </w:num>
  <w:num w:numId="19">
    <w:abstractNumId w:val="117"/>
  </w:num>
  <w:num w:numId="20">
    <w:abstractNumId w:val="71"/>
  </w:num>
  <w:num w:numId="21">
    <w:abstractNumId w:val="48"/>
  </w:num>
  <w:num w:numId="22">
    <w:abstractNumId w:val="100"/>
  </w:num>
  <w:num w:numId="23">
    <w:abstractNumId w:val="63"/>
  </w:num>
  <w:num w:numId="24">
    <w:abstractNumId w:val="82"/>
  </w:num>
  <w:num w:numId="25">
    <w:abstractNumId w:val="119"/>
  </w:num>
  <w:num w:numId="26">
    <w:abstractNumId w:val="38"/>
  </w:num>
  <w:num w:numId="27">
    <w:abstractNumId w:val="35"/>
  </w:num>
  <w:num w:numId="28">
    <w:abstractNumId w:val="96"/>
  </w:num>
  <w:num w:numId="29">
    <w:abstractNumId w:val="33"/>
  </w:num>
  <w:num w:numId="30">
    <w:abstractNumId w:val="106"/>
  </w:num>
  <w:num w:numId="31">
    <w:abstractNumId w:val="9"/>
  </w:num>
  <w:num w:numId="32">
    <w:abstractNumId w:val="95"/>
  </w:num>
  <w:num w:numId="33">
    <w:abstractNumId w:val="39"/>
  </w:num>
  <w:num w:numId="34">
    <w:abstractNumId w:val="101"/>
  </w:num>
  <w:num w:numId="35">
    <w:abstractNumId w:val="64"/>
  </w:num>
  <w:num w:numId="36">
    <w:abstractNumId w:val="88"/>
  </w:num>
  <w:num w:numId="37">
    <w:abstractNumId w:val="59"/>
  </w:num>
  <w:num w:numId="38">
    <w:abstractNumId w:val="68"/>
  </w:num>
  <w:num w:numId="39">
    <w:abstractNumId w:val="86"/>
  </w:num>
  <w:num w:numId="40">
    <w:abstractNumId w:val="92"/>
  </w:num>
  <w:num w:numId="41">
    <w:abstractNumId w:val="10"/>
  </w:num>
  <w:num w:numId="42">
    <w:abstractNumId w:val="15"/>
  </w:num>
  <w:num w:numId="43">
    <w:abstractNumId w:val="126"/>
  </w:num>
  <w:num w:numId="44">
    <w:abstractNumId w:val="66"/>
  </w:num>
  <w:num w:numId="45">
    <w:abstractNumId w:val="77"/>
  </w:num>
  <w:num w:numId="46">
    <w:abstractNumId w:val="27"/>
  </w:num>
  <w:num w:numId="47">
    <w:abstractNumId w:val="54"/>
  </w:num>
  <w:num w:numId="48">
    <w:abstractNumId w:val="84"/>
  </w:num>
  <w:num w:numId="49">
    <w:abstractNumId w:val="29"/>
  </w:num>
  <w:num w:numId="50">
    <w:abstractNumId w:val="23"/>
  </w:num>
  <w:num w:numId="51">
    <w:abstractNumId w:val="123"/>
  </w:num>
  <w:num w:numId="52">
    <w:abstractNumId w:val="75"/>
  </w:num>
  <w:num w:numId="53">
    <w:abstractNumId w:val="51"/>
  </w:num>
  <w:num w:numId="54">
    <w:abstractNumId w:val="69"/>
  </w:num>
  <w:num w:numId="55">
    <w:abstractNumId w:val="12"/>
  </w:num>
  <w:num w:numId="56">
    <w:abstractNumId w:val="25"/>
  </w:num>
  <w:num w:numId="57">
    <w:abstractNumId w:val="20"/>
  </w:num>
  <w:num w:numId="58">
    <w:abstractNumId w:val="76"/>
  </w:num>
  <w:num w:numId="59">
    <w:abstractNumId w:val="81"/>
  </w:num>
  <w:num w:numId="60">
    <w:abstractNumId w:val="2"/>
  </w:num>
  <w:num w:numId="61">
    <w:abstractNumId w:val="6"/>
  </w:num>
  <w:num w:numId="62">
    <w:abstractNumId w:val="115"/>
  </w:num>
  <w:num w:numId="63">
    <w:abstractNumId w:val="19"/>
  </w:num>
  <w:num w:numId="64">
    <w:abstractNumId w:val="98"/>
  </w:num>
  <w:num w:numId="65">
    <w:abstractNumId w:val="83"/>
  </w:num>
  <w:num w:numId="66">
    <w:abstractNumId w:val="52"/>
  </w:num>
  <w:num w:numId="67">
    <w:abstractNumId w:val="7"/>
  </w:num>
  <w:num w:numId="68">
    <w:abstractNumId w:val="4"/>
  </w:num>
  <w:num w:numId="69">
    <w:abstractNumId w:val="5"/>
  </w:num>
  <w:num w:numId="70">
    <w:abstractNumId w:val="3"/>
  </w:num>
  <w:num w:numId="71">
    <w:abstractNumId w:val="0"/>
  </w:num>
  <w:num w:numId="72">
    <w:abstractNumId w:val="1"/>
  </w:num>
  <w:num w:numId="73">
    <w:abstractNumId w:val="94"/>
  </w:num>
  <w:num w:numId="74">
    <w:abstractNumId w:val="36"/>
  </w:num>
  <w:num w:numId="75">
    <w:abstractNumId w:val="21"/>
  </w:num>
  <w:num w:numId="76">
    <w:abstractNumId w:val="97"/>
  </w:num>
  <w:num w:numId="77">
    <w:abstractNumId w:val="28"/>
  </w:num>
  <w:num w:numId="78">
    <w:abstractNumId w:val="56"/>
  </w:num>
  <w:num w:numId="79">
    <w:abstractNumId w:val="50"/>
  </w:num>
  <w:num w:numId="80">
    <w:abstractNumId w:val="43"/>
  </w:num>
  <w:num w:numId="81">
    <w:abstractNumId w:val="113"/>
  </w:num>
  <w:num w:numId="82">
    <w:abstractNumId w:val="89"/>
  </w:num>
  <w:num w:numId="83">
    <w:abstractNumId w:val="22"/>
  </w:num>
  <w:num w:numId="84">
    <w:abstractNumId w:val="90"/>
  </w:num>
  <w:num w:numId="85">
    <w:abstractNumId w:val="49"/>
  </w:num>
  <w:num w:numId="86">
    <w:abstractNumId w:val="37"/>
  </w:num>
  <w:num w:numId="87">
    <w:abstractNumId w:val="70"/>
  </w:num>
  <w:num w:numId="88">
    <w:abstractNumId w:val="72"/>
  </w:num>
  <w:num w:numId="89">
    <w:abstractNumId w:val="114"/>
  </w:num>
  <w:num w:numId="90">
    <w:abstractNumId w:val="45"/>
  </w:num>
  <w:num w:numId="91">
    <w:abstractNumId w:val="124"/>
  </w:num>
  <w:num w:numId="92">
    <w:abstractNumId w:val="42"/>
  </w:num>
  <w:num w:numId="93">
    <w:abstractNumId w:val="121"/>
  </w:num>
  <w:num w:numId="94">
    <w:abstractNumId w:val="18"/>
  </w:num>
  <w:num w:numId="95">
    <w:abstractNumId w:val="8"/>
  </w:num>
  <w:num w:numId="96">
    <w:abstractNumId w:val="116"/>
  </w:num>
  <w:num w:numId="97">
    <w:abstractNumId w:val="14"/>
  </w:num>
  <w:num w:numId="98">
    <w:abstractNumId w:val="80"/>
  </w:num>
  <w:num w:numId="99">
    <w:abstractNumId w:val="110"/>
  </w:num>
  <w:num w:numId="100">
    <w:abstractNumId w:val="65"/>
  </w:num>
  <w:num w:numId="101">
    <w:abstractNumId w:val="53"/>
  </w:num>
  <w:num w:numId="102">
    <w:abstractNumId w:val="62"/>
  </w:num>
  <w:num w:numId="103">
    <w:abstractNumId w:val="60"/>
  </w:num>
  <w:num w:numId="104">
    <w:abstractNumId w:val="109"/>
  </w:num>
  <w:num w:numId="105">
    <w:abstractNumId w:val="99"/>
  </w:num>
  <w:num w:numId="106">
    <w:abstractNumId w:val="87"/>
  </w:num>
  <w:num w:numId="107">
    <w:abstractNumId w:val="93"/>
  </w:num>
  <w:num w:numId="108">
    <w:abstractNumId w:val="73"/>
  </w:num>
  <w:num w:numId="109">
    <w:abstractNumId w:val="107"/>
  </w:num>
  <w:num w:numId="110">
    <w:abstractNumId w:val="16"/>
  </w:num>
  <w:num w:numId="111">
    <w:abstractNumId w:val="91"/>
  </w:num>
  <w:num w:numId="112">
    <w:abstractNumId w:val="74"/>
  </w:num>
  <w:num w:numId="113">
    <w:abstractNumId w:val="78"/>
  </w:num>
  <w:num w:numId="114">
    <w:abstractNumId w:val="46"/>
  </w:num>
  <w:num w:numId="115">
    <w:abstractNumId w:val="103"/>
  </w:num>
  <w:num w:numId="116">
    <w:abstractNumId w:val="47"/>
  </w:num>
  <w:num w:numId="117">
    <w:abstractNumId w:val="108"/>
  </w:num>
  <w:num w:numId="118">
    <w:abstractNumId w:val="40"/>
  </w:num>
  <w:num w:numId="119">
    <w:abstractNumId w:val="13"/>
  </w:num>
  <w:num w:numId="120">
    <w:abstractNumId w:val="30"/>
  </w:num>
  <w:num w:numId="121">
    <w:abstractNumId w:val="104"/>
  </w:num>
  <w:num w:numId="122">
    <w:abstractNumId w:val="17"/>
  </w:num>
  <w:num w:numId="123">
    <w:abstractNumId w:val="31"/>
  </w:num>
  <w:num w:numId="124">
    <w:abstractNumId w:val="125"/>
  </w:num>
  <w:num w:numId="125">
    <w:abstractNumId w:val="111"/>
  </w:num>
  <w:num w:numId="126">
    <w:abstractNumId w:val="67"/>
  </w:num>
  <w:num w:numId="127">
    <w:abstractNumId w:val="44"/>
  </w:num>
  <w:numIdMacAtCleanup w:val="1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72706"/>
  </w:hdrShapeDefaults>
  <w:footnotePr>
    <w:footnote w:id="-1"/>
    <w:footnote w:id="0"/>
  </w:footnotePr>
  <w:endnotePr>
    <w:endnote w:id="-1"/>
    <w:endnote w:id="0"/>
  </w:endnotePr>
  <w:compat/>
  <w:rsids>
    <w:rsidRoot w:val="005E4892"/>
    <w:rsid w:val="000007BF"/>
    <w:rsid w:val="000047DA"/>
    <w:rsid w:val="00020569"/>
    <w:rsid w:val="00023CCF"/>
    <w:rsid w:val="00042DD4"/>
    <w:rsid w:val="00045C1C"/>
    <w:rsid w:val="00046B1E"/>
    <w:rsid w:val="0004717F"/>
    <w:rsid w:val="00054A3D"/>
    <w:rsid w:val="00056CE9"/>
    <w:rsid w:val="00060E17"/>
    <w:rsid w:val="0006188E"/>
    <w:rsid w:val="0006286C"/>
    <w:rsid w:val="0006774B"/>
    <w:rsid w:val="0007116C"/>
    <w:rsid w:val="00077F55"/>
    <w:rsid w:val="00082C48"/>
    <w:rsid w:val="00086830"/>
    <w:rsid w:val="00087E8D"/>
    <w:rsid w:val="000924A5"/>
    <w:rsid w:val="00093126"/>
    <w:rsid w:val="000938EC"/>
    <w:rsid w:val="000A0D66"/>
    <w:rsid w:val="000A4552"/>
    <w:rsid w:val="000A56D8"/>
    <w:rsid w:val="000A69A4"/>
    <w:rsid w:val="000B28D3"/>
    <w:rsid w:val="000B4873"/>
    <w:rsid w:val="000C0848"/>
    <w:rsid w:val="000C2681"/>
    <w:rsid w:val="000D0A37"/>
    <w:rsid w:val="000D464F"/>
    <w:rsid w:val="000D4AA1"/>
    <w:rsid w:val="000D4DB0"/>
    <w:rsid w:val="000D722F"/>
    <w:rsid w:val="000E17B1"/>
    <w:rsid w:val="000E4E0A"/>
    <w:rsid w:val="000F1C7C"/>
    <w:rsid w:val="000F1E1E"/>
    <w:rsid w:val="000F757D"/>
    <w:rsid w:val="000F7585"/>
    <w:rsid w:val="000F7C63"/>
    <w:rsid w:val="00106241"/>
    <w:rsid w:val="00110666"/>
    <w:rsid w:val="0011428B"/>
    <w:rsid w:val="00115CDB"/>
    <w:rsid w:val="00123154"/>
    <w:rsid w:val="00132B5A"/>
    <w:rsid w:val="00133084"/>
    <w:rsid w:val="00135127"/>
    <w:rsid w:val="001353D7"/>
    <w:rsid w:val="00136CB0"/>
    <w:rsid w:val="00141BDB"/>
    <w:rsid w:val="00146297"/>
    <w:rsid w:val="00155F32"/>
    <w:rsid w:val="001659AB"/>
    <w:rsid w:val="001669BD"/>
    <w:rsid w:val="00166F10"/>
    <w:rsid w:val="00184881"/>
    <w:rsid w:val="00185438"/>
    <w:rsid w:val="0018706A"/>
    <w:rsid w:val="001A2A47"/>
    <w:rsid w:val="001A5A9F"/>
    <w:rsid w:val="001B3DE0"/>
    <w:rsid w:val="001C19A2"/>
    <w:rsid w:val="001C43C9"/>
    <w:rsid w:val="001C4F5A"/>
    <w:rsid w:val="001D10F4"/>
    <w:rsid w:val="001D12DD"/>
    <w:rsid w:val="001E22D9"/>
    <w:rsid w:val="001E5A56"/>
    <w:rsid w:val="001E6CDD"/>
    <w:rsid w:val="001F3A91"/>
    <w:rsid w:val="001F5C3E"/>
    <w:rsid w:val="00206C31"/>
    <w:rsid w:val="002133AC"/>
    <w:rsid w:val="002148FF"/>
    <w:rsid w:val="002152D8"/>
    <w:rsid w:val="0021640F"/>
    <w:rsid w:val="002235A4"/>
    <w:rsid w:val="00226949"/>
    <w:rsid w:val="002330E6"/>
    <w:rsid w:val="002338C9"/>
    <w:rsid w:val="00235F0B"/>
    <w:rsid w:val="002370FB"/>
    <w:rsid w:val="002408D1"/>
    <w:rsid w:val="002409B3"/>
    <w:rsid w:val="00244113"/>
    <w:rsid w:val="002474CB"/>
    <w:rsid w:val="00250610"/>
    <w:rsid w:val="00250BF0"/>
    <w:rsid w:val="00271C5F"/>
    <w:rsid w:val="00273290"/>
    <w:rsid w:val="00274F90"/>
    <w:rsid w:val="00287AE9"/>
    <w:rsid w:val="002A0BA1"/>
    <w:rsid w:val="002A4A23"/>
    <w:rsid w:val="002A566C"/>
    <w:rsid w:val="002A5B9E"/>
    <w:rsid w:val="002B2AC6"/>
    <w:rsid w:val="002B45BB"/>
    <w:rsid w:val="002B471B"/>
    <w:rsid w:val="002C416A"/>
    <w:rsid w:val="002D52D3"/>
    <w:rsid w:val="002D6460"/>
    <w:rsid w:val="002E02D3"/>
    <w:rsid w:val="002E1E74"/>
    <w:rsid w:val="002E2C66"/>
    <w:rsid w:val="002E5CE6"/>
    <w:rsid w:val="002F751D"/>
    <w:rsid w:val="00300CD8"/>
    <w:rsid w:val="00303899"/>
    <w:rsid w:val="003052F5"/>
    <w:rsid w:val="00306EEA"/>
    <w:rsid w:val="00311451"/>
    <w:rsid w:val="00321F81"/>
    <w:rsid w:val="00323978"/>
    <w:rsid w:val="00323A0E"/>
    <w:rsid w:val="00326090"/>
    <w:rsid w:val="00326955"/>
    <w:rsid w:val="003269EA"/>
    <w:rsid w:val="003328C7"/>
    <w:rsid w:val="003413ED"/>
    <w:rsid w:val="00342206"/>
    <w:rsid w:val="00345E2D"/>
    <w:rsid w:val="00347C16"/>
    <w:rsid w:val="003523D4"/>
    <w:rsid w:val="003559B5"/>
    <w:rsid w:val="00361130"/>
    <w:rsid w:val="003635E1"/>
    <w:rsid w:val="003643C2"/>
    <w:rsid w:val="00365DA0"/>
    <w:rsid w:val="00366B3C"/>
    <w:rsid w:val="00367C2B"/>
    <w:rsid w:val="00373D74"/>
    <w:rsid w:val="00373EA9"/>
    <w:rsid w:val="00382DBB"/>
    <w:rsid w:val="00384115"/>
    <w:rsid w:val="003941E8"/>
    <w:rsid w:val="00395A71"/>
    <w:rsid w:val="003A1528"/>
    <w:rsid w:val="003A2509"/>
    <w:rsid w:val="003A49DC"/>
    <w:rsid w:val="003B63AD"/>
    <w:rsid w:val="003D0C93"/>
    <w:rsid w:val="003D5E54"/>
    <w:rsid w:val="003E377A"/>
    <w:rsid w:val="003E529A"/>
    <w:rsid w:val="003E5945"/>
    <w:rsid w:val="003F5AC1"/>
    <w:rsid w:val="003F70BA"/>
    <w:rsid w:val="004069EF"/>
    <w:rsid w:val="004106CF"/>
    <w:rsid w:val="0041447E"/>
    <w:rsid w:val="004312E2"/>
    <w:rsid w:val="00436AD1"/>
    <w:rsid w:val="004415A5"/>
    <w:rsid w:val="00451F7B"/>
    <w:rsid w:val="00453E55"/>
    <w:rsid w:val="00456971"/>
    <w:rsid w:val="00460A8E"/>
    <w:rsid w:val="004615A2"/>
    <w:rsid w:val="004715D9"/>
    <w:rsid w:val="0047581E"/>
    <w:rsid w:val="004862F4"/>
    <w:rsid w:val="00487379"/>
    <w:rsid w:val="004912A8"/>
    <w:rsid w:val="004A7287"/>
    <w:rsid w:val="004A7B50"/>
    <w:rsid w:val="004B6D93"/>
    <w:rsid w:val="004B7F96"/>
    <w:rsid w:val="004C47F1"/>
    <w:rsid w:val="004D354C"/>
    <w:rsid w:val="004E0F71"/>
    <w:rsid w:val="004E7E68"/>
    <w:rsid w:val="004F7945"/>
    <w:rsid w:val="00502631"/>
    <w:rsid w:val="0050308E"/>
    <w:rsid w:val="00503BA6"/>
    <w:rsid w:val="00505F5E"/>
    <w:rsid w:val="00507B23"/>
    <w:rsid w:val="00514A12"/>
    <w:rsid w:val="00516B8E"/>
    <w:rsid w:val="00520A5C"/>
    <w:rsid w:val="00522CCD"/>
    <w:rsid w:val="00525693"/>
    <w:rsid w:val="00526F3E"/>
    <w:rsid w:val="00540F56"/>
    <w:rsid w:val="0054107E"/>
    <w:rsid w:val="0054144D"/>
    <w:rsid w:val="00541617"/>
    <w:rsid w:val="00552E4F"/>
    <w:rsid w:val="0055360D"/>
    <w:rsid w:val="005536C6"/>
    <w:rsid w:val="00554181"/>
    <w:rsid w:val="00560610"/>
    <w:rsid w:val="00565369"/>
    <w:rsid w:val="005706C5"/>
    <w:rsid w:val="005751C0"/>
    <w:rsid w:val="00577D37"/>
    <w:rsid w:val="00583322"/>
    <w:rsid w:val="005A2E60"/>
    <w:rsid w:val="005A3D87"/>
    <w:rsid w:val="005A6E73"/>
    <w:rsid w:val="005A74C0"/>
    <w:rsid w:val="005B2A65"/>
    <w:rsid w:val="005B478B"/>
    <w:rsid w:val="005B5919"/>
    <w:rsid w:val="005C547C"/>
    <w:rsid w:val="005C6449"/>
    <w:rsid w:val="005D4755"/>
    <w:rsid w:val="005E1D30"/>
    <w:rsid w:val="005E4892"/>
    <w:rsid w:val="005E5043"/>
    <w:rsid w:val="00600684"/>
    <w:rsid w:val="00604231"/>
    <w:rsid w:val="00604304"/>
    <w:rsid w:val="006062F4"/>
    <w:rsid w:val="006144A0"/>
    <w:rsid w:val="00614CFA"/>
    <w:rsid w:val="00614FC4"/>
    <w:rsid w:val="00620B67"/>
    <w:rsid w:val="00621D08"/>
    <w:rsid w:val="00624BF2"/>
    <w:rsid w:val="00637059"/>
    <w:rsid w:val="0063713D"/>
    <w:rsid w:val="00647EB7"/>
    <w:rsid w:val="00656E37"/>
    <w:rsid w:val="00657158"/>
    <w:rsid w:val="00657C24"/>
    <w:rsid w:val="00660F4A"/>
    <w:rsid w:val="006653F7"/>
    <w:rsid w:val="00665AD3"/>
    <w:rsid w:val="00670C72"/>
    <w:rsid w:val="00672A43"/>
    <w:rsid w:val="00673118"/>
    <w:rsid w:val="00674B42"/>
    <w:rsid w:val="00680D70"/>
    <w:rsid w:val="00692810"/>
    <w:rsid w:val="00694F3D"/>
    <w:rsid w:val="006960E8"/>
    <w:rsid w:val="006B3D12"/>
    <w:rsid w:val="006B5102"/>
    <w:rsid w:val="006C7D0A"/>
    <w:rsid w:val="006D4EA0"/>
    <w:rsid w:val="006D5A65"/>
    <w:rsid w:val="006E16F7"/>
    <w:rsid w:val="006E4DB4"/>
    <w:rsid w:val="006E679F"/>
    <w:rsid w:val="006F6092"/>
    <w:rsid w:val="006F7AED"/>
    <w:rsid w:val="006F7ECA"/>
    <w:rsid w:val="00702F2F"/>
    <w:rsid w:val="00707C3C"/>
    <w:rsid w:val="007101D6"/>
    <w:rsid w:val="00712BD3"/>
    <w:rsid w:val="007172E1"/>
    <w:rsid w:val="007178CA"/>
    <w:rsid w:val="007264E7"/>
    <w:rsid w:val="00731945"/>
    <w:rsid w:val="00736EAC"/>
    <w:rsid w:val="00737211"/>
    <w:rsid w:val="00744C7B"/>
    <w:rsid w:val="00745ED1"/>
    <w:rsid w:val="007476DA"/>
    <w:rsid w:val="00750BF3"/>
    <w:rsid w:val="00754D5B"/>
    <w:rsid w:val="00761150"/>
    <w:rsid w:val="007617AC"/>
    <w:rsid w:val="0076405D"/>
    <w:rsid w:val="00765B7B"/>
    <w:rsid w:val="00766502"/>
    <w:rsid w:val="00773490"/>
    <w:rsid w:val="007822AF"/>
    <w:rsid w:val="007903DB"/>
    <w:rsid w:val="00797F0B"/>
    <w:rsid w:val="007A2FE5"/>
    <w:rsid w:val="007A5C24"/>
    <w:rsid w:val="007A5F5E"/>
    <w:rsid w:val="007B5328"/>
    <w:rsid w:val="007C003B"/>
    <w:rsid w:val="007C1663"/>
    <w:rsid w:val="007C744D"/>
    <w:rsid w:val="007D3329"/>
    <w:rsid w:val="007D7B3C"/>
    <w:rsid w:val="007F3F76"/>
    <w:rsid w:val="007F4626"/>
    <w:rsid w:val="00801E7C"/>
    <w:rsid w:val="008070F8"/>
    <w:rsid w:val="0080745F"/>
    <w:rsid w:val="0081031F"/>
    <w:rsid w:val="008135D7"/>
    <w:rsid w:val="00815838"/>
    <w:rsid w:val="00822367"/>
    <w:rsid w:val="00822DC6"/>
    <w:rsid w:val="008240AB"/>
    <w:rsid w:val="00825775"/>
    <w:rsid w:val="008275A1"/>
    <w:rsid w:val="00832196"/>
    <w:rsid w:val="00836E6D"/>
    <w:rsid w:val="008404ED"/>
    <w:rsid w:val="00845245"/>
    <w:rsid w:val="00847B26"/>
    <w:rsid w:val="008507E0"/>
    <w:rsid w:val="00852703"/>
    <w:rsid w:val="0085698E"/>
    <w:rsid w:val="008667B0"/>
    <w:rsid w:val="008738FE"/>
    <w:rsid w:val="008812E9"/>
    <w:rsid w:val="008842C2"/>
    <w:rsid w:val="00886DB9"/>
    <w:rsid w:val="00886DBF"/>
    <w:rsid w:val="00896315"/>
    <w:rsid w:val="008A6AD2"/>
    <w:rsid w:val="008B0CD3"/>
    <w:rsid w:val="008B2F32"/>
    <w:rsid w:val="008B73BF"/>
    <w:rsid w:val="008B7BFE"/>
    <w:rsid w:val="008C1C6A"/>
    <w:rsid w:val="008C4E36"/>
    <w:rsid w:val="008C5770"/>
    <w:rsid w:val="008D32C6"/>
    <w:rsid w:val="008D4015"/>
    <w:rsid w:val="008D60A1"/>
    <w:rsid w:val="008E2993"/>
    <w:rsid w:val="008E432E"/>
    <w:rsid w:val="008E615D"/>
    <w:rsid w:val="008F0558"/>
    <w:rsid w:val="008F532E"/>
    <w:rsid w:val="008F53C8"/>
    <w:rsid w:val="00901120"/>
    <w:rsid w:val="009017C5"/>
    <w:rsid w:val="00902C09"/>
    <w:rsid w:val="009038A3"/>
    <w:rsid w:val="00910EE3"/>
    <w:rsid w:val="00912DEE"/>
    <w:rsid w:val="009152FC"/>
    <w:rsid w:val="00940A49"/>
    <w:rsid w:val="00952814"/>
    <w:rsid w:val="00960855"/>
    <w:rsid w:val="00967FF7"/>
    <w:rsid w:val="00971239"/>
    <w:rsid w:val="00971A69"/>
    <w:rsid w:val="0098493D"/>
    <w:rsid w:val="0098525E"/>
    <w:rsid w:val="00986FFD"/>
    <w:rsid w:val="00995900"/>
    <w:rsid w:val="00996DAF"/>
    <w:rsid w:val="009A1077"/>
    <w:rsid w:val="009A5921"/>
    <w:rsid w:val="009A7511"/>
    <w:rsid w:val="009B0432"/>
    <w:rsid w:val="009B0830"/>
    <w:rsid w:val="009B440C"/>
    <w:rsid w:val="009B52C6"/>
    <w:rsid w:val="009C1F6B"/>
    <w:rsid w:val="009C46D8"/>
    <w:rsid w:val="009D1047"/>
    <w:rsid w:val="009E4721"/>
    <w:rsid w:val="009E6473"/>
    <w:rsid w:val="009F127B"/>
    <w:rsid w:val="00A047EA"/>
    <w:rsid w:val="00A05458"/>
    <w:rsid w:val="00A14163"/>
    <w:rsid w:val="00A20988"/>
    <w:rsid w:val="00A25D09"/>
    <w:rsid w:val="00A30387"/>
    <w:rsid w:val="00A30586"/>
    <w:rsid w:val="00A30C90"/>
    <w:rsid w:val="00A32D31"/>
    <w:rsid w:val="00A35A4A"/>
    <w:rsid w:val="00A36E2D"/>
    <w:rsid w:val="00A42692"/>
    <w:rsid w:val="00A449A6"/>
    <w:rsid w:val="00A46159"/>
    <w:rsid w:val="00A46F4D"/>
    <w:rsid w:val="00A47F22"/>
    <w:rsid w:val="00A50C83"/>
    <w:rsid w:val="00A529CD"/>
    <w:rsid w:val="00A568BE"/>
    <w:rsid w:val="00A64831"/>
    <w:rsid w:val="00A8764E"/>
    <w:rsid w:val="00A949CC"/>
    <w:rsid w:val="00AA01E3"/>
    <w:rsid w:val="00AA3209"/>
    <w:rsid w:val="00AA40F8"/>
    <w:rsid w:val="00AB339A"/>
    <w:rsid w:val="00AB72AE"/>
    <w:rsid w:val="00AC33DC"/>
    <w:rsid w:val="00AC36C2"/>
    <w:rsid w:val="00AC3C82"/>
    <w:rsid w:val="00AC4358"/>
    <w:rsid w:val="00AC7FCA"/>
    <w:rsid w:val="00AE3E0F"/>
    <w:rsid w:val="00AF1418"/>
    <w:rsid w:val="00AF5FB2"/>
    <w:rsid w:val="00B0438B"/>
    <w:rsid w:val="00B06BF0"/>
    <w:rsid w:val="00B1010D"/>
    <w:rsid w:val="00B157F9"/>
    <w:rsid w:val="00B1586C"/>
    <w:rsid w:val="00B17883"/>
    <w:rsid w:val="00B23CBF"/>
    <w:rsid w:val="00B308BF"/>
    <w:rsid w:val="00B32629"/>
    <w:rsid w:val="00B4068B"/>
    <w:rsid w:val="00B43E6B"/>
    <w:rsid w:val="00B46934"/>
    <w:rsid w:val="00B50A37"/>
    <w:rsid w:val="00B54CE7"/>
    <w:rsid w:val="00B60FAE"/>
    <w:rsid w:val="00B70263"/>
    <w:rsid w:val="00B7507A"/>
    <w:rsid w:val="00B84B30"/>
    <w:rsid w:val="00B94F79"/>
    <w:rsid w:val="00BB39DA"/>
    <w:rsid w:val="00BE00A6"/>
    <w:rsid w:val="00BE049C"/>
    <w:rsid w:val="00BE28B4"/>
    <w:rsid w:val="00BE3DC6"/>
    <w:rsid w:val="00BE7B7D"/>
    <w:rsid w:val="00BF1934"/>
    <w:rsid w:val="00BF3A01"/>
    <w:rsid w:val="00BF3C44"/>
    <w:rsid w:val="00C11EA3"/>
    <w:rsid w:val="00C15BBA"/>
    <w:rsid w:val="00C21EDE"/>
    <w:rsid w:val="00C32C5F"/>
    <w:rsid w:val="00C350AF"/>
    <w:rsid w:val="00C35F2F"/>
    <w:rsid w:val="00C41E01"/>
    <w:rsid w:val="00C45F6E"/>
    <w:rsid w:val="00C469DE"/>
    <w:rsid w:val="00C5128A"/>
    <w:rsid w:val="00C54F64"/>
    <w:rsid w:val="00C622F0"/>
    <w:rsid w:val="00C62CA3"/>
    <w:rsid w:val="00C6498C"/>
    <w:rsid w:val="00C6743E"/>
    <w:rsid w:val="00C7132E"/>
    <w:rsid w:val="00C720C5"/>
    <w:rsid w:val="00C923D3"/>
    <w:rsid w:val="00C937AE"/>
    <w:rsid w:val="00CA0487"/>
    <w:rsid w:val="00CA545A"/>
    <w:rsid w:val="00CB5131"/>
    <w:rsid w:val="00CC4729"/>
    <w:rsid w:val="00CD0A3A"/>
    <w:rsid w:val="00CE25DA"/>
    <w:rsid w:val="00CF3D09"/>
    <w:rsid w:val="00CF4B69"/>
    <w:rsid w:val="00CF7B0E"/>
    <w:rsid w:val="00D01C23"/>
    <w:rsid w:val="00D042B6"/>
    <w:rsid w:val="00D06785"/>
    <w:rsid w:val="00D15FD7"/>
    <w:rsid w:val="00D20D52"/>
    <w:rsid w:val="00D31C33"/>
    <w:rsid w:val="00D366B4"/>
    <w:rsid w:val="00D42446"/>
    <w:rsid w:val="00D42A2C"/>
    <w:rsid w:val="00D439FB"/>
    <w:rsid w:val="00D45988"/>
    <w:rsid w:val="00D50C0D"/>
    <w:rsid w:val="00D61402"/>
    <w:rsid w:val="00D65700"/>
    <w:rsid w:val="00D81DA5"/>
    <w:rsid w:val="00D83661"/>
    <w:rsid w:val="00D96D1A"/>
    <w:rsid w:val="00DA04F2"/>
    <w:rsid w:val="00DA3C5F"/>
    <w:rsid w:val="00DA68F6"/>
    <w:rsid w:val="00DA7DB3"/>
    <w:rsid w:val="00DB785E"/>
    <w:rsid w:val="00DC7CD0"/>
    <w:rsid w:val="00DD04B4"/>
    <w:rsid w:val="00DD6FEA"/>
    <w:rsid w:val="00DE1B51"/>
    <w:rsid w:val="00DF0678"/>
    <w:rsid w:val="00DF3B6F"/>
    <w:rsid w:val="00DF6B3D"/>
    <w:rsid w:val="00DF72BC"/>
    <w:rsid w:val="00E03960"/>
    <w:rsid w:val="00E04009"/>
    <w:rsid w:val="00E05895"/>
    <w:rsid w:val="00E06B05"/>
    <w:rsid w:val="00E15561"/>
    <w:rsid w:val="00E17FE0"/>
    <w:rsid w:val="00E22B73"/>
    <w:rsid w:val="00E23CC1"/>
    <w:rsid w:val="00E3301C"/>
    <w:rsid w:val="00E3579E"/>
    <w:rsid w:val="00E428BD"/>
    <w:rsid w:val="00E45049"/>
    <w:rsid w:val="00E51278"/>
    <w:rsid w:val="00E51BD4"/>
    <w:rsid w:val="00E55316"/>
    <w:rsid w:val="00E60640"/>
    <w:rsid w:val="00E62EFE"/>
    <w:rsid w:val="00E63A6B"/>
    <w:rsid w:val="00E63DCC"/>
    <w:rsid w:val="00E67189"/>
    <w:rsid w:val="00E72107"/>
    <w:rsid w:val="00E72544"/>
    <w:rsid w:val="00E7311B"/>
    <w:rsid w:val="00E731AB"/>
    <w:rsid w:val="00E740A1"/>
    <w:rsid w:val="00E75D6E"/>
    <w:rsid w:val="00E817A0"/>
    <w:rsid w:val="00E95C06"/>
    <w:rsid w:val="00E97EC8"/>
    <w:rsid w:val="00EB5AF5"/>
    <w:rsid w:val="00EB7299"/>
    <w:rsid w:val="00ED1622"/>
    <w:rsid w:val="00ED1ADE"/>
    <w:rsid w:val="00EE3B8E"/>
    <w:rsid w:val="00EE52BE"/>
    <w:rsid w:val="00EE5727"/>
    <w:rsid w:val="00EF2D2C"/>
    <w:rsid w:val="00F0365B"/>
    <w:rsid w:val="00F1612F"/>
    <w:rsid w:val="00F16792"/>
    <w:rsid w:val="00F16F80"/>
    <w:rsid w:val="00F20463"/>
    <w:rsid w:val="00F21B8E"/>
    <w:rsid w:val="00F33A8E"/>
    <w:rsid w:val="00F34D3B"/>
    <w:rsid w:val="00F411AA"/>
    <w:rsid w:val="00F608F7"/>
    <w:rsid w:val="00F67656"/>
    <w:rsid w:val="00F7091A"/>
    <w:rsid w:val="00F92DE8"/>
    <w:rsid w:val="00F96511"/>
    <w:rsid w:val="00FA0DFC"/>
    <w:rsid w:val="00FA249C"/>
    <w:rsid w:val="00FA29CA"/>
    <w:rsid w:val="00FA537B"/>
    <w:rsid w:val="00FC1C8B"/>
    <w:rsid w:val="00FC2175"/>
    <w:rsid w:val="00FD0554"/>
    <w:rsid w:val="00FD6C22"/>
    <w:rsid w:val="00FE35BA"/>
    <w:rsid w:val="00FE595B"/>
    <w:rsid w:val="00FE63E5"/>
    <w:rsid w:val="00FE6F11"/>
    <w:rsid w:val="00FF06BE"/>
    <w:rsid w:val="00FF3A7D"/>
    <w:rsid w:val="00FF4C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E6D"/>
  </w:style>
  <w:style w:type="paragraph" w:styleId="1">
    <w:name w:val="heading 1"/>
    <w:next w:val="a"/>
    <w:link w:val="10"/>
    <w:uiPriority w:val="9"/>
    <w:unhideWhenUsed/>
    <w:qFormat/>
    <w:rsid w:val="00952814"/>
    <w:pPr>
      <w:keepNext/>
      <w:keepLines/>
      <w:spacing w:after="45" w:line="246" w:lineRule="auto"/>
      <w:ind w:left="10" w:right="-15" w:hanging="10"/>
      <w:jc w:val="center"/>
      <w:outlineLvl w:val="0"/>
    </w:pPr>
    <w:rPr>
      <w:rFonts w:ascii="Times New Roman" w:eastAsia="Times New Roman" w:hAnsi="Times New Roman" w:cs="Times New Roman"/>
      <w:color w:val="000000"/>
      <w:sz w:val="24"/>
      <w:lang w:eastAsia="ru-RU"/>
    </w:rPr>
  </w:style>
  <w:style w:type="paragraph" w:styleId="2">
    <w:name w:val="heading 2"/>
    <w:basedOn w:val="a"/>
    <w:next w:val="a"/>
    <w:link w:val="20"/>
    <w:uiPriority w:val="9"/>
    <w:semiHidden/>
    <w:unhideWhenUsed/>
    <w:qFormat/>
    <w:rsid w:val="00952814"/>
    <w:pPr>
      <w:keepNext/>
      <w:spacing w:before="240" w:after="60" w:line="242" w:lineRule="auto"/>
      <w:ind w:left="-5" w:hanging="10"/>
      <w:jc w:val="both"/>
      <w:outlineLvl w:val="1"/>
    </w:pPr>
    <w:rPr>
      <w:rFonts w:ascii="Calibri Light" w:eastAsia="Times New Roman" w:hAnsi="Calibri Light" w:cs="Times New Roman"/>
      <w:b/>
      <w:bCs/>
      <w:i/>
      <w:iCs/>
      <w:color w:val="000000"/>
      <w:sz w:val="28"/>
      <w:szCs w:val="28"/>
      <w:lang w:eastAsia="ru-RU"/>
    </w:rPr>
  </w:style>
  <w:style w:type="paragraph" w:styleId="3">
    <w:name w:val="heading 3"/>
    <w:basedOn w:val="a"/>
    <w:next w:val="a"/>
    <w:link w:val="30"/>
    <w:uiPriority w:val="9"/>
    <w:semiHidden/>
    <w:unhideWhenUsed/>
    <w:qFormat/>
    <w:rsid w:val="0060430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04304"/>
    <w:rPr>
      <w:rFonts w:asciiTheme="majorHAnsi" w:eastAsiaTheme="majorEastAsia" w:hAnsiTheme="majorHAnsi" w:cstheme="majorBidi"/>
      <w:b/>
      <w:bCs/>
      <w:color w:val="4F81BD" w:themeColor="accent1"/>
    </w:rPr>
  </w:style>
  <w:style w:type="paragraph" w:styleId="a3">
    <w:name w:val="footer"/>
    <w:basedOn w:val="a"/>
    <w:link w:val="a4"/>
    <w:uiPriority w:val="99"/>
    <w:unhideWhenUsed/>
    <w:rsid w:val="00836E6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36E6D"/>
  </w:style>
  <w:style w:type="paragraph" w:styleId="a5">
    <w:name w:val="header"/>
    <w:basedOn w:val="a"/>
    <w:link w:val="a6"/>
    <w:uiPriority w:val="99"/>
    <w:unhideWhenUsed/>
    <w:rsid w:val="00836E6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6E6D"/>
  </w:style>
  <w:style w:type="table" w:styleId="a7">
    <w:name w:val="Table Grid"/>
    <w:basedOn w:val="a1"/>
    <w:uiPriority w:val="59"/>
    <w:rsid w:val="00836E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1"/>
    <w:qFormat/>
    <w:rsid w:val="00692810"/>
    <w:pPr>
      <w:ind w:left="720"/>
      <w:contextualSpacing/>
    </w:pPr>
  </w:style>
  <w:style w:type="character" w:styleId="a9">
    <w:name w:val="Strong"/>
    <w:basedOn w:val="a0"/>
    <w:uiPriority w:val="22"/>
    <w:qFormat/>
    <w:rsid w:val="00692810"/>
    <w:rPr>
      <w:b/>
      <w:bCs/>
    </w:rPr>
  </w:style>
  <w:style w:type="paragraph" w:styleId="aa">
    <w:name w:val="Normal (Web)"/>
    <w:basedOn w:val="a"/>
    <w:unhideWhenUsed/>
    <w:rsid w:val="00692810"/>
    <w:pPr>
      <w:spacing w:after="0" w:line="240" w:lineRule="auto"/>
    </w:pPr>
    <w:rPr>
      <w:rFonts w:ascii="Times New Roman" w:eastAsia="Times New Roman" w:hAnsi="Times New Roman" w:cs="Times New Roman"/>
      <w:sz w:val="24"/>
      <w:szCs w:val="24"/>
      <w:lang w:eastAsia="ru-RU"/>
    </w:rPr>
  </w:style>
  <w:style w:type="paragraph" w:customStyle="1" w:styleId="ab">
    <w:name w:val="Основной"/>
    <w:basedOn w:val="a"/>
    <w:rsid w:val="0069281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Style19">
    <w:name w:val="Style19"/>
    <w:basedOn w:val="a"/>
    <w:uiPriority w:val="99"/>
    <w:rsid w:val="00940A49"/>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styleId="ac">
    <w:name w:val="Body Text"/>
    <w:basedOn w:val="a"/>
    <w:link w:val="ad"/>
    <w:rsid w:val="00604304"/>
    <w:pPr>
      <w:spacing w:after="0" w:line="240" w:lineRule="auto"/>
      <w:jc w:val="center"/>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604304"/>
    <w:rPr>
      <w:rFonts w:ascii="Times New Roman" w:eastAsia="Times New Roman" w:hAnsi="Times New Roman" w:cs="Times New Roman"/>
      <w:sz w:val="24"/>
      <w:szCs w:val="24"/>
      <w:lang w:eastAsia="ru-RU"/>
    </w:rPr>
  </w:style>
  <w:style w:type="paragraph" w:customStyle="1" w:styleId="11">
    <w:name w:val="Абзац списка1"/>
    <w:aliases w:val="литература"/>
    <w:basedOn w:val="a"/>
    <w:link w:val="ae"/>
    <w:qFormat/>
    <w:rsid w:val="00604304"/>
    <w:pPr>
      <w:ind w:left="720"/>
      <w:contextualSpacing/>
    </w:pPr>
    <w:rPr>
      <w:rFonts w:ascii="Calibri" w:eastAsia="Calibri" w:hAnsi="Calibri" w:cs="Times New Roman"/>
    </w:rPr>
  </w:style>
  <w:style w:type="character" w:customStyle="1" w:styleId="ae">
    <w:name w:val="Абзац списка Знак"/>
    <w:aliases w:val="литература Знак,Абзац списка1 Знак"/>
    <w:link w:val="11"/>
    <w:uiPriority w:val="99"/>
    <w:rsid w:val="00604304"/>
    <w:rPr>
      <w:rFonts w:ascii="Calibri" w:eastAsia="Calibri" w:hAnsi="Calibri" w:cs="Times New Roman"/>
    </w:rPr>
  </w:style>
  <w:style w:type="paragraph" w:customStyle="1" w:styleId="dash041e005f0431005f044b005f0447005f043d005f044b005f0439">
    <w:name w:val="dash041e_005f0431_005f044b_005f0447_005f043d_005f044b_005f0439"/>
    <w:basedOn w:val="a"/>
    <w:rsid w:val="00604304"/>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60430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
    <w:name w:val="Default"/>
    <w:rsid w:val="0060430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New">
    <w:name w:val="Заголовок 3New"/>
    <w:basedOn w:val="3"/>
    <w:link w:val="3New0"/>
    <w:autoRedefine/>
    <w:uiPriority w:val="99"/>
    <w:qFormat/>
    <w:rsid w:val="0098493D"/>
    <w:pPr>
      <w:keepLines w:val="0"/>
      <w:widowControl w:val="0"/>
      <w:tabs>
        <w:tab w:val="left" w:pos="567"/>
      </w:tabs>
      <w:suppressAutoHyphens/>
      <w:spacing w:before="0" w:line="240" w:lineRule="auto"/>
      <w:ind w:firstLine="567"/>
    </w:pPr>
    <w:rPr>
      <w:rFonts w:ascii="Times New Roman" w:eastAsia="Times New Roman" w:hAnsi="Times New Roman" w:cs="Times New Roman"/>
      <w:b w:val="0"/>
      <w:bCs w:val="0"/>
      <w:color w:val="auto"/>
      <w:sz w:val="24"/>
      <w:szCs w:val="24"/>
      <w:lang w:eastAsia="ru-RU"/>
    </w:rPr>
  </w:style>
  <w:style w:type="character" w:customStyle="1" w:styleId="3New0">
    <w:name w:val="Заголовок 3New Знак"/>
    <w:link w:val="3New"/>
    <w:uiPriority w:val="99"/>
    <w:rsid w:val="0098493D"/>
    <w:rPr>
      <w:rFonts w:ascii="Times New Roman" w:eastAsia="Times New Roman" w:hAnsi="Times New Roman" w:cs="Times New Roman"/>
      <w:sz w:val="24"/>
      <w:szCs w:val="24"/>
      <w:lang w:eastAsia="ru-RU"/>
    </w:rPr>
  </w:style>
  <w:style w:type="paragraph" w:customStyle="1" w:styleId="21">
    <w:name w:val="Заг 2"/>
    <w:basedOn w:val="a"/>
    <w:rsid w:val="006E679F"/>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5NEW">
    <w:name w:val="Заголовок 5NEW"/>
    <w:basedOn w:val="11"/>
    <w:link w:val="5NEW0"/>
    <w:autoRedefine/>
    <w:uiPriority w:val="99"/>
    <w:qFormat/>
    <w:rsid w:val="00306EEA"/>
    <w:pPr>
      <w:tabs>
        <w:tab w:val="left" w:pos="567"/>
      </w:tabs>
      <w:spacing w:after="0" w:line="360" w:lineRule="auto"/>
      <w:ind w:left="0" w:firstLine="567"/>
    </w:pPr>
    <w:rPr>
      <w:rFonts w:ascii="Times New Roman" w:hAnsi="Times New Roman"/>
      <w:b/>
      <w:sz w:val="24"/>
      <w:szCs w:val="24"/>
    </w:rPr>
  </w:style>
  <w:style w:type="character" w:customStyle="1" w:styleId="5NEW0">
    <w:name w:val="Заголовок 5NEW Знак"/>
    <w:link w:val="5NEW"/>
    <w:uiPriority w:val="99"/>
    <w:rsid w:val="00306EEA"/>
    <w:rPr>
      <w:rFonts w:ascii="Times New Roman" w:eastAsia="Calibri" w:hAnsi="Times New Roman" w:cs="Times New Roman"/>
      <w:b/>
      <w:sz w:val="24"/>
      <w:szCs w:val="24"/>
    </w:rPr>
  </w:style>
  <w:style w:type="paragraph" w:styleId="af">
    <w:name w:val="Balloon Text"/>
    <w:basedOn w:val="a"/>
    <w:link w:val="af0"/>
    <w:uiPriority w:val="99"/>
    <w:semiHidden/>
    <w:unhideWhenUsed/>
    <w:rsid w:val="008B2F3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B2F32"/>
    <w:rPr>
      <w:rFonts w:ascii="Tahoma" w:hAnsi="Tahoma" w:cs="Tahoma"/>
      <w:sz w:val="16"/>
      <w:szCs w:val="16"/>
    </w:rPr>
  </w:style>
  <w:style w:type="table" w:customStyle="1" w:styleId="12">
    <w:name w:val="Сетка таблицы1"/>
    <w:basedOn w:val="a1"/>
    <w:next w:val="a7"/>
    <w:uiPriority w:val="59"/>
    <w:rsid w:val="008B2F32"/>
    <w:pPr>
      <w:spacing w:after="0" w:line="240" w:lineRule="auto"/>
      <w:ind w:firstLine="709"/>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3">
    <w:name w:val="style3"/>
    <w:basedOn w:val="a"/>
    <w:rsid w:val="008B2F32"/>
    <w:pPr>
      <w:spacing w:before="100" w:beforeAutospacing="1" w:after="100" w:afterAutospacing="1" w:line="240" w:lineRule="auto"/>
    </w:pPr>
    <w:rPr>
      <w:rFonts w:ascii="Verdana" w:eastAsia="Times New Roman" w:hAnsi="Verdana" w:cs="Times New Roman"/>
      <w:sz w:val="18"/>
      <w:szCs w:val="18"/>
      <w:lang w:eastAsia="ru-RU"/>
    </w:rPr>
  </w:style>
  <w:style w:type="paragraph" w:styleId="af1">
    <w:name w:val="footnote text"/>
    <w:basedOn w:val="a"/>
    <w:link w:val="af2"/>
    <w:uiPriority w:val="99"/>
    <w:semiHidden/>
    <w:unhideWhenUsed/>
    <w:rsid w:val="008B2F32"/>
    <w:pPr>
      <w:spacing w:after="0" w:line="240" w:lineRule="auto"/>
    </w:pPr>
    <w:rPr>
      <w:sz w:val="20"/>
      <w:szCs w:val="20"/>
    </w:rPr>
  </w:style>
  <w:style w:type="character" w:customStyle="1" w:styleId="af2">
    <w:name w:val="Текст сноски Знак"/>
    <w:basedOn w:val="a0"/>
    <w:link w:val="af1"/>
    <w:uiPriority w:val="99"/>
    <w:semiHidden/>
    <w:rsid w:val="008B2F32"/>
    <w:rPr>
      <w:sz w:val="20"/>
      <w:szCs w:val="20"/>
    </w:rPr>
  </w:style>
  <w:style w:type="character" w:styleId="af3">
    <w:name w:val="footnote reference"/>
    <w:basedOn w:val="a0"/>
    <w:uiPriority w:val="99"/>
    <w:semiHidden/>
    <w:unhideWhenUsed/>
    <w:rsid w:val="008B2F32"/>
    <w:rPr>
      <w:vertAlign w:val="superscript"/>
    </w:rPr>
  </w:style>
  <w:style w:type="character" w:customStyle="1" w:styleId="10">
    <w:name w:val="Заголовок 1 Знак"/>
    <w:basedOn w:val="a0"/>
    <w:link w:val="1"/>
    <w:uiPriority w:val="9"/>
    <w:rsid w:val="00952814"/>
    <w:rPr>
      <w:rFonts w:ascii="Times New Roman" w:eastAsia="Times New Roman" w:hAnsi="Times New Roman" w:cs="Times New Roman"/>
      <w:color w:val="000000"/>
      <w:sz w:val="24"/>
      <w:lang w:eastAsia="ru-RU"/>
    </w:rPr>
  </w:style>
  <w:style w:type="character" w:customStyle="1" w:styleId="20">
    <w:name w:val="Заголовок 2 Знак"/>
    <w:basedOn w:val="a0"/>
    <w:link w:val="2"/>
    <w:uiPriority w:val="9"/>
    <w:semiHidden/>
    <w:rsid w:val="00952814"/>
    <w:rPr>
      <w:rFonts w:ascii="Calibri Light" w:eastAsia="Times New Roman" w:hAnsi="Calibri Light" w:cs="Times New Roman"/>
      <w:b/>
      <w:bCs/>
      <w:i/>
      <w:iCs/>
      <w:color w:val="000000"/>
      <w:sz w:val="28"/>
      <w:szCs w:val="28"/>
      <w:lang w:eastAsia="ru-RU"/>
    </w:rPr>
  </w:style>
  <w:style w:type="paragraph" w:customStyle="1" w:styleId="footnotedescription">
    <w:name w:val="footnote description"/>
    <w:next w:val="a"/>
    <w:link w:val="footnotedescriptionChar"/>
    <w:hidden/>
    <w:rsid w:val="00952814"/>
    <w:pPr>
      <w:spacing w:after="0" w:line="261" w:lineRule="auto"/>
      <w:ind w:right="37"/>
    </w:pPr>
    <w:rPr>
      <w:rFonts w:ascii="Calibri" w:eastAsia="Calibri" w:hAnsi="Calibri" w:cs="Calibri"/>
      <w:color w:val="000000"/>
      <w:sz w:val="20"/>
      <w:lang w:eastAsia="ru-RU"/>
    </w:rPr>
  </w:style>
  <w:style w:type="character" w:customStyle="1" w:styleId="footnotedescriptionChar">
    <w:name w:val="footnote description Char"/>
    <w:link w:val="footnotedescription"/>
    <w:rsid w:val="00952814"/>
    <w:rPr>
      <w:rFonts w:ascii="Calibri" w:eastAsia="Calibri" w:hAnsi="Calibri" w:cs="Calibri"/>
      <w:color w:val="000000"/>
      <w:sz w:val="20"/>
      <w:lang w:eastAsia="ru-RU"/>
    </w:rPr>
  </w:style>
  <w:style w:type="character" w:customStyle="1" w:styleId="footnotemark">
    <w:name w:val="footnote mark"/>
    <w:hidden/>
    <w:rsid w:val="00952814"/>
    <w:rPr>
      <w:rFonts w:ascii="Calibri" w:eastAsia="Calibri" w:hAnsi="Calibri" w:cs="Calibri"/>
      <w:color w:val="000000"/>
      <w:sz w:val="20"/>
      <w:vertAlign w:val="superscript"/>
    </w:rPr>
  </w:style>
  <w:style w:type="table" w:customStyle="1" w:styleId="TableGrid">
    <w:name w:val="TableGrid"/>
    <w:rsid w:val="0095281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3">
    <w:name w:val="Нет списка1"/>
    <w:next w:val="a2"/>
    <w:uiPriority w:val="99"/>
    <w:semiHidden/>
    <w:unhideWhenUsed/>
    <w:rsid w:val="00952814"/>
  </w:style>
  <w:style w:type="table" w:customStyle="1" w:styleId="22">
    <w:name w:val="Сетка таблицы2"/>
    <w:basedOn w:val="a1"/>
    <w:uiPriority w:val="59"/>
    <w:rsid w:val="0095281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uiPriority w:val="59"/>
    <w:rsid w:val="0095281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uiPriority w:val="59"/>
    <w:rsid w:val="0095281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06785"/>
    <w:pPr>
      <w:widowControl w:val="0"/>
      <w:autoSpaceDE w:val="0"/>
      <w:autoSpaceDN w:val="0"/>
      <w:spacing w:after="0" w:line="240" w:lineRule="auto"/>
    </w:pPr>
    <w:rPr>
      <w:rFonts w:ascii="Arial" w:eastAsiaTheme="minorEastAsia" w:hAnsi="Arial" w:cs="Arial"/>
      <w:sz w:val="20"/>
      <w:lang w:eastAsia="ru-RU"/>
    </w:rPr>
  </w:style>
  <w:style w:type="paragraph" w:customStyle="1" w:styleId="23">
    <w:name w:val="Абзац списка2"/>
    <w:basedOn w:val="a"/>
    <w:rsid w:val="004D354C"/>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ConsPlusTextList">
    <w:name w:val="ConsPlusTextList"/>
    <w:rsid w:val="003D0C93"/>
    <w:pPr>
      <w:widowControl w:val="0"/>
      <w:autoSpaceDE w:val="0"/>
      <w:autoSpaceDN w:val="0"/>
      <w:spacing w:after="0" w:line="240" w:lineRule="auto"/>
    </w:pPr>
    <w:rPr>
      <w:rFonts w:ascii="Arial" w:eastAsiaTheme="minorEastAsia" w:hAnsi="Arial" w:cs="Arial"/>
      <w:sz w:val="20"/>
      <w:lang w:eastAsia="ru-RU"/>
    </w:rPr>
  </w:style>
  <w:style w:type="paragraph" w:customStyle="1" w:styleId="14">
    <w:name w:val="Обычный (веб)1"/>
    <w:basedOn w:val="a"/>
    <w:rsid w:val="00AC33DC"/>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4">
    <w:name w:val="Абзац списка2"/>
    <w:basedOn w:val="a"/>
    <w:rsid w:val="00F96511"/>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ConsPlusTitle">
    <w:name w:val="ConsPlusTitle"/>
    <w:rsid w:val="00F96511"/>
    <w:pPr>
      <w:widowControl w:val="0"/>
      <w:autoSpaceDE w:val="0"/>
      <w:autoSpaceDN w:val="0"/>
      <w:spacing w:after="0" w:line="240" w:lineRule="auto"/>
    </w:pPr>
    <w:rPr>
      <w:rFonts w:ascii="Arial" w:eastAsiaTheme="minorEastAsia" w:hAnsi="Arial" w:cs="Arial"/>
      <w:b/>
      <w:sz w:val="20"/>
      <w:lang w:eastAsia="ru-RU"/>
    </w:rPr>
  </w:style>
  <w:style w:type="character" w:styleId="af4">
    <w:name w:val="Emphasis"/>
    <w:basedOn w:val="a0"/>
    <w:uiPriority w:val="20"/>
    <w:qFormat/>
    <w:rsid w:val="00155F32"/>
    <w:rPr>
      <w:i/>
      <w:iCs/>
    </w:rPr>
  </w:style>
  <w:style w:type="paragraph" w:customStyle="1" w:styleId="Heading2">
    <w:name w:val="Heading 2"/>
    <w:basedOn w:val="a"/>
    <w:uiPriority w:val="1"/>
    <w:qFormat/>
    <w:rsid w:val="004615A2"/>
    <w:pPr>
      <w:widowControl w:val="0"/>
      <w:autoSpaceDE w:val="0"/>
      <w:autoSpaceDN w:val="0"/>
      <w:spacing w:after="0" w:line="240" w:lineRule="auto"/>
      <w:ind w:left="2479"/>
      <w:jc w:val="both"/>
      <w:outlineLvl w:val="2"/>
    </w:pPr>
    <w:rPr>
      <w:rFonts w:ascii="Times New Roman" w:eastAsia="Times New Roman" w:hAnsi="Times New Roman" w:cs="Times New Roman"/>
      <w:b/>
      <w:bCs/>
      <w:sz w:val="24"/>
      <w:szCs w:val="24"/>
      <w:lang w:val="kk-KZ"/>
    </w:rPr>
  </w:style>
  <w:style w:type="paragraph" w:customStyle="1" w:styleId="Heading3">
    <w:name w:val="Heading 3"/>
    <w:basedOn w:val="a"/>
    <w:uiPriority w:val="1"/>
    <w:qFormat/>
    <w:rsid w:val="004615A2"/>
    <w:pPr>
      <w:widowControl w:val="0"/>
      <w:autoSpaceDE w:val="0"/>
      <w:autoSpaceDN w:val="0"/>
      <w:spacing w:after="0" w:line="240" w:lineRule="auto"/>
      <w:ind w:left="1699"/>
      <w:jc w:val="both"/>
      <w:outlineLvl w:val="3"/>
    </w:pPr>
    <w:rPr>
      <w:rFonts w:ascii="Times New Roman" w:eastAsia="Times New Roman" w:hAnsi="Times New Roman" w:cs="Times New Roman"/>
      <w:b/>
      <w:bCs/>
      <w:i/>
      <w:iCs/>
      <w:sz w:val="24"/>
      <w:szCs w:val="24"/>
      <w:lang w:val="kk-KZ"/>
    </w:rPr>
  </w:style>
  <w:style w:type="table" w:customStyle="1" w:styleId="TableNormal">
    <w:name w:val="Table Normal"/>
    <w:uiPriority w:val="2"/>
    <w:semiHidden/>
    <w:unhideWhenUsed/>
    <w:qFormat/>
    <w:rsid w:val="00A25D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25D09"/>
    <w:pPr>
      <w:widowControl w:val="0"/>
      <w:autoSpaceDE w:val="0"/>
      <w:autoSpaceDN w:val="0"/>
      <w:spacing w:after="0" w:line="240" w:lineRule="auto"/>
      <w:ind w:left="282"/>
    </w:pPr>
    <w:rPr>
      <w:rFonts w:ascii="Times New Roman" w:eastAsia="Times New Roman" w:hAnsi="Times New Roman" w:cs="Times New Roman"/>
      <w:lang w:val="kk-KZ"/>
    </w:rPr>
  </w:style>
  <w:style w:type="paragraph" w:styleId="af5">
    <w:name w:val="No Spacing"/>
    <w:uiPriority w:val="1"/>
    <w:qFormat/>
    <w:rsid w:val="0006774B"/>
    <w:pPr>
      <w:spacing w:after="0" w:line="240" w:lineRule="auto"/>
    </w:pPr>
    <w:rPr>
      <w:rFonts w:ascii="Calibri" w:eastAsia="Calibri" w:hAnsi="Calibri" w:cs="Times New Roman"/>
    </w:rPr>
  </w:style>
  <w:style w:type="character" w:styleId="af6">
    <w:name w:val="Hyperlink"/>
    <w:uiPriority w:val="99"/>
    <w:unhideWhenUsed/>
    <w:rsid w:val="0006774B"/>
    <w:rPr>
      <w:color w:val="0000FF"/>
      <w:u w:val="single"/>
    </w:rPr>
  </w:style>
  <w:style w:type="paragraph" w:customStyle="1" w:styleId="ConsPlusJurTerm">
    <w:name w:val="ConsPlusJurTerm"/>
    <w:rsid w:val="00082C48"/>
    <w:pPr>
      <w:widowControl w:val="0"/>
      <w:autoSpaceDE w:val="0"/>
      <w:autoSpaceDN w:val="0"/>
      <w:spacing w:after="0" w:line="240" w:lineRule="auto"/>
    </w:pPr>
    <w:rPr>
      <w:rFonts w:ascii="Tahoma" w:eastAsiaTheme="minorEastAsia" w:hAnsi="Tahoma" w:cs="Tahoma"/>
      <w:sz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E6D"/>
  </w:style>
  <w:style w:type="paragraph" w:styleId="1">
    <w:name w:val="heading 1"/>
    <w:next w:val="a"/>
    <w:link w:val="10"/>
    <w:uiPriority w:val="9"/>
    <w:unhideWhenUsed/>
    <w:qFormat/>
    <w:rsid w:val="00952814"/>
    <w:pPr>
      <w:keepNext/>
      <w:keepLines/>
      <w:spacing w:after="45" w:line="246" w:lineRule="auto"/>
      <w:ind w:left="10" w:right="-15" w:hanging="10"/>
      <w:jc w:val="center"/>
      <w:outlineLvl w:val="0"/>
    </w:pPr>
    <w:rPr>
      <w:rFonts w:ascii="Times New Roman" w:eastAsia="Times New Roman" w:hAnsi="Times New Roman" w:cs="Times New Roman"/>
      <w:color w:val="000000"/>
      <w:sz w:val="24"/>
      <w:lang w:eastAsia="ru-RU"/>
    </w:rPr>
  </w:style>
  <w:style w:type="paragraph" w:styleId="2">
    <w:name w:val="heading 2"/>
    <w:basedOn w:val="a"/>
    <w:next w:val="a"/>
    <w:link w:val="20"/>
    <w:uiPriority w:val="9"/>
    <w:semiHidden/>
    <w:unhideWhenUsed/>
    <w:qFormat/>
    <w:rsid w:val="00952814"/>
    <w:pPr>
      <w:keepNext/>
      <w:spacing w:before="240" w:after="60" w:line="242" w:lineRule="auto"/>
      <w:ind w:left="-5" w:hanging="10"/>
      <w:jc w:val="both"/>
      <w:outlineLvl w:val="1"/>
    </w:pPr>
    <w:rPr>
      <w:rFonts w:ascii="Calibri Light" w:eastAsia="Times New Roman" w:hAnsi="Calibri Light" w:cs="Times New Roman"/>
      <w:b/>
      <w:bCs/>
      <w:i/>
      <w:iCs/>
      <w:color w:val="000000"/>
      <w:sz w:val="28"/>
      <w:szCs w:val="28"/>
      <w:lang w:eastAsia="ru-RU"/>
    </w:rPr>
  </w:style>
  <w:style w:type="paragraph" w:styleId="3">
    <w:name w:val="heading 3"/>
    <w:basedOn w:val="a"/>
    <w:next w:val="a"/>
    <w:link w:val="30"/>
    <w:uiPriority w:val="9"/>
    <w:semiHidden/>
    <w:unhideWhenUsed/>
    <w:qFormat/>
    <w:rsid w:val="0060430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04304"/>
    <w:rPr>
      <w:rFonts w:asciiTheme="majorHAnsi" w:eastAsiaTheme="majorEastAsia" w:hAnsiTheme="majorHAnsi" w:cstheme="majorBidi"/>
      <w:b/>
      <w:bCs/>
      <w:color w:val="4F81BD" w:themeColor="accent1"/>
    </w:rPr>
  </w:style>
  <w:style w:type="paragraph" w:styleId="a3">
    <w:name w:val="footer"/>
    <w:basedOn w:val="a"/>
    <w:link w:val="a4"/>
    <w:uiPriority w:val="99"/>
    <w:unhideWhenUsed/>
    <w:rsid w:val="00836E6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36E6D"/>
  </w:style>
  <w:style w:type="paragraph" w:styleId="a5">
    <w:name w:val="header"/>
    <w:basedOn w:val="a"/>
    <w:link w:val="a6"/>
    <w:uiPriority w:val="99"/>
    <w:unhideWhenUsed/>
    <w:rsid w:val="00836E6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6E6D"/>
  </w:style>
  <w:style w:type="table" w:styleId="a7">
    <w:name w:val="Table Grid"/>
    <w:basedOn w:val="a1"/>
    <w:uiPriority w:val="59"/>
    <w:rsid w:val="00836E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qFormat/>
    <w:rsid w:val="00692810"/>
    <w:pPr>
      <w:ind w:left="720"/>
      <w:contextualSpacing/>
    </w:pPr>
  </w:style>
  <w:style w:type="character" w:styleId="a9">
    <w:name w:val="Strong"/>
    <w:basedOn w:val="a0"/>
    <w:uiPriority w:val="22"/>
    <w:qFormat/>
    <w:rsid w:val="00692810"/>
    <w:rPr>
      <w:b/>
      <w:bCs/>
    </w:rPr>
  </w:style>
  <w:style w:type="paragraph" w:styleId="aa">
    <w:name w:val="Normal (Web)"/>
    <w:basedOn w:val="a"/>
    <w:uiPriority w:val="99"/>
    <w:unhideWhenUsed/>
    <w:rsid w:val="00692810"/>
    <w:pPr>
      <w:spacing w:after="0" w:line="240" w:lineRule="auto"/>
    </w:pPr>
    <w:rPr>
      <w:rFonts w:ascii="Times New Roman" w:eastAsia="Times New Roman" w:hAnsi="Times New Roman" w:cs="Times New Roman"/>
      <w:sz w:val="24"/>
      <w:szCs w:val="24"/>
      <w:lang w:eastAsia="ru-RU"/>
    </w:rPr>
  </w:style>
  <w:style w:type="paragraph" w:customStyle="1" w:styleId="ab">
    <w:name w:val="Основной"/>
    <w:basedOn w:val="a"/>
    <w:rsid w:val="0069281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Style19">
    <w:name w:val="Style19"/>
    <w:basedOn w:val="a"/>
    <w:uiPriority w:val="99"/>
    <w:rsid w:val="00940A49"/>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styleId="ac">
    <w:name w:val="Body Text"/>
    <w:basedOn w:val="a"/>
    <w:link w:val="ad"/>
    <w:rsid w:val="00604304"/>
    <w:pPr>
      <w:spacing w:after="0" w:line="240" w:lineRule="auto"/>
      <w:jc w:val="center"/>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604304"/>
    <w:rPr>
      <w:rFonts w:ascii="Times New Roman" w:eastAsia="Times New Roman" w:hAnsi="Times New Roman" w:cs="Times New Roman"/>
      <w:sz w:val="24"/>
      <w:szCs w:val="24"/>
      <w:lang w:eastAsia="ru-RU"/>
    </w:rPr>
  </w:style>
  <w:style w:type="paragraph" w:customStyle="1" w:styleId="11">
    <w:name w:val="Абзац списка1"/>
    <w:aliases w:val="литература"/>
    <w:basedOn w:val="a"/>
    <w:link w:val="ae"/>
    <w:qFormat/>
    <w:rsid w:val="00604304"/>
    <w:pPr>
      <w:ind w:left="720"/>
      <w:contextualSpacing/>
    </w:pPr>
    <w:rPr>
      <w:rFonts w:ascii="Calibri" w:eastAsia="Calibri" w:hAnsi="Calibri" w:cs="Times New Roman"/>
    </w:rPr>
  </w:style>
  <w:style w:type="character" w:customStyle="1" w:styleId="ae">
    <w:name w:val="Абзац списка Знак"/>
    <w:aliases w:val="литература Знак,Абзац списка1 Знак"/>
    <w:link w:val="11"/>
    <w:uiPriority w:val="99"/>
    <w:rsid w:val="00604304"/>
    <w:rPr>
      <w:rFonts w:ascii="Calibri" w:eastAsia="Calibri" w:hAnsi="Calibri" w:cs="Times New Roman"/>
    </w:rPr>
  </w:style>
  <w:style w:type="paragraph" w:customStyle="1" w:styleId="dash041e005f0431005f044b005f0447005f043d005f044b005f0439">
    <w:name w:val="dash041e_005f0431_005f044b_005f0447_005f043d_005f044b_005f0439"/>
    <w:basedOn w:val="a"/>
    <w:rsid w:val="00604304"/>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60430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
    <w:name w:val="Default"/>
    <w:rsid w:val="0060430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New">
    <w:name w:val="Заголовок 3New"/>
    <w:basedOn w:val="3"/>
    <w:link w:val="3New0"/>
    <w:autoRedefine/>
    <w:uiPriority w:val="99"/>
    <w:qFormat/>
    <w:rsid w:val="0098493D"/>
    <w:pPr>
      <w:keepLines w:val="0"/>
      <w:widowControl w:val="0"/>
      <w:tabs>
        <w:tab w:val="left" w:pos="567"/>
      </w:tabs>
      <w:suppressAutoHyphens/>
      <w:spacing w:before="0" w:line="240" w:lineRule="auto"/>
      <w:ind w:firstLine="567"/>
    </w:pPr>
    <w:rPr>
      <w:rFonts w:ascii="Times New Roman" w:eastAsia="Times New Roman" w:hAnsi="Times New Roman" w:cs="Times New Roman"/>
      <w:b w:val="0"/>
      <w:bCs w:val="0"/>
      <w:color w:val="auto"/>
      <w:sz w:val="24"/>
      <w:szCs w:val="24"/>
      <w:lang w:eastAsia="ru-RU"/>
    </w:rPr>
  </w:style>
  <w:style w:type="character" w:customStyle="1" w:styleId="3New0">
    <w:name w:val="Заголовок 3New Знак"/>
    <w:link w:val="3New"/>
    <w:uiPriority w:val="99"/>
    <w:rsid w:val="0098493D"/>
    <w:rPr>
      <w:rFonts w:ascii="Times New Roman" w:eastAsia="Times New Roman" w:hAnsi="Times New Roman" w:cs="Times New Roman"/>
      <w:sz w:val="24"/>
      <w:szCs w:val="24"/>
      <w:lang w:eastAsia="ru-RU"/>
    </w:rPr>
  </w:style>
  <w:style w:type="paragraph" w:customStyle="1" w:styleId="21">
    <w:name w:val="Заг 2"/>
    <w:basedOn w:val="a"/>
    <w:rsid w:val="006E679F"/>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5NEW">
    <w:name w:val="Заголовок 5NEW"/>
    <w:basedOn w:val="11"/>
    <w:link w:val="5NEW0"/>
    <w:autoRedefine/>
    <w:uiPriority w:val="99"/>
    <w:qFormat/>
    <w:rsid w:val="00306EEA"/>
    <w:pPr>
      <w:tabs>
        <w:tab w:val="left" w:pos="567"/>
      </w:tabs>
      <w:spacing w:after="0" w:line="360" w:lineRule="auto"/>
      <w:ind w:left="0" w:firstLine="567"/>
    </w:pPr>
    <w:rPr>
      <w:rFonts w:ascii="Times New Roman" w:hAnsi="Times New Roman"/>
      <w:b/>
      <w:sz w:val="24"/>
      <w:szCs w:val="24"/>
    </w:rPr>
  </w:style>
  <w:style w:type="character" w:customStyle="1" w:styleId="5NEW0">
    <w:name w:val="Заголовок 5NEW Знак"/>
    <w:link w:val="5NEW"/>
    <w:uiPriority w:val="99"/>
    <w:rsid w:val="00306EEA"/>
    <w:rPr>
      <w:rFonts w:ascii="Times New Roman" w:eastAsia="Calibri" w:hAnsi="Times New Roman" w:cs="Times New Roman"/>
      <w:b/>
      <w:sz w:val="24"/>
      <w:szCs w:val="24"/>
    </w:rPr>
  </w:style>
  <w:style w:type="paragraph" w:styleId="af">
    <w:name w:val="Balloon Text"/>
    <w:basedOn w:val="a"/>
    <w:link w:val="af0"/>
    <w:uiPriority w:val="99"/>
    <w:semiHidden/>
    <w:unhideWhenUsed/>
    <w:rsid w:val="008B2F3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B2F32"/>
    <w:rPr>
      <w:rFonts w:ascii="Tahoma" w:hAnsi="Tahoma" w:cs="Tahoma"/>
      <w:sz w:val="16"/>
      <w:szCs w:val="16"/>
    </w:rPr>
  </w:style>
  <w:style w:type="table" w:customStyle="1" w:styleId="12">
    <w:name w:val="Сетка таблицы1"/>
    <w:basedOn w:val="a1"/>
    <w:next w:val="a7"/>
    <w:uiPriority w:val="59"/>
    <w:rsid w:val="008B2F32"/>
    <w:pPr>
      <w:spacing w:after="0" w:line="240" w:lineRule="auto"/>
      <w:ind w:firstLine="709"/>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3">
    <w:name w:val="style3"/>
    <w:basedOn w:val="a"/>
    <w:rsid w:val="008B2F32"/>
    <w:pPr>
      <w:spacing w:before="100" w:beforeAutospacing="1" w:after="100" w:afterAutospacing="1" w:line="240" w:lineRule="auto"/>
    </w:pPr>
    <w:rPr>
      <w:rFonts w:ascii="Verdana" w:eastAsia="Times New Roman" w:hAnsi="Verdana" w:cs="Times New Roman"/>
      <w:sz w:val="18"/>
      <w:szCs w:val="18"/>
      <w:lang w:eastAsia="ru-RU"/>
    </w:rPr>
  </w:style>
  <w:style w:type="paragraph" w:styleId="af1">
    <w:name w:val="footnote text"/>
    <w:basedOn w:val="a"/>
    <w:link w:val="af2"/>
    <w:uiPriority w:val="99"/>
    <w:semiHidden/>
    <w:unhideWhenUsed/>
    <w:rsid w:val="008B2F32"/>
    <w:pPr>
      <w:spacing w:after="0" w:line="240" w:lineRule="auto"/>
    </w:pPr>
    <w:rPr>
      <w:sz w:val="20"/>
      <w:szCs w:val="20"/>
    </w:rPr>
  </w:style>
  <w:style w:type="character" w:customStyle="1" w:styleId="af2">
    <w:name w:val="Текст сноски Знак"/>
    <w:basedOn w:val="a0"/>
    <w:link w:val="af1"/>
    <w:uiPriority w:val="99"/>
    <w:semiHidden/>
    <w:rsid w:val="008B2F32"/>
    <w:rPr>
      <w:sz w:val="20"/>
      <w:szCs w:val="20"/>
    </w:rPr>
  </w:style>
  <w:style w:type="character" w:styleId="af3">
    <w:name w:val="footnote reference"/>
    <w:basedOn w:val="a0"/>
    <w:uiPriority w:val="99"/>
    <w:semiHidden/>
    <w:unhideWhenUsed/>
    <w:rsid w:val="008B2F32"/>
    <w:rPr>
      <w:vertAlign w:val="superscript"/>
    </w:rPr>
  </w:style>
  <w:style w:type="character" w:customStyle="1" w:styleId="10">
    <w:name w:val="Заголовок 1 Знак"/>
    <w:basedOn w:val="a0"/>
    <w:link w:val="1"/>
    <w:uiPriority w:val="9"/>
    <w:rsid w:val="00952814"/>
    <w:rPr>
      <w:rFonts w:ascii="Times New Roman" w:eastAsia="Times New Roman" w:hAnsi="Times New Roman" w:cs="Times New Roman"/>
      <w:color w:val="000000"/>
      <w:sz w:val="24"/>
      <w:lang w:eastAsia="ru-RU"/>
    </w:rPr>
  </w:style>
  <w:style w:type="character" w:customStyle="1" w:styleId="20">
    <w:name w:val="Заголовок 2 Знак"/>
    <w:basedOn w:val="a0"/>
    <w:link w:val="2"/>
    <w:uiPriority w:val="9"/>
    <w:semiHidden/>
    <w:rsid w:val="00952814"/>
    <w:rPr>
      <w:rFonts w:ascii="Calibri Light" w:eastAsia="Times New Roman" w:hAnsi="Calibri Light" w:cs="Times New Roman"/>
      <w:b/>
      <w:bCs/>
      <w:i/>
      <w:iCs/>
      <w:color w:val="000000"/>
      <w:sz w:val="28"/>
      <w:szCs w:val="28"/>
      <w:lang w:eastAsia="ru-RU"/>
    </w:rPr>
  </w:style>
  <w:style w:type="paragraph" w:customStyle="1" w:styleId="footnotedescription">
    <w:name w:val="footnote description"/>
    <w:next w:val="a"/>
    <w:link w:val="footnotedescriptionChar"/>
    <w:hidden/>
    <w:rsid w:val="00952814"/>
    <w:pPr>
      <w:spacing w:after="0" w:line="261" w:lineRule="auto"/>
      <w:ind w:right="37"/>
    </w:pPr>
    <w:rPr>
      <w:rFonts w:ascii="Calibri" w:eastAsia="Calibri" w:hAnsi="Calibri" w:cs="Calibri"/>
      <w:color w:val="000000"/>
      <w:sz w:val="20"/>
      <w:lang w:eastAsia="ru-RU"/>
    </w:rPr>
  </w:style>
  <w:style w:type="character" w:customStyle="1" w:styleId="footnotedescriptionChar">
    <w:name w:val="footnote description Char"/>
    <w:link w:val="footnotedescription"/>
    <w:rsid w:val="00952814"/>
    <w:rPr>
      <w:rFonts w:ascii="Calibri" w:eastAsia="Calibri" w:hAnsi="Calibri" w:cs="Calibri"/>
      <w:color w:val="000000"/>
      <w:sz w:val="20"/>
      <w:lang w:eastAsia="ru-RU"/>
    </w:rPr>
  </w:style>
  <w:style w:type="character" w:customStyle="1" w:styleId="footnotemark">
    <w:name w:val="footnote mark"/>
    <w:hidden/>
    <w:rsid w:val="00952814"/>
    <w:rPr>
      <w:rFonts w:ascii="Calibri" w:eastAsia="Calibri" w:hAnsi="Calibri" w:cs="Calibri"/>
      <w:color w:val="000000"/>
      <w:sz w:val="20"/>
      <w:vertAlign w:val="superscript"/>
    </w:rPr>
  </w:style>
  <w:style w:type="table" w:customStyle="1" w:styleId="TableGrid">
    <w:name w:val="TableGrid"/>
    <w:rsid w:val="0095281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3">
    <w:name w:val="Нет списка1"/>
    <w:next w:val="a2"/>
    <w:uiPriority w:val="99"/>
    <w:semiHidden/>
    <w:unhideWhenUsed/>
    <w:rsid w:val="00952814"/>
  </w:style>
  <w:style w:type="table" w:customStyle="1" w:styleId="22">
    <w:name w:val="Сетка таблицы2"/>
    <w:basedOn w:val="a1"/>
    <w:uiPriority w:val="59"/>
    <w:rsid w:val="0095281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uiPriority w:val="59"/>
    <w:rsid w:val="0095281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uiPriority w:val="59"/>
    <w:rsid w:val="0095281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1710846">
      <w:bodyDiv w:val="1"/>
      <w:marLeft w:val="0"/>
      <w:marRight w:val="0"/>
      <w:marTop w:val="0"/>
      <w:marBottom w:val="0"/>
      <w:divBdr>
        <w:top w:val="none" w:sz="0" w:space="0" w:color="auto"/>
        <w:left w:val="none" w:sz="0" w:space="0" w:color="auto"/>
        <w:bottom w:val="none" w:sz="0" w:space="0" w:color="auto"/>
        <w:right w:val="none" w:sz="0" w:space="0" w:color="auto"/>
      </w:divBdr>
    </w:div>
    <w:div w:id="120074130">
      <w:bodyDiv w:val="1"/>
      <w:marLeft w:val="0"/>
      <w:marRight w:val="0"/>
      <w:marTop w:val="0"/>
      <w:marBottom w:val="0"/>
      <w:divBdr>
        <w:top w:val="none" w:sz="0" w:space="0" w:color="auto"/>
        <w:left w:val="none" w:sz="0" w:space="0" w:color="auto"/>
        <w:bottom w:val="none" w:sz="0" w:space="0" w:color="auto"/>
        <w:right w:val="none" w:sz="0" w:space="0" w:color="auto"/>
      </w:divBdr>
    </w:div>
    <w:div w:id="1313754174">
      <w:bodyDiv w:val="1"/>
      <w:marLeft w:val="0"/>
      <w:marRight w:val="0"/>
      <w:marTop w:val="0"/>
      <w:marBottom w:val="0"/>
      <w:divBdr>
        <w:top w:val="none" w:sz="0" w:space="0" w:color="auto"/>
        <w:left w:val="none" w:sz="0" w:space="0" w:color="auto"/>
        <w:bottom w:val="none" w:sz="0" w:space="0" w:color="auto"/>
        <w:right w:val="none" w:sz="0" w:space="0" w:color="auto"/>
      </w:divBdr>
    </w:div>
    <w:div w:id="1337806286">
      <w:bodyDiv w:val="1"/>
      <w:marLeft w:val="0"/>
      <w:marRight w:val="0"/>
      <w:marTop w:val="0"/>
      <w:marBottom w:val="0"/>
      <w:divBdr>
        <w:top w:val="none" w:sz="0" w:space="0" w:color="auto"/>
        <w:left w:val="none" w:sz="0" w:space="0" w:color="auto"/>
        <w:bottom w:val="none" w:sz="0" w:space="0" w:color="auto"/>
        <w:right w:val="none" w:sz="0" w:space="0" w:color="auto"/>
      </w:divBdr>
    </w:div>
    <w:div w:id="1823038450">
      <w:bodyDiv w:val="1"/>
      <w:marLeft w:val="0"/>
      <w:marRight w:val="0"/>
      <w:marTop w:val="0"/>
      <w:marBottom w:val="0"/>
      <w:divBdr>
        <w:top w:val="none" w:sz="0" w:space="0" w:color="auto"/>
        <w:left w:val="none" w:sz="0" w:space="0" w:color="auto"/>
        <w:bottom w:val="none" w:sz="0" w:space="0" w:color="auto"/>
        <w:right w:val="none" w:sz="0" w:space="0" w:color="auto"/>
      </w:divBdr>
    </w:div>
    <w:div w:id="1876044366">
      <w:bodyDiv w:val="1"/>
      <w:marLeft w:val="0"/>
      <w:marRight w:val="0"/>
      <w:marTop w:val="0"/>
      <w:marBottom w:val="0"/>
      <w:divBdr>
        <w:top w:val="none" w:sz="0" w:space="0" w:color="auto"/>
        <w:left w:val="none" w:sz="0" w:space="0" w:color="auto"/>
        <w:bottom w:val="none" w:sz="0" w:space="0" w:color="auto"/>
        <w:right w:val="none" w:sz="0" w:space="0" w:color="auto"/>
      </w:divBdr>
    </w:div>
    <w:div w:id="1913076169">
      <w:bodyDiv w:val="1"/>
      <w:marLeft w:val="0"/>
      <w:marRight w:val="0"/>
      <w:marTop w:val="0"/>
      <w:marBottom w:val="0"/>
      <w:divBdr>
        <w:top w:val="none" w:sz="0" w:space="0" w:color="auto"/>
        <w:left w:val="none" w:sz="0" w:space="0" w:color="auto"/>
        <w:bottom w:val="none" w:sz="0" w:space="0" w:color="auto"/>
        <w:right w:val="none" w:sz="0" w:space="0" w:color="auto"/>
      </w:divBdr>
    </w:div>
    <w:div w:id="1963147714">
      <w:bodyDiv w:val="1"/>
      <w:marLeft w:val="0"/>
      <w:marRight w:val="0"/>
      <w:marTop w:val="0"/>
      <w:marBottom w:val="0"/>
      <w:divBdr>
        <w:top w:val="none" w:sz="0" w:space="0" w:color="auto"/>
        <w:left w:val="none" w:sz="0" w:space="0" w:color="auto"/>
        <w:bottom w:val="none" w:sz="0" w:space="0" w:color="auto"/>
        <w:right w:val="none" w:sz="0" w:space="0" w:color="auto"/>
      </w:divBdr>
    </w:div>
    <w:div w:id="1994411419">
      <w:bodyDiv w:val="1"/>
      <w:marLeft w:val="0"/>
      <w:marRight w:val="0"/>
      <w:marTop w:val="0"/>
      <w:marBottom w:val="0"/>
      <w:divBdr>
        <w:top w:val="none" w:sz="0" w:space="0" w:color="auto"/>
        <w:left w:val="none" w:sz="0" w:space="0" w:color="auto"/>
        <w:bottom w:val="none" w:sz="0" w:space="0" w:color="auto"/>
        <w:right w:val="none" w:sz="0" w:space="0" w:color="auto"/>
      </w:divBdr>
    </w:div>
    <w:div w:id="2009405097">
      <w:bodyDiv w:val="1"/>
      <w:marLeft w:val="0"/>
      <w:marRight w:val="0"/>
      <w:marTop w:val="0"/>
      <w:marBottom w:val="0"/>
      <w:divBdr>
        <w:top w:val="none" w:sz="0" w:space="0" w:color="auto"/>
        <w:left w:val="none" w:sz="0" w:space="0" w:color="auto"/>
        <w:bottom w:val="none" w:sz="0" w:space="0" w:color="auto"/>
        <w:right w:val="none" w:sz="0" w:space="0" w:color="auto"/>
      </w:divBdr>
    </w:div>
    <w:div w:id="20100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DFB1B2E5D2A5EDC5828243902FA8F8564FE95502E1368297403FBD41E2FF28160228D26502A85CAC978C4480EDDE00AE389660A4A7623FEJ5v7E" TargetMode="External"/><Relationship Id="rId18" Type="http://schemas.openxmlformats.org/officeDocument/2006/relationships/hyperlink" Target="consultantplus://offline/ref=5DFB1B2E5D2A5EDC5828243902FA8F8564F89C54201568297403FBD41E2FF28160228D26502A85CFCA78C4480EDDE00AE389660A4A7623FEJ5v7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5DFB1B2E5D2A5EDC5828243902FA8F8564FE95502E1368297403FBD41E2FF28160228D26502A85CAC978C4480EDDE00AE389660A4A7623FEJ5v7E" TargetMode="External"/><Relationship Id="rId17" Type="http://schemas.openxmlformats.org/officeDocument/2006/relationships/hyperlink" Target="http://mon.tatarstan.ru/" TargetMode="External"/><Relationship Id="rId2" Type="http://schemas.openxmlformats.org/officeDocument/2006/relationships/numbering" Target="numbering.xml"/><Relationship Id="rId16" Type="http://schemas.openxmlformats.org/officeDocument/2006/relationships/hyperlink" Target="http://mon.tatarstan.ru/" TargetMode="External"/><Relationship Id="rId20" Type="http://schemas.openxmlformats.org/officeDocument/2006/relationships/hyperlink" Target="consultantplus://offline/ref=5DFB1B2E5D2A5EDC5828243902FA8F8564F898592A1868297403FBD41E2FF28160228D26502A84C8CA78C4480EDDE00AE389660A4A7623FEJ5v7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DFB1B2E5D2A5EDC5828243902FA8F8564FE95502E1368297403FBD41E2FF28160228D26502A85CAC978C4480EDDE00AE389660A4A7623FEJ5v7E"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mon.tatarstan.ru/" TargetMode="External"/><Relationship Id="rId23" Type="http://schemas.openxmlformats.org/officeDocument/2006/relationships/theme" Target="theme/theme1.xml"/><Relationship Id="rId10" Type="http://schemas.openxmlformats.org/officeDocument/2006/relationships/hyperlink" Target="consultantplus://offline/ref=5DFB1B2E5D2A5EDC5828243902FA8F8564FE95502E1368297403FBD41E2FF28160228D26502A85CAC978C4480EDDE00AE389660A4A7623FEJ5v7E" TargetMode="External"/><Relationship Id="rId19" Type="http://schemas.openxmlformats.org/officeDocument/2006/relationships/hyperlink" Target="consultantplus://offline/ref=5DFB1B2E5D2A5EDC5828243902FA8F8564F99A542F1568297403FBD41E2FF28160228D26502A85C8CA78C4480EDDE00AE389660A4A7623FEJ5v7E" TargetMode="External"/><Relationship Id="rId4" Type="http://schemas.openxmlformats.org/officeDocument/2006/relationships/settings" Target="settings.xml"/><Relationship Id="rId9" Type="http://schemas.openxmlformats.org/officeDocument/2006/relationships/hyperlink" Target="consultantplus://offline/ref=5DFB1B2E5D2A5EDC5828243902FA8F8564F898592A1868297403FBD41E2FF28160228D26502A84C8CA78C4480EDDE00AE389660A4A7623FEJ5v7E" TargetMode="External"/><Relationship Id="rId14" Type="http://schemas.openxmlformats.org/officeDocument/2006/relationships/hyperlink" Target="http://mon.tatarstan.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1922D-0FD1-4FB2-90B2-653B87566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17515</TotalTime>
  <Pages>1</Pages>
  <Words>107225</Words>
  <Characters>611183</Characters>
  <Application>Microsoft Office Word</Application>
  <DocSecurity>0</DocSecurity>
  <Lines>5093</Lines>
  <Paragraphs>1433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716975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Счастливый малыш</dc:creator>
  <cp:lastModifiedBy>Счастливый малыш1</cp:lastModifiedBy>
  <cp:revision>168</cp:revision>
  <cp:lastPrinted>2024-08-29T09:31:00Z</cp:lastPrinted>
  <dcterms:created xsi:type="dcterms:W3CDTF">2019-10-23T10:51:00Z</dcterms:created>
  <dcterms:modified xsi:type="dcterms:W3CDTF">2025-09-08T08:20:00Z</dcterms:modified>
</cp:coreProperties>
</file>